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19B50" w14:textId="31B0D024" w:rsidR="00EB35F0" w:rsidRDefault="00EB35F0" w:rsidP="00EB35F0">
      <w:pPr>
        <w:widowControl/>
        <w:spacing w:line="240" w:lineRule="auto"/>
        <w:contextualSpacing/>
        <w:jc w:val="center"/>
        <w:rPr>
          <w:rFonts w:ascii="Times New Roman" w:eastAsia="TimesNewRoman,Italic" w:hAnsi="Times New Roman"/>
          <w:b/>
          <w:iCs/>
          <w:sz w:val="24"/>
          <w:szCs w:val="24"/>
          <w:lang w:val="ru-RU" w:eastAsia="ru-RU"/>
        </w:rPr>
      </w:pPr>
      <w:bookmarkStart w:id="0" w:name="_Hlk182381288"/>
      <w:bookmarkStart w:id="1" w:name="_Toc116032502"/>
      <w:bookmarkStart w:id="2" w:name="_Toc116032510"/>
      <w:r w:rsidRPr="00EB35F0">
        <w:rPr>
          <w:rFonts w:ascii="Times New Roman" w:eastAsia="TimesNewRoman,Italic" w:hAnsi="Times New Roman"/>
          <w:b/>
          <w:iCs/>
          <w:sz w:val="24"/>
          <w:szCs w:val="24"/>
          <w:lang w:val="ru-RU" w:eastAsia="ru-RU"/>
        </w:rPr>
        <w:t>Муниципальное бюджетное общеобразовательное учреждение</w:t>
      </w:r>
    </w:p>
    <w:p w14:paraId="39F038F0" w14:textId="2F4F7E18" w:rsidR="00EB35F0" w:rsidRPr="00EB35F0" w:rsidRDefault="00EB35F0" w:rsidP="00EB35F0">
      <w:pPr>
        <w:widowControl/>
        <w:spacing w:line="240" w:lineRule="auto"/>
        <w:ind w:firstLine="567"/>
        <w:contextualSpacing/>
        <w:jc w:val="center"/>
        <w:rPr>
          <w:rFonts w:ascii="Times New Roman" w:eastAsia="TimesNewRoman,Italic" w:hAnsi="Times New Roman"/>
          <w:b/>
          <w:iCs/>
          <w:sz w:val="24"/>
          <w:szCs w:val="24"/>
          <w:lang w:val="ru-RU" w:eastAsia="ru-RU"/>
        </w:rPr>
      </w:pPr>
      <w:r w:rsidRPr="00EB35F0">
        <w:rPr>
          <w:rFonts w:ascii="Times New Roman" w:eastAsia="TimesNewRoman,Italic" w:hAnsi="Times New Roman"/>
          <w:b/>
          <w:iCs/>
          <w:sz w:val="24"/>
          <w:szCs w:val="24"/>
          <w:lang w:val="ru-RU" w:eastAsia="ru-RU"/>
        </w:rPr>
        <w:t xml:space="preserve">основная общеобразовательная школа с. Порой                                                           </w:t>
      </w:r>
      <w:r>
        <w:rPr>
          <w:rFonts w:ascii="Times New Roman" w:eastAsia="TimesNewRoman,Italic" w:hAnsi="Times New Roman"/>
          <w:b/>
          <w:iCs/>
          <w:sz w:val="24"/>
          <w:szCs w:val="24"/>
          <w:lang w:val="ru-RU" w:eastAsia="ru-RU"/>
        </w:rPr>
        <w:t xml:space="preserve">                         </w:t>
      </w:r>
      <w:r w:rsidRPr="00EB35F0">
        <w:rPr>
          <w:rFonts w:ascii="Times New Roman" w:eastAsia="TimesNewRoman,Italic" w:hAnsi="Times New Roman"/>
          <w:b/>
          <w:iCs/>
          <w:sz w:val="24"/>
          <w:szCs w:val="24"/>
          <w:lang w:val="ru-RU" w:eastAsia="ru-RU"/>
        </w:rPr>
        <w:t xml:space="preserve">   Добровского муниципального</w:t>
      </w:r>
      <w:r w:rsidR="005F3DA0">
        <w:rPr>
          <w:rFonts w:ascii="Times New Roman" w:eastAsia="TimesNewRoman,Italic" w:hAnsi="Times New Roman"/>
          <w:b/>
          <w:iCs/>
          <w:sz w:val="24"/>
          <w:szCs w:val="24"/>
          <w:lang w:val="ru-RU" w:eastAsia="ru-RU"/>
        </w:rPr>
        <w:t xml:space="preserve"> </w:t>
      </w:r>
      <w:proofErr w:type="gramStart"/>
      <w:r w:rsidR="005F3DA0">
        <w:rPr>
          <w:rFonts w:ascii="Times New Roman" w:eastAsia="TimesNewRoman,Italic" w:hAnsi="Times New Roman"/>
          <w:b/>
          <w:iCs/>
          <w:sz w:val="24"/>
          <w:szCs w:val="24"/>
          <w:lang w:val="ru-RU" w:eastAsia="ru-RU"/>
        </w:rPr>
        <w:t xml:space="preserve">округа </w:t>
      </w:r>
      <w:r w:rsidRPr="00EB35F0">
        <w:rPr>
          <w:rFonts w:ascii="Times New Roman" w:eastAsia="TimesNewRoman,Italic" w:hAnsi="Times New Roman"/>
          <w:b/>
          <w:iCs/>
          <w:sz w:val="24"/>
          <w:szCs w:val="24"/>
          <w:lang w:val="ru-RU" w:eastAsia="ru-RU"/>
        </w:rPr>
        <w:t xml:space="preserve"> Липецкой</w:t>
      </w:r>
      <w:proofErr w:type="gramEnd"/>
      <w:r w:rsidRPr="00EB35F0">
        <w:rPr>
          <w:rFonts w:ascii="Times New Roman" w:eastAsia="TimesNewRoman,Italic" w:hAnsi="Times New Roman"/>
          <w:b/>
          <w:iCs/>
          <w:sz w:val="24"/>
          <w:szCs w:val="24"/>
          <w:lang w:val="ru-RU" w:eastAsia="ru-RU"/>
        </w:rPr>
        <w:t xml:space="preserve"> области</w:t>
      </w:r>
    </w:p>
    <w:tbl>
      <w:tblPr>
        <w:tblpPr w:leftFromText="180" w:rightFromText="180" w:vertAnchor="text" w:horzAnchor="margin" w:tblpY="482"/>
        <w:tblW w:w="9645" w:type="dxa"/>
        <w:tblLayout w:type="fixed"/>
        <w:tblCellMar>
          <w:top w:w="55" w:type="dxa"/>
          <w:left w:w="55" w:type="dxa"/>
          <w:bottom w:w="55" w:type="dxa"/>
          <w:right w:w="55" w:type="dxa"/>
        </w:tblCellMar>
        <w:tblLook w:val="04A0" w:firstRow="1" w:lastRow="0" w:firstColumn="1" w:lastColumn="0" w:noHBand="0" w:noVBand="1"/>
      </w:tblPr>
      <w:tblGrid>
        <w:gridCol w:w="4066"/>
        <w:gridCol w:w="1464"/>
        <w:gridCol w:w="4115"/>
      </w:tblGrid>
      <w:tr w:rsidR="00EB35F0" w:rsidRPr="00803F1D" w14:paraId="68D3ADC7" w14:textId="77777777" w:rsidTr="00EB35F0">
        <w:tc>
          <w:tcPr>
            <w:tcW w:w="4065" w:type="dxa"/>
          </w:tcPr>
          <w:bookmarkEnd w:id="0"/>
          <w:p w14:paraId="4FC516BE" w14:textId="77777777" w:rsidR="00EB35F0" w:rsidRPr="00EB35F0" w:rsidRDefault="00EB35F0">
            <w:pPr>
              <w:autoSpaceDE w:val="0"/>
              <w:autoSpaceDN w:val="0"/>
              <w:adjustRightInd w:val="0"/>
              <w:spacing w:after="0" w:line="200" w:lineRule="atLeast"/>
              <w:jc w:val="both"/>
              <w:rPr>
                <w:rFonts w:ascii="Times New Roman" w:hAnsi="Times New Roman"/>
                <w:sz w:val="24"/>
                <w:szCs w:val="24"/>
                <w:lang w:val="ru-RU" w:eastAsia="ru-RU"/>
              </w:rPr>
            </w:pPr>
            <w:proofErr w:type="gramStart"/>
            <w:r w:rsidRPr="00EB35F0">
              <w:rPr>
                <w:rFonts w:ascii="Times New Roman" w:hAnsi="Times New Roman"/>
                <w:sz w:val="24"/>
                <w:szCs w:val="24"/>
                <w:lang w:val="ru-RU" w:eastAsia="ru-RU"/>
              </w:rPr>
              <w:t>Принята  на</w:t>
            </w:r>
            <w:proofErr w:type="gramEnd"/>
          </w:p>
          <w:p w14:paraId="570662C5" w14:textId="77777777" w:rsidR="00EB35F0" w:rsidRPr="00EB35F0" w:rsidRDefault="00EB35F0">
            <w:pPr>
              <w:autoSpaceDE w:val="0"/>
              <w:autoSpaceDN w:val="0"/>
              <w:adjustRightInd w:val="0"/>
              <w:spacing w:after="0" w:line="200" w:lineRule="atLeast"/>
              <w:jc w:val="both"/>
              <w:rPr>
                <w:rFonts w:ascii="Times New Roman" w:hAnsi="Times New Roman"/>
                <w:sz w:val="24"/>
                <w:szCs w:val="24"/>
                <w:lang w:val="ru-RU" w:eastAsia="ru-RU"/>
              </w:rPr>
            </w:pPr>
            <w:r w:rsidRPr="00EB35F0">
              <w:rPr>
                <w:rFonts w:ascii="Times New Roman" w:hAnsi="Times New Roman"/>
                <w:sz w:val="24"/>
                <w:szCs w:val="24"/>
                <w:lang w:val="ru-RU" w:eastAsia="ru-RU"/>
              </w:rPr>
              <w:t>педагогическом совете</w:t>
            </w:r>
          </w:p>
          <w:p w14:paraId="2B08010D" w14:textId="77777777" w:rsidR="00EB35F0" w:rsidRPr="00EB35F0" w:rsidRDefault="00EB35F0">
            <w:pPr>
              <w:autoSpaceDE w:val="0"/>
              <w:autoSpaceDN w:val="0"/>
              <w:adjustRightInd w:val="0"/>
              <w:spacing w:after="0" w:line="200" w:lineRule="atLeast"/>
              <w:jc w:val="both"/>
              <w:rPr>
                <w:rFonts w:ascii="Times New Roman" w:hAnsi="Times New Roman"/>
                <w:sz w:val="24"/>
                <w:szCs w:val="24"/>
                <w:lang w:val="ru-RU" w:eastAsia="ru-RU"/>
              </w:rPr>
            </w:pPr>
            <w:r w:rsidRPr="00EB35F0">
              <w:rPr>
                <w:rFonts w:ascii="Times New Roman" w:hAnsi="Times New Roman"/>
                <w:sz w:val="24"/>
                <w:szCs w:val="24"/>
                <w:lang w:val="ru-RU" w:eastAsia="ru-RU"/>
              </w:rPr>
              <w:t>МБОУООШ с. Порой</w:t>
            </w:r>
          </w:p>
          <w:p w14:paraId="6D1D0F42" w14:textId="77777777" w:rsidR="00EB35F0" w:rsidRDefault="00EB35F0">
            <w:pPr>
              <w:autoSpaceDE w:val="0"/>
              <w:autoSpaceDN w:val="0"/>
              <w:adjustRightInd w:val="0"/>
              <w:spacing w:after="0" w:line="200" w:lineRule="atLeast"/>
              <w:jc w:val="both"/>
              <w:rPr>
                <w:rFonts w:ascii="Times New Roman" w:hAnsi="Times New Roman"/>
                <w:sz w:val="24"/>
                <w:szCs w:val="24"/>
                <w:lang w:eastAsia="ru-RU"/>
              </w:rPr>
            </w:pPr>
            <w:r>
              <w:rPr>
                <w:rFonts w:ascii="Times New Roman" w:hAnsi="Times New Roman"/>
                <w:sz w:val="24"/>
                <w:szCs w:val="24"/>
                <w:lang w:eastAsia="ru-RU"/>
              </w:rPr>
              <w:t xml:space="preserve">30 </w:t>
            </w:r>
            <w:proofErr w:type="spellStart"/>
            <w:r>
              <w:rPr>
                <w:rFonts w:ascii="Times New Roman" w:hAnsi="Times New Roman"/>
                <w:sz w:val="24"/>
                <w:szCs w:val="24"/>
                <w:lang w:eastAsia="ru-RU"/>
              </w:rPr>
              <w:t>августа</w:t>
            </w:r>
            <w:proofErr w:type="spellEnd"/>
            <w:r>
              <w:rPr>
                <w:rFonts w:ascii="Times New Roman" w:hAnsi="Times New Roman"/>
                <w:sz w:val="24"/>
                <w:szCs w:val="24"/>
                <w:lang w:eastAsia="ru-RU"/>
              </w:rPr>
              <w:t xml:space="preserve"> 2023 </w:t>
            </w:r>
            <w:proofErr w:type="spellStart"/>
            <w:r>
              <w:rPr>
                <w:rFonts w:ascii="Times New Roman" w:hAnsi="Times New Roman"/>
                <w:sz w:val="24"/>
                <w:szCs w:val="24"/>
                <w:lang w:eastAsia="ru-RU"/>
              </w:rPr>
              <w:t>года</w:t>
            </w:r>
            <w:proofErr w:type="spellEnd"/>
          </w:p>
          <w:p w14:paraId="0EDF5862" w14:textId="77777777" w:rsidR="00EB35F0" w:rsidRDefault="00EB35F0">
            <w:pPr>
              <w:autoSpaceDE w:val="0"/>
              <w:autoSpaceDN w:val="0"/>
              <w:adjustRightInd w:val="0"/>
              <w:spacing w:after="0" w:line="200" w:lineRule="atLeast"/>
              <w:jc w:val="both"/>
              <w:rPr>
                <w:rFonts w:ascii="Times New Roman" w:hAnsi="Times New Roman"/>
                <w:sz w:val="24"/>
                <w:szCs w:val="24"/>
                <w:lang w:eastAsia="ru-RU"/>
              </w:rPr>
            </w:pPr>
            <w:proofErr w:type="spellStart"/>
            <w:r>
              <w:rPr>
                <w:rFonts w:ascii="Times New Roman" w:hAnsi="Times New Roman"/>
                <w:sz w:val="24"/>
                <w:szCs w:val="24"/>
                <w:lang w:eastAsia="ru-RU"/>
              </w:rPr>
              <w:t>Протокол</w:t>
            </w:r>
            <w:proofErr w:type="spellEnd"/>
            <w:r>
              <w:rPr>
                <w:rFonts w:ascii="Times New Roman" w:hAnsi="Times New Roman"/>
                <w:sz w:val="24"/>
                <w:szCs w:val="24"/>
                <w:lang w:eastAsia="ru-RU"/>
              </w:rPr>
              <w:t xml:space="preserve"> №1</w:t>
            </w:r>
          </w:p>
          <w:p w14:paraId="294E4F64" w14:textId="77777777" w:rsidR="00EB35F0" w:rsidRDefault="00EB35F0">
            <w:pPr>
              <w:autoSpaceDE w:val="0"/>
              <w:autoSpaceDN w:val="0"/>
              <w:adjustRightInd w:val="0"/>
              <w:spacing w:after="0" w:line="200" w:lineRule="atLeast"/>
              <w:jc w:val="both"/>
              <w:rPr>
                <w:rFonts w:ascii="Times New Roman" w:hAnsi="Times New Roman"/>
                <w:sz w:val="24"/>
                <w:szCs w:val="24"/>
                <w:lang w:eastAsia="ru-RU"/>
              </w:rPr>
            </w:pPr>
          </w:p>
        </w:tc>
        <w:tc>
          <w:tcPr>
            <w:tcW w:w="1464" w:type="dxa"/>
          </w:tcPr>
          <w:p w14:paraId="3C48741D" w14:textId="77777777" w:rsidR="00EB35F0" w:rsidRDefault="00EB35F0">
            <w:pPr>
              <w:autoSpaceDE w:val="0"/>
              <w:autoSpaceDN w:val="0"/>
              <w:adjustRightInd w:val="0"/>
              <w:snapToGrid w:val="0"/>
              <w:spacing w:after="0" w:line="200" w:lineRule="atLeast"/>
              <w:jc w:val="both"/>
              <w:rPr>
                <w:rFonts w:ascii="Times New Roman" w:hAnsi="Times New Roman"/>
                <w:sz w:val="28"/>
                <w:szCs w:val="28"/>
                <w:lang w:eastAsia="ru-RU"/>
              </w:rPr>
            </w:pPr>
          </w:p>
          <w:p w14:paraId="429B4CA2" w14:textId="77777777" w:rsidR="00EB35F0" w:rsidRDefault="00EB35F0">
            <w:pPr>
              <w:autoSpaceDE w:val="0"/>
              <w:autoSpaceDN w:val="0"/>
              <w:adjustRightInd w:val="0"/>
              <w:spacing w:after="0" w:line="200" w:lineRule="atLeast"/>
              <w:jc w:val="both"/>
              <w:rPr>
                <w:rFonts w:ascii="Times New Roman" w:hAnsi="Times New Roman"/>
                <w:sz w:val="28"/>
                <w:szCs w:val="28"/>
                <w:lang w:eastAsia="ru-RU"/>
              </w:rPr>
            </w:pPr>
          </w:p>
          <w:p w14:paraId="5AD7C35C" w14:textId="77777777" w:rsidR="00EB35F0" w:rsidRDefault="00EB35F0">
            <w:pPr>
              <w:autoSpaceDE w:val="0"/>
              <w:autoSpaceDN w:val="0"/>
              <w:adjustRightInd w:val="0"/>
              <w:spacing w:after="0" w:line="200" w:lineRule="atLeast"/>
              <w:jc w:val="both"/>
              <w:rPr>
                <w:rFonts w:ascii="Times New Roman" w:hAnsi="Times New Roman"/>
                <w:sz w:val="28"/>
                <w:szCs w:val="28"/>
                <w:lang w:eastAsia="ru-RU"/>
              </w:rPr>
            </w:pPr>
          </w:p>
          <w:p w14:paraId="226E7877" w14:textId="77777777" w:rsidR="00EB35F0" w:rsidRDefault="00EB35F0">
            <w:pPr>
              <w:autoSpaceDE w:val="0"/>
              <w:autoSpaceDN w:val="0"/>
              <w:adjustRightInd w:val="0"/>
              <w:spacing w:after="0" w:line="200" w:lineRule="atLeast"/>
              <w:jc w:val="both"/>
              <w:rPr>
                <w:rFonts w:ascii="Times New Roman" w:hAnsi="Times New Roman"/>
                <w:sz w:val="28"/>
                <w:szCs w:val="28"/>
                <w:lang w:eastAsia="ru-RU"/>
              </w:rPr>
            </w:pPr>
          </w:p>
        </w:tc>
        <w:tc>
          <w:tcPr>
            <w:tcW w:w="4114" w:type="dxa"/>
          </w:tcPr>
          <w:p w14:paraId="0310311F" w14:textId="77777777" w:rsidR="00EB35F0" w:rsidRPr="00EB35F0" w:rsidRDefault="00EB35F0">
            <w:pPr>
              <w:autoSpaceDE w:val="0"/>
              <w:autoSpaceDN w:val="0"/>
              <w:adjustRightInd w:val="0"/>
              <w:snapToGrid w:val="0"/>
              <w:spacing w:after="0" w:line="200" w:lineRule="atLeast"/>
              <w:jc w:val="right"/>
              <w:rPr>
                <w:rFonts w:ascii="Times New Roman" w:hAnsi="Times New Roman"/>
                <w:sz w:val="24"/>
                <w:szCs w:val="24"/>
                <w:lang w:val="ru-RU" w:eastAsia="ru-RU"/>
              </w:rPr>
            </w:pPr>
            <w:r w:rsidRPr="00EB35F0">
              <w:rPr>
                <w:rFonts w:ascii="Times New Roman" w:hAnsi="Times New Roman"/>
                <w:sz w:val="24"/>
                <w:szCs w:val="24"/>
                <w:lang w:val="ru-RU" w:eastAsia="ru-RU"/>
              </w:rPr>
              <w:t>«УТВЕРЖДАЮ».</w:t>
            </w:r>
          </w:p>
          <w:p w14:paraId="1F39151B" w14:textId="77777777" w:rsidR="00EB35F0" w:rsidRPr="00EB35F0" w:rsidRDefault="00EB35F0">
            <w:pPr>
              <w:autoSpaceDE w:val="0"/>
              <w:autoSpaceDN w:val="0"/>
              <w:adjustRightInd w:val="0"/>
              <w:snapToGrid w:val="0"/>
              <w:spacing w:after="0" w:line="200" w:lineRule="atLeast"/>
              <w:jc w:val="right"/>
              <w:rPr>
                <w:rFonts w:ascii="Times New Roman" w:hAnsi="Times New Roman"/>
                <w:sz w:val="24"/>
                <w:szCs w:val="24"/>
                <w:lang w:val="ru-RU" w:eastAsia="ru-RU"/>
              </w:rPr>
            </w:pPr>
            <w:r w:rsidRPr="00EB35F0">
              <w:rPr>
                <w:rFonts w:ascii="Times New Roman" w:hAnsi="Times New Roman"/>
                <w:sz w:val="24"/>
                <w:szCs w:val="24"/>
                <w:lang w:val="ru-RU" w:eastAsia="ru-RU"/>
              </w:rPr>
              <w:t xml:space="preserve">Директор МБОУ ООШ </w:t>
            </w:r>
          </w:p>
          <w:p w14:paraId="6BEB720B" w14:textId="77777777" w:rsidR="00EB35F0" w:rsidRPr="00EB35F0" w:rsidRDefault="00EB35F0">
            <w:pPr>
              <w:autoSpaceDE w:val="0"/>
              <w:autoSpaceDN w:val="0"/>
              <w:adjustRightInd w:val="0"/>
              <w:snapToGrid w:val="0"/>
              <w:spacing w:after="0" w:line="200" w:lineRule="atLeast"/>
              <w:jc w:val="right"/>
              <w:rPr>
                <w:rFonts w:ascii="Times New Roman" w:hAnsi="Times New Roman"/>
                <w:sz w:val="24"/>
                <w:szCs w:val="24"/>
                <w:lang w:val="ru-RU" w:eastAsia="ru-RU"/>
              </w:rPr>
            </w:pPr>
            <w:r w:rsidRPr="00EB35F0">
              <w:rPr>
                <w:rFonts w:ascii="Times New Roman" w:hAnsi="Times New Roman"/>
                <w:sz w:val="24"/>
                <w:szCs w:val="24"/>
                <w:lang w:val="ru-RU" w:eastAsia="ru-RU"/>
              </w:rPr>
              <w:t>с. Порой</w:t>
            </w:r>
          </w:p>
          <w:p w14:paraId="4282FA8B" w14:textId="441DDB46" w:rsidR="00EB35F0" w:rsidRPr="00EB35F0" w:rsidRDefault="00EB35F0">
            <w:pPr>
              <w:autoSpaceDE w:val="0"/>
              <w:autoSpaceDN w:val="0"/>
              <w:adjustRightInd w:val="0"/>
              <w:snapToGrid w:val="0"/>
              <w:spacing w:after="0" w:line="200" w:lineRule="atLeast"/>
              <w:jc w:val="right"/>
              <w:rPr>
                <w:rFonts w:ascii="Times New Roman" w:hAnsi="Times New Roman"/>
                <w:sz w:val="24"/>
                <w:szCs w:val="24"/>
                <w:lang w:val="ru-RU" w:eastAsia="ru-RU"/>
              </w:rPr>
            </w:pPr>
            <w:r>
              <w:rPr>
                <w:rFonts w:ascii="Times New Roman" w:hAnsi="Times New Roman"/>
                <w:noProof/>
                <w:sz w:val="28"/>
                <w:szCs w:val="28"/>
              </w:rPr>
              <w:drawing>
                <wp:inline distT="0" distB="0" distL="0" distR="0" wp14:anchorId="035440AB" wp14:editId="0A06C95B">
                  <wp:extent cx="1533525" cy="138298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5726" cy="1393989"/>
                          </a:xfrm>
                          <a:prstGeom prst="rect">
                            <a:avLst/>
                          </a:prstGeom>
                          <a:noFill/>
                          <a:ln>
                            <a:noFill/>
                          </a:ln>
                        </pic:spPr>
                      </pic:pic>
                    </a:graphicData>
                  </a:graphic>
                </wp:inline>
              </w:drawing>
            </w:r>
            <w:r w:rsidRPr="00EB35F0">
              <w:rPr>
                <w:rFonts w:ascii="Times New Roman" w:hAnsi="Times New Roman"/>
                <w:sz w:val="24"/>
                <w:szCs w:val="24"/>
                <w:u w:val="single"/>
                <w:lang w:val="ru-RU" w:eastAsia="ru-RU"/>
              </w:rPr>
              <w:t>Чиликина Т. С.</w:t>
            </w:r>
          </w:p>
          <w:p w14:paraId="35D28BBA" w14:textId="77777777" w:rsidR="00EB35F0" w:rsidRPr="00EB35F0" w:rsidRDefault="00EB35F0">
            <w:pPr>
              <w:autoSpaceDE w:val="0"/>
              <w:autoSpaceDN w:val="0"/>
              <w:adjustRightInd w:val="0"/>
              <w:snapToGrid w:val="0"/>
              <w:spacing w:after="0" w:line="200" w:lineRule="atLeast"/>
              <w:jc w:val="right"/>
              <w:rPr>
                <w:rFonts w:ascii="Times New Roman" w:hAnsi="Times New Roman"/>
                <w:sz w:val="24"/>
                <w:szCs w:val="24"/>
                <w:lang w:val="ru-RU" w:eastAsia="ru-RU"/>
              </w:rPr>
            </w:pPr>
            <w:r w:rsidRPr="00EB35F0">
              <w:rPr>
                <w:rFonts w:ascii="Times New Roman" w:hAnsi="Times New Roman"/>
                <w:sz w:val="24"/>
                <w:szCs w:val="24"/>
                <w:lang w:val="ru-RU" w:eastAsia="ru-RU"/>
              </w:rPr>
              <w:t>Приказ №125 от 30 августа 2023 г.</w:t>
            </w:r>
          </w:p>
          <w:p w14:paraId="69472141" w14:textId="77777777" w:rsidR="00EB35F0" w:rsidRPr="00EB35F0" w:rsidRDefault="00EB35F0">
            <w:pPr>
              <w:autoSpaceDE w:val="0"/>
              <w:autoSpaceDN w:val="0"/>
              <w:adjustRightInd w:val="0"/>
              <w:snapToGrid w:val="0"/>
              <w:spacing w:after="0" w:line="200" w:lineRule="atLeast"/>
              <w:jc w:val="right"/>
              <w:rPr>
                <w:rFonts w:ascii="Times New Roman" w:hAnsi="Times New Roman"/>
                <w:sz w:val="24"/>
                <w:szCs w:val="24"/>
                <w:lang w:val="ru-RU" w:eastAsia="ru-RU"/>
              </w:rPr>
            </w:pPr>
          </w:p>
        </w:tc>
      </w:tr>
    </w:tbl>
    <w:p w14:paraId="534BA204" w14:textId="77777777" w:rsidR="00FB5092" w:rsidRPr="00EB35F0" w:rsidRDefault="00FB5092" w:rsidP="00FB5092">
      <w:pPr>
        <w:pStyle w:val="aff4"/>
        <w:spacing w:before="7"/>
        <w:ind w:left="0" w:firstLine="0"/>
        <w:jc w:val="left"/>
        <w:rPr>
          <w:rFonts w:ascii="Times New Roman" w:hAnsi="Times New Roman"/>
          <w:sz w:val="28"/>
          <w:szCs w:val="28"/>
          <w:lang w:val="ru-RU"/>
        </w:rPr>
      </w:pPr>
    </w:p>
    <w:p w14:paraId="17936233" w14:textId="77777777" w:rsidR="00FB5092" w:rsidRPr="00FB5092" w:rsidRDefault="00FB5092" w:rsidP="00FB5092">
      <w:pPr>
        <w:pStyle w:val="aff4"/>
        <w:ind w:left="0" w:firstLine="0"/>
        <w:jc w:val="left"/>
        <w:rPr>
          <w:rFonts w:ascii="Times New Roman" w:hAnsi="Times New Roman"/>
          <w:sz w:val="28"/>
          <w:szCs w:val="28"/>
        </w:rPr>
      </w:pPr>
    </w:p>
    <w:p w14:paraId="0C2B03D7" w14:textId="77777777" w:rsidR="00FB5092" w:rsidRPr="00FB5092" w:rsidRDefault="00FB5092" w:rsidP="00FB5092">
      <w:pPr>
        <w:pStyle w:val="aff4"/>
        <w:ind w:left="0" w:firstLine="0"/>
        <w:jc w:val="left"/>
        <w:rPr>
          <w:rFonts w:ascii="Times New Roman" w:hAnsi="Times New Roman"/>
          <w:sz w:val="28"/>
          <w:szCs w:val="28"/>
        </w:rPr>
      </w:pPr>
    </w:p>
    <w:p w14:paraId="58EA8256" w14:textId="77777777" w:rsidR="00FB5092" w:rsidRPr="00FB5092" w:rsidRDefault="00FB5092" w:rsidP="00FB5092">
      <w:pPr>
        <w:pStyle w:val="aff4"/>
        <w:ind w:left="0" w:firstLine="0"/>
        <w:jc w:val="left"/>
        <w:rPr>
          <w:rFonts w:ascii="Times New Roman" w:hAnsi="Times New Roman"/>
          <w:sz w:val="28"/>
          <w:szCs w:val="28"/>
        </w:rPr>
      </w:pPr>
    </w:p>
    <w:p w14:paraId="3796EFAA" w14:textId="77777777" w:rsidR="00FB5092" w:rsidRPr="00FB5092" w:rsidRDefault="00FB5092" w:rsidP="00FB5092">
      <w:pPr>
        <w:pStyle w:val="aff4"/>
        <w:ind w:left="0" w:firstLine="0"/>
        <w:jc w:val="left"/>
        <w:rPr>
          <w:rFonts w:ascii="Times New Roman" w:hAnsi="Times New Roman"/>
          <w:sz w:val="28"/>
          <w:szCs w:val="28"/>
        </w:rPr>
      </w:pPr>
    </w:p>
    <w:p w14:paraId="34751F1B" w14:textId="77777777" w:rsidR="00FB5092" w:rsidRPr="00FB5092" w:rsidRDefault="00FB5092" w:rsidP="00FB5092">
      <w:pPr>
        <w:pStyle w:val="aff4"/>
        <w:ind w:left="0" w:firstLine="0"/>
        <w:jc w:val="left"/>
        <w:rPr>
          <w:rFonts w:ascii="Times New Roman" w:hAnsi="Times New Roman"/>
          <w:sz w:val="28"/>
          <w:szCs w:val="28"/>
        </w:rPr>
      </w:pPr>
    </w:p>
    <w:p w14:paraId="14EA3051" w14:textId="77777777" w:rsidR="00FB5092" w:rsidRPr="00FB5092" w:rsidRDefault="00FB5092" w:rsidP="00FB5092">
      <w:pPr>
        <w:jc w:val="center"/>
        <w:rPr>
          <w:rStyle w:val="fontstyle01"/>
          <w:rFonts w:ascii="Times New Roman" w:hAnsi="Times New Roman"/>
          <w:sz w:val="28"/>
          <w:szCs w:val="28"/>
          <w:lang w:val="ru-RU"/>
        </w:rPr>
      </w:pPr>
    </w:p>
    <w:p w14:paraId="774C3FB5" w14:textId="77777777" w:rsidR="00FB5092" w:rsidRPr="00FB5092" w:rsidRDefault="00FB5092" w:rsidP="00FB5092">
      <w:pPr>
        <w:jc w:val="center"/>
        <w:rPr>
          <w:rStyle w:val="fontstyle01"/>
          <w:rFonts w:ascii="Times New Roman" w:hAnsi="Times New Roman"/>
          <w:sz w:val="28"/>
          <w:szCs w:val="28"/>
          <w:lang w:val="ru-RU"/>
        </w:rPr>
      </w:pPr>
    </w:p>
    <w:p w14:paraId="4334EA01" w14:textId="77777777" w:rsidR="00FB5092" w:rsidRPr="00FB5092" w:rsidRDefault="00FB5092" w:rsidP="00FB5092">
      <w:pPr>
        <w:jc w:val="center"/>
        <w:rPr>
          <w:rStyle w:val="fontstyle01"/>
          <w:rFonts w:ascii="Times New Roman" w:hAnsi="Times New Roman"/>
          <w:sz w:val="28"/>
          <w:szCs w:val="28"/>
          <w:lang w:val="ru-RU"/>
        </w:rPr>
      </w:pPr>
    </w:p>
    <w:p w14:paraId="60020DE4" w14:textId="77777777" w:rsidR="00FB5092" w:rsidRPr="00FB5092" w:rsidRDefault="00FB5092" w:rsidP="00FB5092">
      <w:pPr>
        <w:jc w:val="center"/>
        <w:rPr>
          <w:rStyle w:val="fontstyle01"/>
          <w:rFonts w:ascii="Times New Roman" w:hAnsi="Times New Roman"/>
          <w:sz w:val="28"/>
          <w:szCs w:val="28"/>
          <w:lang w:val="ru-RU"/>
        </w:rPr>
      </w:pPr>
    </w:p>
    <w:p w14:paraId="2B1ADF84" w14:textId="77777777" w:rsidR="00E82327" w:rsidRPr="00E82327" w:rsidRDefault="00E82327" w:rsidP="00E82327">
      <w:pPr>
        <w:widowControl/>
        <w:spacing w:after="0" w:line="240" w:lineRule="auto"/>
        <w:jc w:val="center"/>
        <w:rPr>
          <w:rFonts w:ascii="Times New Roman" w:eastAsia="Times New Roman" w:hAnsi="Times New Roman"/>
          <w:bCs/>
          <w:color w:val="000000"/>
          <w:sz w:val="24"/>
          <w:szCs w:val="24"/>
          <w:shd w:val="clear" w:color="auto" w:fill="FFFFFF"/>
          <w:lang w:val="ru-RU" w:eastAsia="ru-RU"/>
        </w:rPr>
      </w:pPr>
      <w:r w:rsidRPr="00E82327">
        <w:rPr>
          <w:rFonts w:ascii="Times New Roman" w:eastAsia="Times New Roman" w:hAnsi="Times New Roman"/>
          <w:bCs/>
          <w:color w:val="000000"/>
          <w:sz w:val="28"/>
          <w:szCs w:val="28"/>
          <w:shd w:val="clear" w:color="auto" w:fill="FFFFFF"/>
          <w:lang w:val="ru-RU" w:eastAsia="ru-RU"/>
        </w:rPr>
        <w:t xml:space="preserve">                                                                        </w:t>
      </w:r>
      <w:r w:rsidRPr="00E82327">
        <w:rPr>
          <w:rFonts w:ascii="Times New Roman" w:eastAsia="Times New Roman" w:hAnsi="Times New Roman"/>
          <w:bCs/>
          <w:color w:val="000000"/>
          <w:sz w:val="24"/>
          <w:szCs w:val="24"/>
          <w:shd w:val="clear" w:color="auto" w:fill="FFFFFF"/>
          <w:lang w:val="ru-RU" w:eastAsia="ru-RU"/>
        </w:rPr>
        <w:t>С изменениями от 30.08.2024 Приказ №111</w:t>
      </w:r>
    </w:p>
    <w:p w14:paraId="49DBC263" w14:textId="77777777" w:rsidR="00FB5092" w:rsidRPr="00FB5092" w:rsidRDefault="00FB5092" w:rsidP="00FB5092">
      <w:pPr>
        <w:jc w:val="center"/>
        <w:rPr>
          <w:rStyle w:val="fontstyle01"/>
          <w:rFonts w:ascii="Times New Roman" w:hAnsi="Times New Roman"/>
          <w:sz w:val="28"/>
          <w:szCs w:val="28"/>
          <w:lang w:val="ru-RU"/>
        </w:rPr>
      </w:pPr>
    </w:p>
    <w:p w14:paraId="0EBD32A6" w14:textId="77777777" w:rsidR="00FB5092" w:rsidRPr="00FB5092" w:rsidRDefault="00FB5092" w:rsidP="00FB5092">
      <w:pPr>
        <w:jc w:val="center"/>
        <w:rPr>
          <w:rStyle w:val="fontstyle01"/>
          <w:rFonts w:ascii="Times New Roman" w:hAnsi="Times New Roman"/>
          <w:sz w:val="28"/>
          <w:szCs w:val="28"/>
          <w:lang w:val="ru-RU"/>
        </w:rPr>
      </w:pPr>
    </w:p>
    <w:p w14:paraId="49FC8BDC" w14:textId="0FFC99B4" w:rsidR="00195170" w:rsidRDefault="00195170" w:rsidP="00195170">
      <w:pPr>
        <w:pStyle w:val="aff4"/>
        <w:spacing w:before="2" w:after="1"/>
        <w:ind w:left="0" w:firstLine="0"/>
        <w:jc w:val="left"/>
        <w:rPr>
          <w:b/>
          <w:sz w:val="9"/>
        </w:rPr>
      </w:pPr>
    </w:p>
    <w:p w14:paraId="2478AB61" w14:textId="445368C0" w:rsidR="00EB35F0" w:rsidRDefault="00EB35F0" w:rsidP="00195170">
      <w:pPr>
        <w:pStyle w:val="aff4"/>
        <w:spacing w:before="2" w:after="1"/>
        <w:ind w:left="0" w:firstLine="0"/>
        <w:jc w:val="left"/>
        <w:rPr>
          <w:b/>
          <w:sz w:val="9"/>
        </w:rPr>
      </w:pPr>
    </w:p>
    <w:p w14:paraId="4EE676A6" w14:textId="7A62A388" w:rsidR="00EB35F0" w:rsidRDefault="00EB35F0" w:rsidP="00195170">
      <w:pPr>
        <w:pStyle w:val="aff4"/>
        <w:spacing w:before="2" w:after="1"/>
        <w:ind w:left="0" w:firstLine="0"/>
        <w:jc w:val="left"/>
        <w:rPr>
          <w:b/>
          <w:sz w:val="9"/>
        </w:rPr>
      </w:pPr>
    </w:p>
    <w:p w14:paraId="35288175" w14:textId="6DFB3274" w:rsidR="00EB35F0" w:rsidRDefault="00EB35F0" w:rsidP="00195170">
      <w:pPr>
        <w:pStyle w:val="aff4"/>
        <w:spacing w:before="2" w:after="1"/>
        <w:ind w:left="0" w:firstLine="0"/>
        <w:jc w:val="left"/>
        <w:rPr>
          <w:b/>
          <w:sz w:val="9"/>
        </w:rPr>
      </w:pPr>
    </w:p>
    <w:p w14:paraId="58CB7AE2" w14:textId="11361BED" w:rsidR="00EB35F0" w:rsidRDefault="00EB35F0" w:rsidP="00195170">
      <w:pPr>
        <w:pStyle w:val="aff4"/>
        <w:spacing w:before="2" w:after="1"/>
        <w:ind w:left="0" w:firstLine="0"/>
        <w:jc w:val="left"/>
        <w:rPr>
          <w:b/>
          <w:sz w:val="9"/>
        </w:rPr>
      </w:pPr>
    </w:p>
    <w:p w14:paraId="63DA152F" w14:textId="406B8DDB" w:rsidR="00EB35F0" w:rsidRDefault="00EB35F0" w:rsidP="00195170">
      <w:pPr>
        <w:pStyle w:val="aff4"/>
        <w:spacing w:before="2" w:after="1"/>
        <w:ind w:left="0" w:firstLine="0"/>
        <w:jc w:val="left"/>
        <w:rPr>
          <w:b/>
          <w:sz w:val="9"/>
        </w:rPr>
      </w:pPr>
    </w:p>
    <w:p w14:paraId="792DE5F8" w14:textId="70DC4C02" w:rsidR="00EB35F0" w:rsidRDefault="00EB35F0" w:rsidP="00195170">
      <w:pPr>
        <w:pStyle w:val="aff4"/>
        <w:spacing w:before="2" w:after="1"/>
        <w:ind w:left="0" w:firstLine="0"/>
        <w:jc w:val="left"/>
        <w:rPr>
          <w:b/>
          <w:sz w:val="9"/>
        </w:rPr>
      </w:pPr>
    </w:p>
    <w:p w14:paraId="4E5CDEBD" w14:textId="5BD9D5CB" w:rsidR="00EB35F0" w:rsidRDefault="00EB35F0" w:rsidP="00195170">
      <w:pPr>
        <w:pStyle w:val="aff4"/>
        <w:spacing w:before="2" w:after="1"/>
        <w:ind w:left="0" w:firstLine="0"/>
        <w:jc w:val="left"/>
        <w:rPr>
          <w:b/>
          <w:sz w:val="9"/>
        </w:rPr>
      </w:pPr>
    </w:p>
    <w:p w14:paraId="4EEBC47B" w14:textId="45DD8690" w:rsidR="00EB35F0" w:rsidRDefault="00EB35F0" w:rsidP="00195170">
      <w:pPr>
        <w:pStyle w:val="aff4"/>
        <w:spacing w:before="2" w:after="1"/>
        <w:ind w:left="0" w:firstLine="0"/>
        <w:jc w:val="left"/>
        <w:rPr>
          <w:b/>
          <w:sz w:val="9"/>
        </w:rPr>
      </w:pPr>
    </w:p>
    <w:p w14:paraId="5E802105" w14:textId="747FAD6E" w:rsidR="00EB35F0" w:rsidRDefault="00EB35F0" w:rsidP="00195170">
      <w:pPr>
        <w:pStyle w:val="aff4"/>
        <w:spacing w:before="2" w:after="1"/>
        <w:ind w:left="0" w:firstLine="0"/>
        <w:jc w:val="left"/>
        <w:rPr>
          <w:b/>
          <w:sz w:val="9"/>
        </w:rPr>
      </w:pPr>
    </w:p>
    <w:p w14:paraId="612D5563" w14:textId="23319DB2" w:rsidR="00EB35F0" w:rsidRDefault="00EB35F0" w:rsidP="00195170">
      <w:pPr>
        <w:pStyle w:val="aff4"/>
        <w:spacing w:before="2" w:after="1"/>
        <w:ind w:left="0" w:firstLine="0"/>
        <w:jc w:val="left"/>
        <w:rPr>
          <w:b/>
          <w:sz w:val="9"/>
        </w:rPr>
      </w:pPr>
    </w:p>
    <w:p w14:paraId="417B6A44" w14:textId="36A879D0" w:rsidR="00EB35F0" w:rsidRDefault="00EB35F0" w:rsidP="00195170">
      <w:pPr>
        <w:pStyle w:val="aff4"/>
        <w:spacing w:before="2" w:after="1"/>
        <w:ind w:left="0" w:firstLine="0"/>
        <w:jc w:val="left"/>
        <w:rPr>
          <w:b/>
          <w:sz w:val="9"/>
        </w:rPr>
      </w:pPr>
    </w:p>
    <w:p w14:paraId="7855E27F" w14:textId="11DF1C59" w:rsidR="00EB35F0" w:rsidRDefault="00EB35F0" w:rsidP="00195170">
      <w:pPr>
        <w:pStyle w:val="aff4"/>
        <w:spacing w:before="2" w:after="1"/>
        <w:ind w:left="0" w:firstLine="0"/>
        <w:jc w:val="left"/>
        <w:rPr>
          <w:b/>
          <w:sz w:val="9"/>
        </w:rPr>
      </w:pPr>
    </w:p>
    <w:p w14:paraId="3BABF1BB" w14:textId="77777777" w:rsidR="00EB35F0" w:rsidRDefault="00EB35F0" w:rsidP="00EB35F0">
      <w:pPr>
        <w:widowControl/>
        <w:spacing w:after="0" w:line="240" w:lineRule="auto"/>
        <w:ind w:firstLine="567"/>
        <w:jc w:val="center"/>
        <w:rPr>
          <w:rFonts w:ascii="Times New Roman" w:eastAsia="Times New Roman" w:hAnsi="Times New Roman"/>
          <w:b/>
          <w:bCs/>
          <w:sz w:val="36"/>
          <w:szCs w:val="40"/>
          <w:lang w:val="ru-RU" w:eastAsia="ru-RU"/>
        </w:rPr>
      </w:pPr>
      <w:r w:rsidRPr="00EB35F0">
        <w:rPr>
          <w:rFonts w:ascii="Times New Roman" w:eastAsia="Times New Roman" w:hAnsi="Times New Roman"/>
          <w:b/>
          <w:bCs/>
          <w:sz w:val="36"/>
          <w:szCs w:val="40"/>
          <w:lang w:val="ru-RU" w:eastAsia="ru-RU"/>
        </w:rPr>
        <w:t>ОСНОВНАЯ ОБРАЗОВАТЕЛЬНАЯ ПРОГРАММА</w:t>
      </w:r>
    </w:p>
    <w:p w14:paraId="4E65668E" w14:textId="73B2C2F7" w:rsidR="00EB35F0" w:rsidRPr="00EB35F0" w:rsidRDefault="00EB35F0" w:rsidP="00EB35F0">
      <w:pPr>
        <w:widowControl/>
        <w:spacing w:after="0" w:line="240" w:lineRule="auto"/>
        <w:jc w:val="center"/>
        <w:rPr>
          <w:rFonts w:ascii="Times New Roman" w:eastAsia="Times New Roman" w:hAnsi="Times New Roman"/>
          <w:color w:val="000000"/>
          <w:szCs w:val="24"/>
          <w:shd w:val="clear" w:color="auto" w:fill="FFFFFF"/>
          <w:lang w:val="ru-RU" w:eastAsia="ru-RU"/>
        </w:rPr>
      </w:pPr>
      <w:proofErr w:type="gramStart"/>
      <w:r>
        <w:rPr>
          <w:rFonts w:ascii="Times New Roman" w:eastAsia="Times New Roman" w:hAnsi="Times New Roman"/>
          <w:b/>
          <w:bCs/>
          <w:sz w:val="36"/>
          <w:szCs w:val="40"/>
          <w:lang w:val="ru-RU" w:eastAsia="ru-RU"/>
        </w:rPr>
        <w:t xml:space="preserve">ОСНОВНОГО  </w:t>
      </w:r>
      <w:r w:rsidRPr="00EB35F0">
        <w:rPr>
          <w:rFonts w:ascii="Times New Roman" w:eastAsia="Times New Roman" w:hAnsi="Times New Roman"/>
          <w:b/>
          <w:bCs/>
          <w:sz w:val="36"/>
          <w:szCs w:val="40"/>
          <w:lang w:val="ru-RU" w:eastAsia="ru-RU"/>
        </w:rPr>
        <w:t>ОБЩЕГО</w:t>
      </w:r>
      <w:proofErr w:type="gramEnd"/>
      <w:r w:rsidRPr="00EB35F0">
        <w:rPr>
          <w:rFonts w:ascii="Times New Roman" w:eastAsia="Times New Roman" w:hAnsi="Times New Roman"/>
          <w:b/>
          <w:bCs/>
          <w:sz w:val="36"/>
          <w:szCs w:val="40"/>
          <w:lang w:val="ru-RU" w:eastAsia="ru-RU"/>
        </w:rPr>
        <w:t xml:space="preserve"> ОБРАЗОВАНИЯ</w:t>
      </w:r>
    </w:p>
    <w:p w14:paraId="231C2456" w14:textId="77777777" w:rsidR="00EB35F0" w:rsidRPr="00EB35F0" w:rsidRDefault="00EB35F0" w:rsidP="00EB35F0">
      <w:pPr>
        <w:widowControl/>
        <w:spacing w:after="0" w:line="240" w:lineRule="auto"/>
        <w:jc w:val="center"/>
        <w:rPr>
          <w:rFonts w:ascii="Times New Roman" w:eastAsia="Times New Roman" w:hAnsi="Times New Roman"/>
          <w:color w:val="000000"/>
          <w:sz w:val="24"/>
          <w:szCs w:val="24"/>
          <w:shd w:val="clear" w:color="auto" w:fill="FFFFFF"/>
          <w:lang w:val="ru-RU" w:eastAsia="ru-RU"/>
        </w:rPr>
      </w:pPr>
    </w:p>
    <w:p w14:paraId="09AACD6A" w14:textId="3D87E3E1" w:rsidR="00EB35F0" w:rsidRPr="00EB35F0" w:rsidRDefault="00EB35F0" w:rsidP="00EB35F0">
      <w:pPr>
        <w:widowControl/>
        <w:spacing w:after="0" w:line="240" w:lineRule="auto"/>
        <w:jc w:val="center"/>
        <w:rPr>
          <w:rFonts w:ascii="Times New Roman" w:eastAsia="Times New Roman" w:hAnsi="Times New Roman"/>
          <w:b/>
          <w:color w:val="000000"/>
          <w:sz w:val="28"/>
          <w:szCs w:val="24"/>
          <w:shd w:val="clear" w:color="auto" w:fill="FFFFFF"/>
          <w:lang w:val="ru-RU" w:eastAsia="ru-RU"/>
        </w:rPr>
      </w:pPr>
      <w:r w:rsidRPr="00EB35F0">
        <w:rPr>
          <w:rFonts w:ascii="Times New Roman" w:eastAsia="Times New Roman" w:hAnsi="Times New Roman"/>
          <w:b/>
          <w:color w:val="000000"/>
          <w:sz w:val="28"/>
          <w:szCs w:val="24"/>
          <w:shd w:val="clear" w:color="auto" w:fill="FFFFFF"/>
          <w:lang w:val="ru-RU" w:eastAsia="ru-RU"/>
        </w:rPr>
        <w:t xml:space="preserve">муниципального бюджетного общеобразовательного учреждения        </w:t>
      </w:r>
      <w:r>
        <w:rPr>
          <w:rFonts w:ascii="Times New Roman" w:eastAsia="Times New Roman" w:hAnsi="Times New Roman"/>
          <w:b/>
          <w:color w:val="000000"/>
          <w:sz w:val="28"/>
          <w:szCs w:val="24"/>
          <w:shd w:val="clear" w:color="auto" w:fill="FFFFFF"/>
          <w:lang w:val="ru-RU" w:eastAsia="ru-RU"/>
        </w:rPr>
        <w:t xml:space="preserve">                                          </w:t>
      </w:r>
      <w:r w:rsidRPr="00EB35F0">
        <w:rPr>
          <w:rFonts w:ascii="Times New Roman" w:eastAsia="Times New Roman" w:hAnsi="Times New Roman"/>
          <w:b/>
          <w:color w:val="000000"/>
          <w:sz w:val="28"/>
          <w:szCs w:val="24"/>
          <w:shd w:val="clear" w:color="auto" w:fill="FFFFFF"/>
          <w:lang w:val="ru-RU" w:eastAsia="ru-RU"/>
        </w:rPr>
        <w:t xml:space="preserve">основной общеобразовательной школы с. Порой                                          </w:t>
      </w:r>
      <w:r>
        <w:rPr>
          <w:rFonts w:ascii="Times New Roman" w:eastAsia="Times New Roman" w:hAnsi="Times New Roman"/>
          <w:b/>
          <w:color w:val="000000"/>
          <w:sz w:val="28"/>
          <w:szCs w:val="24"/>
          <w:shd w:val="clear" w:color="auto" w:fill="FFFFFF"/>
          <w:lang w:val="ru-RU" w:eastAsia="ru-RU"/>
        </w:rPr>
        <w:t xml:space="preserve">                            </w:t>
      </w:r>
      <w:r w:rsidRPr="00EB35F0">
        <w:rPr>
          <w:rFonts w:ascii="Times New Roman" w:eastAsia="Times New Roman" w:hAnsi="Times New Roman"/>
          <w:b/>
          <w:color w:val="000000"/>
          <w:sz w:val="28"/>
          <w:szCs w:val="24"/>
          <w:shd w:val="clear" w:color="auto" w:fill="FFFFFF"/>
          <w:lang w:val="ru-RU" w:eastAsia="ru-RU"/>
        </w:rPr>
        <w:t xml:space="preserve">Добровского муниципального </w:t>
      </w:r>
      <w:r w:rsidR="00803F1D">
        <w:rPr>
          <w:rFonts w:ascii="Times New Roman" w:eastAsia="Times New Roman" w:hAnsi="Times New Roman"/>
          <w:b/>
          <w:color w:val="000000"/>
          <w:sz w:val="28"/>
          <w:szCs w:val="24"/>
          <w:shd w:val="clear" w:color="auto" w:fill="FFFFFF"/>
          <w:lang w:val="ru-RU" w:eastAsia="ru-RU"/>
        </w:rPr>
        <w:t>округа</w:t>
      </w:r>
    </w:p>
    <w:p w14:paraId="374F3FB3" w14:textId="764B86CC" w:rsidR="00EB35F0" w:rsidRPr="00EB35F0" w:rsidRDefault="00EB35F0" w:rsidP="00EB35F0">
      <w:pPr>
        <w:pStyle w:val="aff4"/>
        <w:spacing w:before="2" w:after="1"/>
        <w:ind w:left="0" w:firstLine="0"/>
        <w:jc w:val="center"/>
        <w:rPr>
          <w:b/>
          <w:sz w:val="9"/>
          <w:lang w:val="ru-RU"/>
        </w:rPr>
      </w:pPr>
    </w:p>
    <w:p w14:paraId="4A7F38F8" w14:textId="0DB95B7D" w:rsidR="00EB35F0" w:rsidRDefault="00EB35F0" w:rsidP="00EB35F0">
      <w:pPr>
        <w:pStyle w:val="aff4"/>
        <w:spacing w:before="2" w:after="1"/>
        <w:ind w:left="0" w:firstLine="0"/>
        <w:jc w:val="center"/>
        <w:rPr>
          <w:b/>
          <w:sz w:val="9"/>
        </w:rPr>
      </w:pPr>
    </w:p>
    <w:p w14:paraId="1AF77246" w14:textId="21E7B32F" w:rsidR="00EB35F0" w:rsidRDefault="00EB35F0" w:rsidP="00EB35F0">
      <w:pPr>
        <w:pStyle w:val="aff4"/>
        <w:spacing w:before="2" w:after="1"/>
        <w:ind w:left="0" w:firstLine="0"/>
        <w:jc w:val="center"/>
        <w:rPr>
          <w:b/>
          <w:sz w:val="9"/>
        </w:rPr>
      </w:pPr>
    </w:p>
    <w:p w14:paraId="50D1DE0D" w14:textId="1E40799B" w:rsidR="00EB35F0" w:rsidRDefault="00EB35F0" w:rsidP="00EB35F0">
      <w:pPr>
        <w:pStyle w:val="aff4"/>
        <w:spacing w:before="2" w:after="1"/>
        <w:ind w:left="0" w:firstLine="0"/>
        <w:jc w:val="center"/>
        <w:rPr>
          <w:b/>
          <w:sz w:val="9"/>
        </w:rPr>
      </w:pPr>
    </w:p>
    <w:p w14:paraId="2A8603D4" w14:textId="724DB1A8" w:rsidR="00EB35F0" w:rsidRDefault="00EB35F0" w:rsidP="00EB35F0">
      <w:pPr>
        <w:pStyle w:val="aff4"/>
        <w:spacing w:before="2" w:after="1"/>
        <w:ind w:left="0" w:firstLine="0"/>
        <w:jc w:val="center"/>
        <w:rPr>
          <w:b/>
          <w:sz w:val="9"/>
        </w:rPr>
      </w:pPr>
    </w:p>
    <w:p w14:paraId="29A56B79" w14:textId="4A18DB18" w:rsidR="00EB35F0" w:rsidRDefault="00EB35F0" w:rsidP="00EB35F0">
      <w:pPr>
        <w:pStyle w:val="aff4"/>
        <w:spacing w:before="2" w:after="1"/>
        <w:ind w:left="0" w:firstLine="0"/>
        <w:jc w:val="center"/>
        <w:rPr>
          <w:b/>
          <w:sz w:val="9"/>
        </w:rPr>
      </w:pPr>
    </w:p>
    <w:p w14:paraId="369A1544" w14:textId="502E9A9C" w:rsidR="00EB35F0" w:rsidRDefault="00EB35F0" w:rsidP="00195170">
      <w:pPr>
        <w:pStyle w:val="aff4"/>
        <w:spacing w:before="2" w:after="1"/>
        <w:ind w:left="0" w:firstLine="0"/>
        <w:jc w:val="left"/>
        <w:rPr>
          <w:b/>
          <w:sz w:val="9"/>
        </w:rPr>
      </w:pPr>
    </w:p>
    <w:p w14:paraId="26EE2266" w14:textId="18AA60B9" w:rsidR="00EB35F0" w:rsidRDefault="00EB35F0" w:rsidP="00195170">
      <w:pPr>
        <w:pStyle w:val="aff4"/>
        <w:spacing w:before="2" w:after="1"/>
        <w:ind w:left="0" w:firstLine="0"/>
        <w:jc w:val="left"/>
        <w:rPr>
          <w:b/>
          <w:sz w:val="9"/>
        </w:rPr>
      </w:pPr>
    </w:p>
    <w:p w14:paraId="5B4D5F7D" w14:textId="425526C9" w:rsidR="00EB35F0" w:rsidRDefault="00EB35F0" w:rsidP="00195170">
      <w:pPr>
        <w:pStyle w:val="aff4"/>
        <w:spacing w:before="2" w:after="1"/>
        <w:ind w:left="0" w:firstLine="0"/>
        <w:jc w:val="left"/>
        <w:rPr>
          <w:b/>
          <w:sz w:val="9"/>
        </w:rPr>
      </w:pPr>
    </w:p>
    <w:p w14:paraId="57BDC7D5" w14:textId="26A815EA" w:rsidR="00EB35F0" w:rsidRDefault="00EB35F0" w:rsidP="00195170">
      <w:pPr>
        <w:pStyle w:val="aff4"/>
        <w:spacing w:before="2" w:after="1"/>
        <w:ind w:left="0" w:firstLine="0"/>
        <w:jc w:val="left"/>
        <w:rPr>
          <w:b/>
          <w:sz w:val="9"/>
        </w:rPr>
      </w:pPr>
    </w:p>
    <w:p w14:paraId="195D7C31" w14:textId="32721089" w:rsidR="00EB35F0" w:rsidRDefault="00EB35F0" w:rsidP="00195170">
      <w:pPr>
        <w:pStyle w:val="aff4"/>
        <w:spacing w:before="2" w:after="1"/>
        <w:ind w:left="0" w:firstLine="0"/>
        <w:jc w:val="left"/>
        <w:rPr>
          <w:b/>
          <w:sz w:val="9"/>
        </w:rPr>
      </w:pPr>
    </w:p>
    <w:p w14:paraId="5CF11C1A" w14:textId="28D00476" w:rsidR="00EB35F0" w:rsidRDefault="00EB35F0" w:rsidP="00195170">
      <w:pPr>
        <w:pStyle w:val="aff4"/>
        <w:spacing w:before="2" w:after="1"/>
        <w:ind w:left="0" w:firstLine="0"/>
        <w:jc w:val="left"/>
        <w:rPr>
          <w:b/>
          <w:sz w:val="9"/>
        </w:rPr>
      </w:pPr>
    </w:p>
    <w:p w14:paraId="4F47F5BD" w14:textId="16AB2975" w:rsidR="00EB35F0" w:rsidRDefault="00EB35F0" w:rsidP="00195170">
      <w:pPr>
        <w:pStyle w:val="aff4"/>
        <w:spacing w:before="2" w:after="1"/>
        <w:ind w:left="0" w:firstLine="0"/>
        <w:jc w:val="left"/>
        <w:rPr>
          <w:b/>
          <w:sz w:val="9"/>
        </w:rPr>
      </w:pPr>
    </w:p>
    <w:p w14:paraId="3F622028" w14:textId="32787047" w:rsidR="00EB35F0" w:rsidRDefault="00EB35F0" w:rsidP="00195170">
      <w:pPr>
        <w:pStyle w:val="aff4"/>
        <w:spacing w:before="2" w:after="1"/>
        <w:ind w:left="0" w:firstLine="0"/>
        <w:jc w:val="left"/>
        <w:rPr>
          <w:b/>
          <w:sz w:val="9"/>
        </w:rPr>
      </w:pPr>
    </w:p>
    <w:p w14:paraId="51783426" w14:textId="0B758647" w:rsidR="00EB35F0" w:rsidRDefault="00EB35F0" w:rsidP="00195170">
      <w:pPr>
        <w:pStyle w:val="aff4"/>
        <w:spacing w:before="2" w:after="1"/>
        <w:ind w:left="0" w:firstLine="0"/>
        <w:jc w:val="left"/>
        <w:rPr>
          <w:b/>
          <w:sz w:val="9"/>
        </w:rPr>
      </w:pPr>
    </w:p>
    <w:p w14:paraId="36ACF78F" w14:textId="24A1F168" w:rsidR="00EB35F0" w:rsidRDefault="00EB35F0" w:rsidP="00195170">
      <w:pPr>
        <w:pStyle w:val="aff4"/>
        <w:spacing w:before="2" w:after="1"/>
        <w:ind w:left="0" w:firstLine="0"/>
        <w:jc w:val="left"/>
        <w:rPr>
          <w:b/>
          <w:sz w:val="9"/>
        </w:rPr>
      </w:pPr>
    </w:p>
    <w:p w14:paraId="73B6EF0E" w14:textId="4BFDE8D7" w:rsidR="00EB35F0" w:rsidRDefault="00EB35F0" w:rsidP="00195170">
      <w:pPr>
        <w:pStyle w:val="aff4"/>
        <w:spacing w:before="2" w:after="1"/>
        <w:ind w:left="0" w:firstLine="0"/>
        <w:jc w:val="left"/>
        <w:rPr>
          <w:b/>
          <w:sz w:val="9"/>
        </w:rPr>
      </w:pPr>
    </w:p>
    <w:p w14:paraId="66DA6A94" w14:textId="64378DE0" w:rsidR="00EB35F0" w:rsidRDefault="00EB35F0" w:rsidP="00195170">
      <w:pPr>
        <w:pStyle w:val="aff4"/>
        <w:spacing w:before="2" w:after="1"/>
        <w:ind w:left="0" w:firstLine="0"/>
        <w:jc w:val="left"/>
        <w:rPr>
          <w:b/>
          <w:sz w:val="9"/>
        </w:rPr>
      </w:pPr>
    </w:p>
    <w:p w14:paraId="424AA99C" w14:textId="45599A57" w:rsidR="00EB35F0" w:rsidRDefault="00EB35F0" w:rsidP="00195170">
      <w:pPr>
        <w:pStyle w:val="aff4"/>
        <w:spacing w:before="2" w:after="1"/>
        <w:ind w:left="0" w:firstLine="0"/>
        <w:jc w:val="left"/>
        <w:rPr>
          <w:b/>
          <w:sz w:val="9"/>
        </w:rPr>
      </w:pPr>
    </w:p>
    <w:p w14:paraId="1982DF30" w14:textId="4CB8F746" w:rsidR="00EB35F0" w:rsidRDefault="00EB35F0" w:rsidP="00195170">
      <w:pPr>
        <w:pStyle w:val="aff4"/>
        <w:spacing w:before="2" w:after="1"/>
        <w:ind w:left="0" w:firstLine="0"/>
        <w:jc w:val="left"/>
        <w:rPr>
          <w:b/>
          <w:sz w:val="9"/>
        </w:rPr>
      </w:pPr>
    </w:p>
    <w:p w14:paraId="6EF3132A" w14:textId="7E33312F" w:rsidR="00EB35F0" w:rsidRDefault="00EB35F0" w:rsidP="00195170">
      <w:pPr>
        <w:pStyle w:val="aff4"/>
        <w:spacing w:before="2" w:after="1"/>
        <w:ind w:left="0" w:firstLine="0"/>
        <w:jc w:val="left"/>
        <w:rPr>
          <w:b/>
          <w:sz w:val="9"/>
        </w:rPr>
      </w:pPr>
    </w:p>
    <w:p w14:paraId="0CF2CCE4" w14:textId="59AB0132" w:rsidR="00EB35F0" w:rsidRDefault="00EB35F0" w:rsidP="00195170">
      <w:pPr>
        <w:pStyle w:val="aff4"/>
        <w:spacing w:before="2" w:after="1"/>
        <w:ind w:left="0" w:firstLine="0"/>
        <w:jc w:val="left"/>
        <w:rPr>
          <w:b/>
          <w:sz w:val="9"/>
        </w:rPr>
      </w:pPr>
    </w:p>
    <w:p w14:paraId="1059C81D" w14:textId="5F5EB80E" w:rsidR="00EB35F0" w:rsidRDefault="00EB35F0" w:rsidP="00195170">
      <w:pPr>
        <w:pStyle w:val="aff4"/>
        <w:spacing w:before="2" w:after="1"/>
        <w:ind w:left="0" w:firstLine="0"/>
        <w:jc w:val="left"/>
        <w:rPr>
          <w:b/>
          <w:sz w:val="9"/>
        </w:rPr>
      </w:pPr>
    </w:p>
    <w:p w14:paraId="4FC7E1C7" w14:textId="422D7053" w:rsidR="00EB35F0" w:rsidRDefault="00EB35F0" w:rsidP="00195170">
      <w:pPr>
        <w:pStyle w:val="aff4"/>
        <w:spacing w:before="2" w:after="1"/>
        <w:ind w:left="0" w:firstLine="0"/>
        <w:jc w:val="left"/>
        <w:rPr>
          <w:b/>
          <w:sz w:val="9"/>
        </w:rPr>
      </w:pPr>
    </w:p>
    <w:p w14:paraId="643B029B" w14:textId="46DFE813" w:rsidR="00EB35F0" w:rsidRDefault="00EB35F0" w:rsidP="00195170">
      <w:pPr>
        <w:pStyle w:val="aff4"/>
        <w:spacing w:before="2" w:after="1"/>
        <w:ind w:left="0" w:firstLine="0"/>
        <w:jc w:val="left"/>
        <w:rPr>
          <w:b/>
          <w:sz w:val="9"/>
        </w:rPr>
      </w:pPr>
    </w:p>
    <w:p w14:paraId="16D6ECBC" w14:textId="4E4494E1" w:rsidR="00EB35F0" w:rsidRDefault="00EB35F0" w:rsidP="00195170">
      <w:pPr>
        <w:pStyle w:val="aff4"/>
        <w:spacing w:before="2" w:after="1"/>
        <w:ind w:left="0" w:firstLine="0"/>
        <w:jc w:val="left"/>
        <w:rPr>
          <w:b/>
          <w:sz w:val="9"/>
        </w:rPr>
      </w:pPr>
    </w:p>
    <w:p w14:paraId="38105880" w14:textId="661FFB64" w:rsidR="00EB35F0" w:rsidRDefault="00EB35F0" w:rsidP="00195170">
      <w:pPr>
        <w:pStyle w:val="aff4"/>
        <w:spacing w:before="2" w:after="1"/>
        <w:ind w:left="0" w:firstLine="0"/>
        <w:jc w:val="left"/>
        <w:rPr>
          <w:b/>
          <w:sz w:val="9"/>
        </w:rPr>
      </w:pPr>
    </w:p>
    <w:p w14:paraId="73FC23CF" w14:textId="2AF6BF66" w:rsidR="00EB35F0" w:rsidRDefault="00EB35F0" w:rsidP="00195170">
      <w:pPr>
        <w:pStyle w:val="aff4"/>
        <w:spacing w:before="2" w:after="1"/>
        <w:ind w:left="0" w:firstLine="0"/>
        <w:jc w:val="left"/>
        <w:rPr>
          <w:b/>
          <w:sz w:val="9"/>
        </w:rPr>
      </w:pPr>
    </w:p>
    <w:p w14:paraId="571987FE" w14:textId="0982F03F" w:rsidR="00EB35F0" w:rsidRDefault="00EB35F0" w:rsidP="00195170">
      <w:pPr>
        <w:pStyle w:val="aff4"/>
        <w:spacing w:before="2" w:after="1"/>
        <w:ind w:left="0" w:firstLine="0"/>
        <w:jc w:val="left"/>
        <w:rPr>
          <w:b/>
          <w:sz w:val="9"/>
        </w:rPr>
      </w:pPr>
    </w:p>
    <w:p w14:paraId="7F47539C" w14:textId="6E5F86BF" w:rsidR="00EB35F0" w:rsidRDefault="00EB35F0" w:rsidP="00195170">
      <w:pPr>
        <w:pStyle w:val="aff4"/>
        <w:spacing w:before="2" w:after="1"/>
        <w:ind w:left="0" w:firstLine="0"/>
        <w:jc w:val="left"/>
        <w:rPr>
          <w:b/>
          <w:sz w:val="9"/>
        </w:rPr>
      </w:pPr>
    </w:p>
    <w:p w14:paraId="61C14FFC" w14:textId="50266777" w:rsidR="00EB35F0" w:rsidRDefault="00EB35F0" w:rsidP="00195170">
      <w:pPr>
        <w:pStyle w:val="aff4"/>
        <w:spacing w:before="2" w:after="1"/>
        <w:ind w:left="0" w:firstLine="0"/>
        <w:jc w:val="left"/>
        <w:rPr>
          <w:b/>
          <w:sz w:val="9"/>
        </w:rPr>
      </w:pPr>
    </w:p>
    <w:p w14:paraId="6C5C0FCD" w14:textId="22D727EE" w:rsidR="00EB35F0" w:rsidRDefault="00EB35F0" w:rsidP="00195170">
      <w:pPr>
        <w:pStyle w:val="aff4"/>
        <w:spacing w:before="2" w:after="1"/>
        <w:ind w:left="0" w:firstLine="0"/>
        <w:jc w:val="left"/>
        <w:rPr>
          <w:b/>
          <w:sz w:val="9"/>
        </w:rPr>
      </w:pPr>
    </w:p>
    <w:p w14:paraId="3323A410" w14:textId="1E2ECB46" w:rsidR="00EB35F0" w:rsidRPr="00E82327" w:rsidRDefault="00E82327" w:rsidP="00195170">
      <w:pPr>
        <w:pStyle w:val="aff4"/>
        <w:spacing w:before="2" w:after="1"/>
        <w:ind w:left="0" w:firstLine="0"/>
        <w:jc w:val="left"/>
        <w:rPr>
          <w:b/>
          <w:sz w:val="9"/>
          <w:lang w:val="ru-RU"/>
        </w:rPr>
      </w:pPr>
      <w:r>
        <w:rPr>
          <w:b/>
          <w:sz w:val="9"/>
          <w:lang w:val="ru-RU"/>
        </w:rPr>
        <w:t xml:space="preserve">            </w:t>
      </w:r>
    </w:p>
    <w:p w14:paraId="0375FDBC" w14:textId="6093D1C3" w:rsidR="00EB35F0" w:rsidRDefault="00EB35F0" w:rsidP="00195170">
      <w:pPr>
        <w:pStyle w:val="aff4"/>
        <w:spacing w:before="2" w:after="1"/>
        <w:ind w:left="0" w:firstLine="0"/>
        <w:jc w:val="left"/>
        <w:rPr>
          <w:b/>
          <w:sz w:val="9"/>
        </w:rPr>
      </w:pPr>
    </w:p>
    <w:p w14:paraId="21E31616" w14:textId="1FD30137" w:rsidR="00EB35F0" w:rsidRDefault="00EB35F0" w:rsidP="00195170">
      <w:pPr>
        <w:pStyle w:val="aff4"/>
        <w:spacing w:before="2" w:after="1"/>
        <w:ind w:left="0" w:firstLine="0"/>
        <w:jc w:val="left"/>
        <w:rPr>
          <w:b/>
          <w:sz w:val="9"/>
        </w:rPr>
      </w:pPr>
    </w:p>
    <w:p w14:paraId="7CE26FCC" w14:textId="15E7D6A1" w:rsidR="00EB35F0" w:rsidRDefault="00EB35F0" w:rsidP="00195170">
      <w:pPr>
        <w:pStyle w:val="aff4"/>
        <w:spacing w:before="2" w:after="1"/>
        <w:ind w:left="0" w:firstLine="0"/>
        <w:jc w:val="left"/>
        <w:rPr>
          <w:b/>
          <w:sz w:val="9"/>
        </w:rPr>
      </w:pPr>
    </w:p>
    <w:p w14:paraId="7A219927" w14:textId="75FD75FC" w:rsidR="00EB35F0" w:rsidRDefault="00EB35F0" w:rsidP="00195170">
      <w:pPr>
        <w:pStyle w:val="aff4"/>
        <w:spacing w:before="2" w:after="1"/>
        <w:ind w:left="0" w:firstLine="0"/>
        <w:jc w:val="left"/>
        <w:rPr>
          <w:b/>
          <w:sz w:val="9"/>
        </w:rPr>
      </w:pPr>
    </w:p>
    <w:p w14:paraId="17A43877" w14:textId="1216E0B6" w:rsidR="00EB35F0" w:rsidRDefault="00EB35F0" w:rsidP="00195170">
      <w:pPr>
        <w:pStyle w:val="aff4"/>
        <w:spacing w:before="2" w:after="1"/>
        <w:ind w:left="0" w:firstLine="0"/>
        <w:jc w:val="left"/>
        <w:rPr>
          <w:b/>
          <w:sz w:val="9"/>
        </w:rPr>
      </w:pPr>
    </w:p>
    <w:p w14:paraId="12B7516E" w14:textId="05EF0378" w:rsidR="00EB35F0" w:rsidRPr="00E82327" w:rsidRDefault="00E82327" w:rsidP="00E82327">
      <w:pPr>
        <w:pStyle w:val="aff4"/>
        <w:tabs>
          <w:tab w:val="left" w:pos="3555"/>
        </w:tabs>
        <w:spacing w:before="2" w:after="1"/>
        <w:ind w:left="0" w:firstLine="0"/>
        <w:jc w:val="left"/>
        <w:rPr>
          <w:rFonts w:ascii="Times New Roman" w:hAnsi="Times New Roman"/>
          <w:b/>
          <w:sz w:val="28"/>
          <w:szCs w:val="28"/>
          <w:lang w:val="ru-RU"/>
        </w:rPr>
      </w:pPr>
      <w:r>
        <w:rPr>
          <w:b/>
          <w:sz w:val="9"/>
        </w:rPr>
        <w:tab/>
      </w:r>
      <w:r>
        <w:rPr>
          <w:b/>
          <w:sz w:val="9"/>
          <w:lang w:val="ru-RU"/>
        </w:rPr>
        <w:t xml:space="preserve">                                              </w:t>
      </w:r>
      <w:r w:rsidRPr="00E82327">
        <w:rPr>
          <w:rFonts w:ascii="Times New Roman" w:hAnsi="Times New Roman"/>
          <w:b/>
          <w:sz w:val="28"/>
          <w:szCs w:val="28"/>
          <w:lang w:val="ru-RU"/>
        </w:rPr>
        <w:t>202</w:t>
      </w:r>
      <w:r w:rsidR="00803F1D">
        <w:rPr>
          <w:rFonts w:ascii="Times New Roman" w:hAnsi="Times New Roman"/>
          <w:b/>
          <w:sz w:val="28"/>
          <w:szCs w:val="28"/>
          <w:lang w:val="ru-RU"/>
        </w:rPr>
        <w:t>4</w:t>
      </w:r>
      <w:r w:rsidRPr="00E82327">
        <w:rPr>
          <w:rFonts w:ascii="Times New Roman" w:hAnsi="Times New Roman"/>
          <w:b/>
          <w:sz w:val="28"/>
          <w:szCs w:val="28"/>
          <w:lang w:val="ru-RU"/>
        </w:rPr>
        <w:t>г.</w:t>
      </w:r>
    </w:p>
    <w:p w14:paraId="7CDC50B1" w14:textId="2B109D53" w:rsidR="00EB35F0" w:rsidRDefault="00EB35F0" w:rsidP="00195170">
      <w:pPr>
        <w:pStyle w:val="aff4"/>
        <w:spacing w:before="2" w:after="1"/>
        <w:ind w:left="0" w:firstLine="0"/>
        <w:jc w:val="left"/>
        <w:rPr>
          <w:b/>
          <w:sz w:val="9"/>
        </w:rPr>
      </w:pPr>
    </w:p>
    <w:p w14:paraId="377038EB" w14:textId="674458F3" w:rsidR="00EB35F0" w:rsidRDefault="00EB35F0" w:rsidP="00195170">
      <w:pPr>
        <w:pStyle w:val="aff4"/>
        <w:spacing w:before="2" w:after="1"/>
        <w:ind w:left="0" w:firstLine="0"/>
        <w:jc w:val="left"/>
        <w:rPr>
          <w:b/>
          <w:sz w:val="9"/>
        </w:rPr>
      </w:pPr>
    </w:p>
    <w:p w14:paraId="44154A5A" w14:textId="7FD243FF" w:rsidR="00EB35F0" w:rsidRDefault="00EB35F0" w:rsidP="00195170">
      <w:pPr>
        <w:pStyle w:val="aff4"/>
        <w:spacing w:before="2" w:after="1"/>
        <w:ind w:left="0" w:firstLine="0"/>
        <w:jc w:val="left"/>
        <w:rPr>
          <w:b/>
          <w:sz w:val="9"/>
        </w:rPr>
      </w:pPr>
    </w:p>
    <w:p w14:paraId="40877DA8" w14:textId="28EC5ECA" w:rsidR="00EB35F0" w:rsidRDefault="00EB35F0" w:rsidP="00195170">
      <w:pPr>
        <w:pStyle w:val="aff4"/>
        <w:spacing w:before="2" w:after="1"/>
        <w:ind w:left="0" w:firstLine="0"/>
        <w:jc w:val="left"/>
        <w:rPr>
          <w:b/>
          <w:sz w:val="9"/>
        </w:rPr>
      </w:pPr>
    </w:p>
    <w:p w14:paraId="0EFD2D2C" w14:textId="21BAB6E5" w:rsidR="00EB35F0" w:rsidRDefault="00EB35F0" w:rsidP="00195170">
      <w:pPr>
        <w:pStyle w:val="aff4"/>
        <w:spacing w:before="2" w:after="1"/>
        <w:ind w:left="0" w:firstLine="0"/>
        <w:jc w:val="left"/>
        <w:rPr>
          <w:b/>
          <w:sz w:val="9"/>
        </w:rPr>
      </w:pPr>
    </w:p>
    <w:p w14:paraId="130734BA" w14:textId="167E8CA1" w:rsidR="00EB35F0" w:rsidRDefault="00EB35F0" w:rsidP="00195170">
      <w:pPr>
        <w:pStyle w:val="aff4"/>
        <w:spacing w:before="2" w:after="1"/>
        <w:ind w:left="0" w:firstLine="0"/>
        <w:jc w:val="left"/>
        <w:rPr>
          <w:b/>
          <w:sz w:val="9"/>
        </w:rPr>
      </w:pPr>
    </w:p>
    <w:p w14:paraId="0FE5B3CA" w14:textId="77777777" w:rsidR="00EB35F0" w:rsidRDefault="00EB35F0" w:rsidP="00195170">
      <w:pPr>
        <w:pStyle w:val="aff4"/>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195170" w:rsidRPr="00CE033D" w14:paraId="1502BAE1" w14:textId="77777777" w:rsidTr="00195170">
        <w:trPr>
          <w:trHeight w:val="1142"/>
        </w:trPr>
        <w:tc>
          <w:tcPr>
            <w:tcW w:w="961" w:type="dxa"/>
          </w:tcPr>
          <w:p w14:paraId="788E4DE9" w14:textId="77777777" w:rsidR="00195170" w:rsidRPr="00CE033D" w:rsidRDefault="00195170" w:rsidP="00195170">
            <w:pPr>
              <w:pStyle w:val="TableParagraph"/>
              <w:spacing w:before="2"/>
              <w:ind w:left="20"/>
              <w:jc w:val="center"/>
              <w:rPr>
                <w:rFonts w:ascii="Times New Roman" w:hAnsi="Times New Roman" w:cs="Times New Roman"/>
                <w:b/>
                <w:sz w:val="28"/>
              </w:rPr>
            </w:pPr>
            <w:r w:rsidRPr="00CE033D">
              <w:rPr>
                <w:rFonts w:ascii="Times New Roman" w:hAnsi="Times New Roman" w:cs="Times New Roman"/>
                <w:b/>
                <w:w w:val="99"/>
                <w:sz w:val="28"/>
              </w:rPr>
              <w:lastRenderedPageBreak/>
              <w:t>№</w:t>
            </w:r>
          </w:p>
          <w:p w14:paraId="064FDF6E" w14:textId="77777777" w:rsidR="00195170" w:rsidRPr="00CE033D" w:rsidRDefault="00195170" w:rsidP="00195170">
            <w:pPr>
              <w:pStyle w:val="TableParagraph"/>
              <w:spacing w:before="245"/>
              <w:ind w:left="265" w:right="244"/>
              <w:jc w:val="center"/>
              <w:rPr>
                <w:rFonts w:ascii="Times New Roman" w:hAnsi="Times New Roman" w:cs="Times New Roman"/>
                <w:b/>
                <w:sz w:val="28"/>
              </w:rPr>
            </w:pPr>
            <w:r w:rsidRPr="00CE033D">
              <w:rPr>
                <w:rFonts w:ascii="Times New Roman" w:hAnsi="Times New Roman" w:cs="Times New Roman"/>
                <w:b/>
                <w:sz w:val="28"/>
              </w:rPr>
              <w:t>п/п</w:t>
            </w:r>
          </w:p>
        </w:tc>
        <w:tc>
          <w:tcPr>
            <w:tcW w:w="8086" w:type="dxa"/>
          </w:tcPr>
          <w:p w14:paraId="413B3522" w14:textId="77777777" w:rsidR="00195170" w:rsidRPr="00CE033D" w:rsidRDefault="00195170" w:rsidP="00195170">
            <w:pPr>
              <w:pStyle w:val="TableParagraph"/>
              <w:spacing w:before="1"/>
              <w:ind w:left="3132" w:right="3128"/>
              <w:jc w:val="center"/>
              <w:rPr>
                <w:rFonts w:ascii="Times New Roman" w:hAnsi="Times New Roman" w:cs="Times New Roman"/>
                <w:b/>
                <w:sz w:val="24"/>
              </w:rPr>
            </w:pPr>
            <w:r w:rsidRPr="00CE033D">
              <w:rPr>
                <w:rFonts w:ascii="Times New Roman" w:hAnsi="Times New Roman" w:cs="Times New Roman"/>
                <w:b/>
                <w:sz w:val="24"/>
              </w:rPr>
              <w:t>СОДЕРЖАНИЕ</w:t>
            </w:r>
          </w:p>
        </w:tc>
        <w:tc>
          <w:tcPr>
            <w:tcW w:w="850" w:type="dxa"/>
          </w:tcPr>
          <w:p w14:paraId="17723FB5" w14:textId="77777777" w:rsidR="00195170" w:rsidRPr="00CE033D" w:rsidRDefault="00195170" w:rsidP="00195170">
            <w:pPr>
              <w:pStyle w:val="TableParagraph"/>
              <w:spacing w:before="1"/>
              <w:ind w:left="230"/>
              <w:rPr>
                <w:rFonts w:ascii="Times New Roman" w:hAnsi="Times New Roman" w:cs="Times New Roman"/>
                <w:b/>
                <w:sz w:val="24"/>
              </w:rPr>
            </w:pPr>
            <w:r w:rsidRPr="00CE033D">
              <w:rPr>
                <w:rFonts w:ascii="Times New Roman" w:hAnsi="Times New Roman" w:cs="Times New Roman"/>
                <w:b/>
                <w:sz w:val="24"/>
              </w:rPr>
              <w:t>Стр.</w:t>
            </w:r>
          </w:p>
        </w:tc>
      </w:tr>
      <w:tr w:rsidR="00CE033D" w:rsidRPr="00CE033D" w14:paraId="700BC1B5" w14:textId="77777777" w:rsidTr="00342F2C">
        <w:trPr>
          <w:trHeight w:val="713"/>
        </w:trPr>
        <w:tc>
          <w:tcPr>
            <w:tcW w:w="9047" w:type="dxa"/>
            <w:gridSpan w:val="2"/>
          </w:tcPr>
          <w:p w14:paraId="204FE0E5" w14:textId="622958BE" w:rsidR="00CE033D" w:rsidRPr="00CE033D" w:rsidRDefault="00CE033D" w:rsidP="00CE033D">
            <w:pPr>
              <w:pStyle w:val="TableParagraph"/>
              <w:spacing w:before="1"/>
              <w:ind w:left="0" w:right="3128"/>
              <w:rPr>
                <w:rFonts w:ascii="Times New Roman" w:hAnsi="Times New Roman" w:cs="Times New Roman"/>
                <w:b/>
                <w:sz w:val="24"/>
              </w:rPr>
            </w:pPr>
            <w:r>
              <w:rPr>
                <w:rFonts w:ascii="Times New Roman" w:hAnsi="Times New Roman" w:cs="Times New Roman"/>
                <w:b/>
                <w:sz w:val="24"/>
              </w:rPr>
              <w:t>ОБЩЕЕ ПОЛОЖЕНИЕ</w:t>
            </w:r>
          </w:p>
        </w:tc>
        <w:tc>
          <w:tcPr>
            <w:tcW w:w="850" w:type="dxa"/>
          </w:tcPr>
          <w:p w14:paraId="33737993" w14:textId="388780A2" w:rsidR="00CE033D" w:rsidRPr="00CE033D" w:rsidRDefault="00FB2DE4" w:rsidP="00B16A4E">
            <w:pPr>
              <w:pStyle w:val="TableParagraph"/>
              <w:spacing w:before="1"/>
              <w:ind w:left="230"/>
              <w:jc w:val="center"/>
              <w:rPr>
                <w:rFonts w:ascii="Times New Roman" w:hAnsi="Times New Roman" w:cs="Times New Roman"/>
                <w:b/>
                <w:color w:val="FF0000"/>
                <w:sz w:val="24"/>
              </w:rPr>
            </w:pPr>
            <w:r w:rsidRPr="00FB2DE4">
              <w:rPr>
                <w:rFonts w:ascii="Times New Roman" w:hAnsi="Times New Roman" w:cs="Times New Roman"/>
                <w:b/>
                <w:sz w:val="24"/>
              </w:rPr>
              <w:t>4</w:t>
            </w:r>
          </w:p>
        </w:tc>
      </w:tr>
      <w:tr w:rsidR="00195170" w:rsidRPr="00CE033D" w14:paraId="66B0FABE" w14:textId="77777777" w:rsidTr="00195170">
        <w:trPr>
          <w:trHeight w:val="571"/>
        </w:trPr>
        <w:tc>
          <w:tcPr>
            <w:tcW w:w="961" w:type="dxa"/>
          </w:tcPr>
          <w:p w14:paraId="24C7FF17" w14:textId="77777777" w:rsidR="00195170" w:rsidRPr="00CE033D" w:rsidRDefault="00195170" w:rsidP="00195170">
            <w:pPr>
              <w:pStyle w:val="TableParagraph"/>
              <w:spacing w:line="320" w:lineRule="exact"/>
              <w:ind w:left="265" w:right="237"/>
              <w:jc w:val="center"/>
              <w:rPr>
                <w:rFonts w:ascii="Times New Roman" w:hAnsi="Times New Roman" w:cs="Times New Roman"/>
                <w:b/>
                <w:sz w:val="28"/>
              </w:rPr>
            </w:pPr>
            <w:r w:rsidRPr="00CE033D">
              <w:rPr>
                <w:rFonts w:ascii="Times New Roman" w:hAnsi="Times New Roman" w:cs="Times New Roman"/>
                <w:b/>
                <w:sz w:val="28"/>
              </w:rPr>
              <w:t>I.</w:t>
            </w:r>
          </w:p>
        </w:tc>
        <w:tc>
          <w:tcPr>
            <w:tcW w:w="8086" w:type="dxa"/>
          </w:tcPr>
          <w:p w14:paraId="2791D56C" w14:textId="77777777" w:rsidR="00195170" w:rsidRPr="00CE033D" w:rsidRDefault="00195170" w:rsidP="00195170">
            <w:pPr>
              <w:pStyle w:val="TableParagraph"/>
              <w:spacing w:line="273" w:lineRule="exact"/>
              <w:ind w:left="109"/>
              <w:rPr>
                <w:rFonts w:ascii="Times New Roman" w:hAnsi="Times New Roman" w:cs="Times New Roman"/>
                <w:b/>
                <w:sz w:val="24"/>
              </w:rPr>
            </w:pPr>
            <w:r w:rsidRPr="00CE033D">
              <w:rPr>
                <w:rFonts w:ascii="Times New Roman" w:hAnsi="Times New Roman" w:cs="Times New Roman"/>
                <w:b/>
                <w:sz w:val="24"/>
              </w:rPr>
              <w:t>ЦЕЛЕВОЙ</w:t>
            </w:r>
            <w:r w:rsidRPr="00CE033D">
              <w:rPr>
                <w:rFonts w:ascii="Times New Roman" w:hAnsi="Times New Roman" w:cs="Times New Roman"/>
                <w:b/>
                <w:spacing w:val="-5"/>
                <w:sz w:val="24"/>
              </w:rPr>
              <w:t xml:space="preserve"> </w:t>
            </w:r>
            <w:r w:rsidRPr="00CE033D">
              <w:rPr>
                <w:rFonts w:ascii="Times New Roman" w:hAnsi="Times New Roman" w:cs="Times New Roman"/>
                <w:b/>
                <w:sz w:val="24"/>
              </w:rPr>
              <w:t>РАЗДЕЛ</w:t>
            </w:r>
          </w:p>
        </w:tc>
        <w:tc>
          <w:tcPr>
            <w:tcW w:w="850" w:type="dxa"/>
          </w:tcPr>
          <w:p w14:paraId="20B54F54" w14:textId="0E2B5DE1" w:rsidR="00195170" w:rsidRPr="00CE033D" w:rsidRDefault="00FB2DE4" w:rsidP="00B16A4E">
            <w:pPr>
              <w:pStyle w:val="TableParagraph"/>
              <w:jc w:val="center"/>
              <w:rPr>
                <w:rFonts w:ascii="Times New Roman" w:hAnsi="Times New Roman" w:cs="Times New Roman"/>
                <w:sz w:val="24"/>
              </w:rPr>
            </w:pPr>
            <w:r>
              <w:rPr>
                <w:rFonts w:ascii="Times New Roman" w:hAnsi="Times New Roman" w:cs="Times New Roman"/>
                <w:sz w:val="24"/>
              </w:rPr>
              <w:t>6</w:t>
            </w:r>
          </w:p>
        </w:tc>
      </w:tr>
      <w:tr w:rsidR="00195170" w:rsidRPr="00CE033D" w14:paraId="5483CF25" w14:textId="77777777" w:rsidTr="00195170">
        <w:trPr>
          <w:trHeight w:val="570"/>
        </w:trPr>
        <w:tc>
          <w:tcPr>
            <w:tcW w:w="961" w:type="dxa"/>
          </w:tcPr>
          <w:p w14:paraId="2E9031D4" w14:textId="741F1C69" w:rsidR="00195170" w:rsidRPr="00CE033D" w:rsidRDefault="00FB2DE4" w:rsidP="00195170">
            <w:pPr>
              <w:pStyle w:val="TableParagraph"/>
              <w:spacing w:line="315" w:lineRule="exact"/>
              <w:ind w:left="312"/>
              <w:rPr>
                <w:rFonts w:ascii="Times New Roman" w:hAnsi="Times New Roman" w:cs="Times New Roman"/>
                <w:sz w:val="28"/>
              </w:rPr>
            </w:pPr>
            <w:r w:rsidRPr="00FB2DE4">
              <w:rPr>
                <w:rFonts w:ascii="Times New Roman" w:hAnsi="Times New Roman" w:cs="Times New Roman"/>
                <w:bCs/>
                <w:sz w:val="28"/>
              </w:rPr>
              <w:t>I</w:t>
            </w:r>
            <w:r w:rsidR="00195170" w:rsidRPr="00CE033D">
              <w:rPr>
                <w:rFonts w:ascii="Times New Roman" w:hAnsi="Times New Roman" w:cs="Times New Roman"/>
                <w:sz w:val="28"/>
              </w:rPr>
              <w:t>.1</w:t>
            </w:r>
          </w:p>
        </w:tc>
        <w:tc>
          <w:tcPr>
            <w:tcW w:w="8086" w:type="dxa"/>
          </w:tcPr>
          <w:p w14:paraId="6CD44D95"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Пояснительная</w:t>
            </w:r>
            <w:r w:rsidRPr="00CE033D">
              <w:rPr>
                <w:rFonts w:ascii="Times New Roman" w:hAnsi="Times New Roman" w:cs="Times New Roman"/>
                <w:spacing w:val="-3"/>
                <w:sz w:val="24"/>
              </w:rPr>
              <w:t xml:space="preserve"> </w:t>
            </w:r>
            <w:r w:rsidRPr="00CE033D">
              <w:rPr>
                <w:rFonts w:ascii="Times New Roman" w:hAnsi="Times New Roman" w:cs="Times New Roman"/>
                <w:sz w:val="24"/>
              </w:rPr>
              <w:t>записка</w:t>
            </w:r>
          </w:p>
        </w:tc>
        <w:tc>
          <w:tcPr>
            <w:tcW w:w="850" w:type="dxa"/>
          </w:tcPr>
          <w:p w14:paraId="27B1367B" w14:textId="66F6033A" w:rsidR="00195170" w:rsidRPr="00CE033D" w:rsidRDefault="00FB2DE4" w:rsidP="00B16A4E">
            <w:pPr>
              <w:pStyle w:val="TableParagraph"/>
              <w:jc w:val="center"/>
              <w:rPr>
                <w:rFonts w:ascii="Times New Roman" w:hAnsi="Times New Roman" w:cs="Times New Roman"/>
                <w:sz w:val="24"/>
              </w:rPr>
            </w:pPr>
            <w:r>
              <w:rPr>
                <w:rFonts w:ascii="Times New Roman" w:hAnsi="Times New Roman" w:cs="Times New Roman"/>
                <w:sz w:val="24"/>
              </w:rPr>
              <w:t>6</w:t>
            </w:r>
          </w:p>
        </w:tc>
      </w:tr>
      <w:tr w:rsidR="00195170" w:rsidRPr="00FB2DE4" w14:paraId="417CF0F8" w14:textId="77777777" w:rsidTr="00195170">
        <w:trPr>
          <w:trHeight w:val="570"/>
        </w:trPr>
        <w:tc>
          <w:tcPr>
            <w:tcW w:w="961" w:type="dxa"/>
          </w:tcPr>
          <w:p w14:paraId="666EF51D" w14:textId="57EDBAAA" w:rsidR="00195170" w:rsidRDefault="00FB2DE4" w:rsidP="00195170">
            <w:pPr>
              <w:pStyle w:val="TableParagraph"/>
              <w:spacing w:line="315" w:lineRule="exact"/>
              <w:ind w:left="206"/>
              <w:rPr>
                <w:rFonts w:ascii="Times New Roman" w:hAnsi="Times New Roman" w:cs="Times New Roman"/>
                <w:sz w:val="28"/>
              </w:rPr>
            </w:pPr>
            <w:r w:rsidRPr="00FB2DE4">
              <w:rPr>
                <w:rFonts w:ascii="Times New Roman" w:hAnsi="Times New Roman" w:cs="Times New Roman"/>
                <w:bCs/>
                <w:sz w:val="28"/>
              </w:rPr>
              <w:t>I</w:t>
            </w:r>
            <w:r w:rsidR="00195170" w:rsidRPr="00CE033D">
              <w:rPr>
                <w:rFonts w:ascii="Times New Roman" w:hAnsi="Times New Roman" w:cs="Times New Roman"/>
                <w:sz w:val="28"/>
              </w:rPr>
              <w:t>.1.</w:t>
            </w:r>
            <w:r>
              <w:rPr>
                <w:rFonts w:ascii="Times New Roman" w:hAnsi="Times New Roman" w:cs="Times New Roman"/>
                <w:sz w:val="28"/>
              </w:rPr>
              <w:t>2</w:t>
            </w:r>
          </w:p>
          <w:p w14:paraId="5FAE9CB3" w14:textId="7C40BA65" w:rsidR="00FB2DE4" w:rsidRPr="00CE033D" w:rsidRDefault="00FB2DE4" w:rsidP="00195170">
            <w:pPr>
              <w:pStyle w:val="TableParagraph"/>
              <w:spacing w:line="315" w:lineRule="exact"/>
              <w:ind w:left="206"/>
              <w:rPr>
                <w:rFonts w:ascii="Times New Roman" w:hAnsi="Times New Roman" w:cs="Times New Roman"/>
                <w:sz w:val="28"/>
              </w:rPr>
            </w:pPr>
            <w:r w:rsidRPr="00FB2DE4">
              <w:rPr>
                <w:rFonts w:ascii="Times New Roman" w:hAnsi="Times New Roman" w:cs="Times New Roman"/>
                <w:bCs/>
                <w:sz w:val="28"/>
              </w:rPr>
              <w:t>I</w:t>
            </w:r>
            <w:r>
              <w:rPr>
                <w:rFonts w:ascii="Times New Roman" w:hAnsi="Times New Roman" w:cs="Times New Roman"/>
                <w:sz w:val="28"/>
              </w:rPr>
              <w:t>.1.3</w:t>
            </w:r>
          </w:p>
        </w:tc>
        <w:tc>
          <w:tcPr>
            <w:tcW w:w="8086" w:type="dxa"/>
          </w:tcPr>
          <w:p w14:paraId="48BE6C33" w14:textId="7905EDD0"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 xml:space="preserve">Цели </w:t>
            </w:r>
            <w:r w:rsidR="00FB2DE4">
              <w:rPr>
                <w:rFonts w:ascii="Times New Roman" w:hAnsi="Times New Roman" w:cs="Times New Roman"/>
                <w:sz w:val="24"/>
              </w:rPr>
              <w:t xml:space="preserve">и задачи </w:t>
            </w:r>
            <w:r w:rsidRPr="00CE033D">
              <w:rPr>
                <w:rFonts w:ascii="Times New Roman" w:hAnsi="Times New Roman" w:cs="Times New Roman"/>
                <w:sz w:val="24"/>
              </w:rPr>
              <w:t>реализации</w:t>
            </w:r>
            <w:r w:rsidRPr="00CE033D">
              <w:rPr>
                <w:rFonts w:ascii="Times New Roman" w:hAnsi="Times New Roman" w:cs="Times New Roman"/>
                <w:spacing w:val="-1"/>
                <w:sz w:val="24"/>
              </w:rPr>
              <w:t xml:space="preserve"> </w:t>
            </w:r>
            <w:r w:rsidRPr="00CE033D">
              <w:rPr>
                <w:rFonts w:ascii="Times New Roman" w:hAnsi="Times New Roman" w:cs="Times New Roman"/>
                <w:sz w:val="24"/>
              </w:rPr>
              <w:t>ООП</w:t>
            </w:r>
            <w:r w:rsidRPr="00CE033D">
              <w:rPr>
                <w:rFonts w:ascii="Times New Roman" w:hAnsi="Times New Roman" w:cs="Times New Roman"/>
                <w:spacing w:val="-1"/>
                <w:sz w:val="24"/>
              </w:rPr>
              <w:t xml:space="preserve"> </w:t>
            </w:r>
            <w:r w:rsidRPr="00CE033D">
              <w:rPr>
                <w:rFonts w:ascii="Times New Roman" w:hAnsi="Times New Roman" w:cs="Times New Roman"/>
                <w:sz w:val="24"/>
              </w:rPr>
              <w:t>ООО</w:t>
            </w:r>
          </w:p>
        </w:tc>
        <w:tc>
          <w:tcPr>
            <w:tcW w:w="850" w:type="dxa"/>
          </w:tcPr>
          <w:p w14:paraId="4C49ACF4" w14:textId="5ADB026D" w:rsidR="00195170" w:rsidRPr="00CE033D" w:rsidRDefault="00FB2DE4" w:rsidP="00B16A4E">
            <w:pPr>
              <w:pStyle w:val="TableParagraph"/>
              <w:jc w:val="center"/>
              <w:rPr>
                <w:rFonts w:ascii="Times New Roman" w:hAnsi="Times New Roman" w:cs="Times New Roman"/>
                <w:sz w:val="24"/>
              </w:rPr>
            </w:pPr>
            <w:r>
              <w:rPr>
                <w:rFonts w:ascii="Times New Roman" w:hAnsi="Times New Roman" w:cs="Times New Roman"/>
                <w:sz w:val="24"/>
              </w:rPr>
              <w:t>6</w:t>
            </w:r>
          </w:p>
        </w:tc>
      </w:tr>
      <w:tr w:rsidR="00195170" w:rsidRPr="00CE033D" w14:paraId="0CE09DA6" w14:textId="77777777" w:rsidTr="00195170">
        <w:trPr>
          <w:trHeight w:val="571"/>
        </w:trPr>
        <w:tc>
          <w:tcPr>
            <w:tcW w:w="961" w:type="dxa"/>
          </w:tcPr>
          <w:p w14:paraId="71353C3F" w14:textId="3EA33202" w:rsidR="00195170" w:rsidRPr="00CE033D" w:rsidRDefault="00FB2DE4" w:rsidP="00195170">
            <w:pPr>
              <w:pStyle w:val="TableParagraph"/>
              <w:spacing w:line="315" w:lineRule="exact"/>
              <w:ind w:left="206"/>
              <w:rPr>
                <w:rFonts w:ascii="Times New Roman" w:hAnsi="Times New Roman" w:cs="Times New Roman"/>
                <w:sz w:val="28"/>
              </w:rPr>
            </w:pPr>
            <w:r w:rsidRPr="00FB2DE4">
              <w:rPr>
                <w:rFonts w:ascii="Times New Roman" w:hAnsi="Times New Roman" w:cs="Times New Roman"/>
                <w:bCs/>
                <w:sz w:val="28"/>
              </w:rPr>
              <w:t>I</w:t>
            </w:r>
            <w:r w:rsidR="00195170" w:rsidRPr="00CE033D">
              <w:rPr>
                <w:rFonts w:ascii="Times New Roman" w:hAnsi="Times New Roman" w:cs="Times New Roman"/>
                <w:sz w:val="28"/>
              </w:rPr>
              <w:t>.1.</w:t>
            </w:r>
            <w:r>
              <w:rPr>
                <w:rFonts w:ascii="Times New Roman" w:hAnsi="Times New Roman" w:cs="Times New Roman"/>
                <w:sz w:val="28"/>
              </w:rPr>
              <w:t>4</w:t>
            </w:r>
          </w:p>
        </w:tc>
        <w:tc>
          <w:tcPr>
            <w:tcW w:w="8086" w:type="dxa"/>
          </w:tcPr>
          <w:p w14:paraId="22553B25"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Принципы</w:t>
            </w:r>
            <w:r w:rsidRPr="00CE033D">
              <w:rPr>
                <w:rFonts w:ascii="Times New Roman" w:hAnsi="Times New Roman" w:cs="Times New Roman"/>
                <w:spacing w:val="-2"/>
                <w:sz w:val="24"/>
              </w:rPr>
              <w:t xml:space="preserve"> </w:t>
            </w:r>
            <w:r w:rsidRPr="00CE033D">
              <w:rPr>
                <w:rFonts w:ascii="Times New Roman" w:hAnsi="Times New Roman" w:cs="Times New Roman"/>
                <w:sz w:val="24"/>
              </w:rPr>
              <w:t>формирования</w:t>
            </w:r>
            <w:r w:rsidRPr="00CE033D">
              <w:rPr>
                <w:rFonts w:ascii="Times New Roman" w:hAnsi="Times New Roman" w:cs="Times New Roman"/>
                <w:spacing w:val="2"/>
                <w:sz w:val="24"/>
              </w:rPr>
              <w:t xml:space="preserve"> </w:t>
            </w:r>
            <w:r w:rsidRPr="00CE033D">
              <w:rPr>
                <w:rFonts w:ascii="Times New Roman" w:hAnsi="Times New Roman" w:cs="Times New Roman"/>
                <w:sz w:val="24"/>
              </w:rPr>
              <w:t>ООП</w:t>
            </w:r>
            <w:r w:rsidRPr="00CE033D">
              <w:rPr>
                <w:rFonts w:ascii="Times New Roman" w:hAnsi="Times New Roman" w:cs="Times New Roman"/>
                <w:spacing w:val="-7"/>
                <w:sz w:val="24"/>
              </w:rPr>
              <w:t xml:space="preserve"> </w:t>
            </w:r>
            <w:r w:rsidRPr="00CE033D">
              <w:rPr>
                <w:rFonts w:ascii="Times New Roman" w:hAnsi="Times New Roman" w:cs="Times New Roman"/>
                <w:sz w:val="24"/>
              </w:rPr>
              <w:t>ООО</w:t>
            </w:r>
          </w:p>
        </w:tc>
        <w:tc>
          <w:tcPr>
            <w:tcW w:w="850" w:type="dxa"/>
          </w:tcPr>
          <w:p w14:paraId="3ACAB077" w14:textId="63D93826" w:rsidR="00195170" w:rsidRPr="00CE033D" w:rsidRDefault="00EB35F0" w:rsidP="00B16A4E">
            <w:pPr>
              <w:pStyle w:val="TableParagraph"/>
              <w:jc w:val="center"/>
              <w:rPr>
                <w:rFonts w:ascii="Times New Roman" w:hAnsi="Times New Roman" w:cs="Times New Roman"/>
                <w:sz w:val="24"/>
              </w:rPr>
            </w:pPr>
            <w:r>
              <w:rPr>
                <w:rFonts w:ascii="Times New Roman" w:hAnsi="Times New Roman" w:cs="Times New Roman"/>
                <w:sz w:val="24"/>
              </w:rPr>
              <w:t>7</w:t>
            </w:r>
          </w:p>
        </w:tc>
      </w:tr>
      <w:tr w:rsidR="00195170" w:rsidRPr="00CE033D" w14:paraId="21066E62" w14:textId="77777777" w:rsidTr="00195170">
        <w:trPr>
          <w:trHeight w:val="570"/>
        </w:trPr>
        <w:tc>
          <w:tcPr>
            <w:tcW w:w="961" w:type="dxa"/>
          </w:tcPr>
          <w:p w14:paraId="200CA9AC" w14:textId="579FDE9E" w:rsidR="00195170" w:rsidRPr="00CE033D" w:rsidRDefault="00FB2DE4" w:rsidP="00195170">
            <w:pPr>
              <w:pStyle w:val="TableParagraph"/>
              <w:spacing w:line="315" w:lineRule="exact"/>
              <w:ind w:left="206"/>
              <w:rPr>
                <w:rFonts w:ascii="Times New Roman" w:hAnsi="Times New Roman" w:cs="Times New Roman"/>
                <w:sz w:val="28"/>
              </w:rPr>
            </w:pPr>
            <w:r w:rsidRPr="00FB2DE4">
              <w:rPr>
                <w:rFonts w:ascii="Times New Roman" w:hAnsi="Times New Roman" w:cs="Times New Roman"/>
                <w:bCs/>
                <w:sz w:val="28"/>
              </w:rPr>
              <w:t>I</w:t>
            </w:r>
            <w:r w:rsidR="00195170" w:rsidRPr="00CE033D">
              <w:rPr>
                <w:rFonts w:ascii="Times New Roman" w:hAnsi="Times New Roman" w:cs="Times New Roman"/>
                <w:sz w:val="28"/>
              </w:rPr>
              <w:t>.1.</w:t>
            </w:r>
            <w:r>
              <w:rPr>
                <w:rFonts w:ascii="Times New Roman" w:hAnsi="Times New Roman" w:cs="Times New Roman"/>
                <w:sz w:val="28"/>
              </w:rPr>
              <w:t>5</w:t>
            </w:r>
          </w:p>
        </w:tc>
        <w:tc>
          <w:tcPr>
            <w:tcW w:w="8086" w:type="dxa"/>
          </w:tcPr>
          <w:p w14:paraId="20D5E016"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Общая</w:t>
            </w:r>
            <w:r w:rsidRPr="00CE033D">
              <w:rPr>
                <w:rFonts w:ascii="Times New Roman" w:hAnsi="Times New Roman" w:cs="Times New Roman"/>
                <w:spacing w:val="-3"/>
                <w:sz w:val="24"/>
              </w:rPr>
              <w:t xml:space="preserve"> </w:t>
            </w:r>
            <w:r w:rsidRPr="00CE033D">
              <w:rPr>
                <w:rFonts w:ascii="Times New Roman" w:hAnsi="Times New Roman" w:cs="Times New Roman"/>
                <w:sz w:val="24"/>
              </w:rPr>
              <w:t>характеристика</w:t>
            </w:r>
            <w:r w:rsidRPr="00CE033D">
              <w:rPr>
                <w:rFonts w:ascii="Times New Roman" w:hAnsi="Times New Roman" w:cs="Times New Roman"/>
                <w:spacing w:val="-2"/>
                <w:sz w:val="24"/>
              </w:rPr>
              <w:t xml:space="preserve"> </w:t>
            </w:r>
            <w:r w:rsidRPr="00CE033D">
              <w:rPr>
                <w:rFonts w:ascii="Times New Roman" w:hAnsi="Times New Roman" w:cs="Times New Roman"/>
                <w:sz w:val="24"/>
              </w:rPr>
              <w:t>ООП</w:t>
            </w:r>
            <w:r w:rsidRPr="00CE033D">
              <w:rPr>
                <w:rFonts w:ascii="Times New Roman" w:hAnsi="Times New Roman" w:cs="Times New Roman"/>
                <w:spacing w:val="-3"/>
                <w:sz w:val="24"/>
              </w:rPr>
              <w:t xml:space="preserve"> </w:t>
            </w:r>
            <w:r w:rsidRPr="00CE033D">
              <w:rPr>
                <w:rFonts w:ascii="Times New Roman" w:hAnsi="Times New Roman" w:cs="Times New Roman"/>
                <w:sz w:val="24"/>
              </w:rPr>
              <w:t>ООО</w:t>
            </w:r>
          </w:p>
        </w:tc>
        <w:tc>
          <w:tcPr>
            <w:tcW w:w="850" w:type="dxa"/>
          </w:tcPr>
          <w:p w14:paraId="48027319" w14:textId="0C991B99" w:rsidR="00195170" w:rsidRPr="00CE033D" w:rsidRDefault="00EB35F0" w:rsidP="00B16A4E">
            <w:pPr>
              <w:pStyle w:val="TableParagraph"/>
              <w:jc w:val="center"/>
              <w:rPr>
                <w:rFonts w:ascii="Times New Roman" w:hAnsi="Times New Roman" w:cs="Times New Roman"/>
                <w:sz w:val="24"/>
              </w:rPr>
            </w:pPr>
            <w:r>
              <w:rPr>
                <w:rFonts w:ascii="Times New Roman" w:hAnsi="Times New Roman" w:cs="Times New Roman"/>
                <w:sz w:val="24"/>
              </w:rPr>
              <w:t>8</w:t>
            </w:r>
          </w:p>
        </w:tc>
      </w:tr>
      <w:tr w:rsidR="00195170" w:rsidRPr="00CE033D" w14:paraId="39E2F096" w14:textId="77777777" w:rsidTr="00195170">
        <w:trPr>
          <w:trHeight w:val="566"/>
        </w:trPr>
        <w:tc>
          <w:tcPr>
            <w:tcW w:w="961" w:type="dxa"/>
          </w:tcPr>
          <w:p w14:paraId="0EC57973" w14:textId="5B6E10B3" w:rsidR="00195170" w:rsidRPr="00CE033D" w:rsidRDefault="00FB2DE4" w:rsidP="00195170">
            <w:pPr>
              <w:pStyle w:val="TableParagraph"/>
              <w:spacing w:line="315" w:lineRule="exact"/>
              <w:ind w:left="312"/>
              <w:rPr>
                <w:rFonts w:ascii="Times New Roman" w:hAnsi="Times New Roman" w:cs="Times New Roman"/>
                <w:sz w:val="28"/>
              </w:rPr>
            </w:pPr>
            <w:r w:rsidRPr="00FB2DE4">
              <w:rPr>
                <w:rFonts w:ascii="Times New Roman" w:hAnsi="Times New Roman" w:cs="Times New Roman"/>
                <w:bCs/>
                <w:sz w:val="28"/>
              </w:rPr>
              <w:t>I</w:t>
            </w:r>
            <w:r w:rsidR="00195170" w:rsidRPr="00CE033D">
              <w:rPr>
                <w:rFonts w:ascii="Times New Roman" w:hAnsi="Times New Roman" w:cs="Times New Roman"/>
                <w:sz w:val="28"/>
              </w:rPr>
              <w:t>.2</w:t>
            </w:r>
          </w:p>
        </w:tc>
        <w:tc>
          <w:tcPr>
            <w:tcW w:w="8086" w:type="dxa"/>
          </w:tcPr>
          <w:p w14:paraId="48D0EE12"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Планируемые</w:t>
            </w:r>
            <w:r w:rsidRPr="00CE033D">
              <w:rPr>
                <w:rFonts w:ascii="Times New Roman" w:hAnsi="Times New Roman" w:cs="Times New Roman"/>
                <w:spacing w:val="-3"/>
                <w:sz w:val="24"/>
              </w:rPr>
              <w:t xml:space="preserve"> </w:t>
            </w:r>
            <w:r w:rsidRPr="00CE033D">
              <w:rPr>
                <w:rFonts w:ascii="Times New Roman" w:hAnsi="Times New Roman" w:cs="Times New Roman"/>
                <w:sz w:val="24"/>
              </w:rPr>
              <w:t>результаты</w:t>
            </w:r>
            <w:r w:rsidRPr="00CE033D">
              <w:rPr>
                <w:rFonts w:ascii="Times New Roman" w:hAnsi="Times New Roman" w:cs="Times New Roman"/>
                <w:spacing w:val="-3"/>
                <w:sz w:val="24"/>
              </w:rPr>
              <w:t xml:space="preserve"> </w:t>
            </w:r>
            <w:r w:rsidRPr="00CE033D">
              <w:rPr>
                <w:rFonts w:ascii="Times New Roman" w:hAnsi="Times New Roman" w:cs="Times New Roman"/>
                <w:sz w:val="24"/>
              </w:rPr>
              <w:t>освоения</w:t>
            </w:r>
            <w:r w:rsidRPr="00CE033D">
              <w:rPr>
                <w:rFonts w:ascii="Times New Roman" w:hAnsi="Times New Roman" w:cs="Times New Roman"/>
                <w:spacing w:val="-11"/>
                <w:sz w:val="24"/>
              </w:rPr>
              <w:t xml:space="preserve"> </w:t>
            </w:r>
            <w:r w:rsidRPr="00CE033D">
              <w:rPr>
                <w:rFonts w:ascii="Times New Roman" w:hAnsi="Times New Roman" w:cs="Times New Roman"/>
                <w:sz w:val="24"/>
              </w:rPr>
              <w:t>обучающимися</w:t>
            </w:r>
            <w:r w:rsidRPr="00CE033D">
              <w:rPr>
                <w:rFonts w:ascii="Times New Roman" w:hAnsi="Times New Roman" w:cs="Times New Roman"/>
                <w:spacing w:val="6"/>
                <w:sz w:val="24"/>
              </w:rPr>
              <w:t xml:space="preserve"> </w:t>
            </w:r>
            <w:r w:rsidRPr="00CE033D">
              <w:rPr>
                <w:rFonts w:ascii="Times New Roman" w:hAnsi="Times New Roman" w:cs="Times New Roman"/>
                <w:sz w:val="24"/>
              </w:rPr>
              <w:t>ООП</w:t>
            </w:r>
            <w:r w:rsidRPr="00CE033D">
              <w:rPr>
                <w:rFonts w:ascii="Times New Roman" w:hAnsi="Times New Roman" w:cs="Times New Roman"/>
                <w:spacing w:val="-2"/>
                <w:sz w:val="24"/>
              </w:rPr>
              <w:t xml:space="preserve"> </w:t>
            </w:r>
            <w:r w:rsidRPr="00CE033D">
              <w:rPr>
                <w:rFonts w:ascii="Times New Roman" w:hAnsi="Times New Roman" w:cs="Times New Roman"/>
                <w:sz w:val="24"/>
              </w:rPr>
              <w:t>ООО</w:t>
            </w:r>
          </w:p>
        </w:tc>
        <w:tc>
          <w:tcPr>
            <w:tcW w:w="850" w:type="dxa"/>
          </w:tcPr>
          <w:p w14:paraId="1249F259" w14:textId="05B4DBAE" w:rsidR="00195170" w:rsidRPr="00CE033D" w:rsidRDefault="00EB35F0" w:rsidP="00B16A4E">
            <w:pPr>
              <w:pStyle w:val="TableParagraph"/>
              <w:jc w:val="center"/>
              <w:rPr>
                <w:rFonts w:ascii="Times New Roman" w:hAnsi="Times New Roman" w:cs="Times New Roman"/>
                <w:sz w:val="24"/>
              </w:rPr>
            </w:pPr>
            <w:r>
              <w:rPr>
                <w:rFonts w:ascii="Times New Roman" w:hAnsi="Times New Roman" w:cs="Times New Roman"/>
                <w:sz w:val="24"/>
              </w:rPr>
              <w:t>8</w:t>
            </w:r>
          </w:p>
        </w:tc>
      </w:tr>
      <w:tr w:rsidR="00195170" w:rsidRPr="00CE033D" w14:paraId="5F1176D3" w14:textId="77777777" w:rsidTr="00195170">
        <w:trPr>
          <w:trHeight w:val="571"/>
        </w:trPr>
        <w:tc>
          <w:tcPr>
            <w:tcW w:w="961" w:type="dxa"/>
          </w:tcPr>
          <w:p w14:paraId="5234836E" w14:textId="571DC509" w:rsidR="00195170" w:rsidRPr="00CE033D" w:rsidRDefault="00FB2DE4" w:rsidP="00195170">
            <w:pPr>
              <w:pStyle w:val="TableParagraph"/>
              <w:spacing w:line="320" w:lineRule="exact"/>
              <w:ind w:left="312"/>
              <w:rPr>
                <w:rFonts w:ascii="Times New Roman" w:hAnsi="Times New Roman" w:cs="Times New Roman"/>
                <w:sz w:val="28"/>
              </w:rPr>
            </w:pPr>
            <w:r w:rsidRPr="00FB2DE4">
              <w:rPr>
                <w:rFonts w:ascii="Times New Roman" w:hAnsi="Times New Roman" w:cs="Times New Roman"/>
                <w:bCs/>
                <w:sz w:val="28"/>
              </w:rPr>
              <w:t>I</w:t>
            </w:r>
            <w:r w:rsidR="00195170" w:rsidRPr="00CE033D">
              <w:rPr>
                <w:rFonts w:ascii="Times New Roman" w:hAnsi="Times New Roman" w:cs="Times New Roman"/>
                <w:sz w:val="28"/>
              </w:rPr>
              <w:t>.3</w:t>
            </w:r>
          </w:p>
        </w:tc>
        <w:tc>
          <w:tcPr>
            <w:tcW w:w="8086" w:type="dxa"/>
          </w:tcPr>
          <w:p w14:paraId="43A3041A" w14:textId="77777777" w:rsidR="00195170" w:rsidRPr="00CE033D" w:rsidRDefault="00195170" w:rsidP="00195170">
            <w:pPr>
              <w:pStyle w:val="TableParagraph"/>
              <w:spacing w:line="273" w:lineRule="exact"/>
              <w:ind w:left="109"/>
              <w:rPr>
                <w:rFonts w:ascii="Times New Roman" w:hAnsi="Times New Roman" w:cs="Times New Roman"/>
                <w:sz w:val="24"/>
              </w:rPr>
            </w:pPr>
            <w:r w:rsidRPr="00CE033D">
              <w:rPr>
                <w:rFonts w:ascii="Times New Roman" w:hAnsi="Times New Roman" w:cs="Times New Roman"/>
                <w:sz w:val="24"/>
              </w:rPr>
              <w:t>Система</w:t>
            </w:r>
            <w:r w:rsidRPr="00CE033D">
              <w:rPr>
                <w:rFonts w:ascii="Times New Roman" w:hAnsi="Times New Roman" w:cs="Times New Roman"/>
                <w:spacing w:val="-3"/>
                <w:sz w:val="24"/>
              </w:rPr>
              <w:t xml:space="preserve"> </w:t>
            </w:r>
            <w:r w:rsidRPr="00CE033D">
              <w:rPr>
                <w:rFonts w:ascii="Times New Roman" w:hAnsi="Times New Roman" w:cs="Times New Roman"/>
                <w:sz w:val="24"/>
              </w:rPr>
              <w:t>оценки достижения</w:t>
            </w:r>
            <w:r w:rsidRPr="00CE033D">
              <w:rPr>
                <w:rFonts w:ascii="Times New Roman" w:hAnsi="Times New Roman" w:cs="Times New Roman"/>
                <w:spacing w:val="-1"/>
                <w:sz w:val="24"/>
              </w:rPr>
              <w:t xml:space="preserve"> </w:t>
            </w:r>
            <w:r w:rsidRPr="00CE033D">
              <w:rPr>
                <w:rFonts w:ascii="Times New Roman" w:hAnsi="Times New Roman" w:cs="Times New Roman"/>
                <w:sz w:val="24"/>
              </w:rPr>
              <w:t>планируемых</w:t>
            </w:r>
            <w:r w:rsidRPr="00CE033D">
              <w:rPr>
                <w:rFonts w:ascii="Times New Roman" w:hAnsi="Times New Roman" w:cs="Times New Roman"/>
                <w:spacing w:val="-6"/>
                <w:sz w:val="24"/>
              </w:rPr>
              <w:t xml:space="preserve"> </w:t>
            </w:r>
            <w:r w:rsidRPr="00CE033D">
              <w:rPr>
                <w:rFonts w:ascii="Times New Roman" w:hAnsi="Times New Roman" w:cs="Times New Roman"/>
                <w:sz w:val="24"/>
              </w:rPr>
              <w:t>результатов</w:t>
            </w:r>
            <w:r w:rsidRPr="00CE033D">
              <w:rPr>
                <w:rFonts w:ascii="Times New Roman" w:hAnsi="Times New Roman" w:cs="Times New Roman"/>
                <w:spacing w:val="-4"/>
                <w:sz w:val="24"/>
              </w:rPr>
              <w:t xml:space="preserve"> </w:t>
            </w:r>
            <w:r w:rsidRPr="00CE033D">
              <w:rPr>
                <w:rFonts w:ascii="Times New Roman" w:hAnsi="Times New Roman" w:cs="Times New Roman"/>
                <w:sz w:val="24"/>
              </w:rPr>
              <w:t>освоения</w:t>
            </w:r>
            <w:r w:rsidRPr="00CE033D">
              <w:rPr>
                <w:rFonts w:ascii="Times New Roman" w:hAnsi="Times New Roman" w:cs="Times New Roman"/>
                <w:spacing w:val="-1"/>
                <w:sz w:val="24"/>
              </w:rPr>
              <w:t xml:space="preserve"> </w:t>
            </w:r>
            <w:r w:rsidRPr="00CE033D">
              <w:rPr>
                <w:rFonts w:ascii="Times New Roman" w:hAnsi="Times New Roman" w:cs="Times New Roman"/>
                <w:sz w:val="24"/>
              </w:rPr>
              <w:t>ООП</w:t>
            </w:r>
            <w:r w:rsidRPr="00CE033D">
              <w:rPr>
                <w:rFonts w:ascii="Times New Roman" w:hAnsi="Times New Roman" w:cs="Times New Roman"/>
                <w:spacing w:val="3"/>
                <w:sz w:val="24"/>
              </w:rPr>
              <w:t xml:space="preserve"> </w:t>
            </w:r>
            <w:r w:rsidRPr="00CE033D">
              <w:rPr>
                <w:rFonts w:ascii="Times New Roman" w:hAnsi="Times New Roman" w:cs="Times New Roman"/>
                <w:sz w:val="24"/>
              </w:rPr>
              <w:t>ООО</w:t>
            </w:r>
          </w:p>
        </w:tc>
        <w:tc>
          <w:tcPr>
            <w:tcW w:w="850" w:type="dxa"/>
          </w:tcPr>
          <w:p w14:paraId="5FE13DEC" w14:textId="4CA8F848" w:rsidR="00195170" w:rsidRPr="00CE033D" w:rsidRDefault="00FB2DE4" w:rsidP="00B16A4E">
            <w:pPr>
              <w:pStyle w:val="TableParagraph"/>
              <w:jc w:val="center"/>
              <w:rPr>
                <w:rFonts w:ascii="Times New Roman" w:hAnsi="Times New Roman" w:cs="Times New Roman"/>
                <w:sz w:val="24"/>
              </w:rPr>
            </w:pPr>
            <w:r>
              <w:rPr>
                <w:rFonts w:ascii="Times New Roman" w:hAnsi="Times New Roman" w:cs="Times New Roman"/>
                <w:sz w:val="24"/>
              </w:rPr>
              <w:t>1</w:t>
            </w:r>
            <w:r w:rsidR="00E32D29">
              <w:rPr>
                <w:rFonts w:ascii="Times New Roman" w:hAnsi="Times New Roman" w:cs="Times New Roman"/>
                <w:sz w:val="24"/>
              </w:rPr>
              <w:t>0</w:t>
            </w:r>
          </w:p>
        </w:tc>
      </w:tr>
      <w:tr w:rsidR="00195170" w:rsidRPr="00CE033D" w14:paraId="0FD9284E" w14:textId="77777777" w:rsidTr="00195170">
        <w:trPr>
          <w:trHeight w:val="570"/>
        </w:trPr>
        <w:tc>
          <w:tcPr>
            <w:tcW w:w="961" w:type="dxa"/>
          </w:tcPr>
          <w:p w14:paraId="3C0872AA" w14:textId="77777777" w:rsidR="00195170" w:rsidRPr="00CE033D" w:rsidRDefault="00195170" w:rsidP="00195170">
            <w:pPr>
              <w:pStyle w:val="TableParagraph"/>
              <w:spacing w:line="320" w:lineRule="exact"/>
              <w:ind w:left="265" w:right="242"/>
              <w:jc w:val="center"/>
              <w:rPr>
                <w:rFonts w:ascii="Times New Roman" w:hAnsi="Times New Roman" w:cs="Times New Roman"/>
                <w:b/>
                <w:sz w:val="28"/>
              </w:rPr>
            </w:pPr>
            <w:r w:rsidRPr="00CE033D">
              <w:rPr>
                <w:rFonts w:ascii="Times New Roman" w:hAnsi="Times New Roman" w:cs="Times New Roman"/>
                <w:b/>
                <w:sz w:val="28"/>
              </w:rPr>
              <w:t>II.</w:t>
            </w:r>
          </w:p>
        </w:tc>
        <w:tc>
          <w:tcPr>
            <w:tcW w:w="8086" w:type="dxa"/>
          </w:tcPr>
          <w:p w14:paraId="2B23C0D2" w14:textId="77777777" w:rsidR="00195170" w:rsidRPr="00CE033D" w:rsidRDefault="00195170" w:rsidP="00195170">
            <w:pPr>
              <w:pStyle w:val="TableParagraph"/>
              <w:spacing w:line="273" w:lineRule="exact"/>
              <w:ind w:left="109"/>
              <w:rPr>
                <w:rFonts w:ascii="Times New Roman" w:hAnsi="Times New Roman" w:cs="Times New Roman"/>
                <w:b/>
                <w:sz w:val="24"/>
              </w:rPr>
            </w:pPr>
            <w:r w:rsidRPr="00CE033D">
              <w:rPr>
                <w:rFonts w:ascii="Times New Roman" w:hAnsi="Times New Roman" w:cs="Times New Roman"/>
                <w:b/>
                <w:sz w:val="24"/>
              </w:rPr>
              <w:t>СОДЕРЖАТЕЛЬНЫЙ</w:t>
            </w:r>
            <w:r w:rsidRPr="00CE033D">
              <w:rPr>
                <w:rFonts w:ascii="Times New Roman" w:hAnsi="Times New Roman" w:cs="Times New Roman"/>
                <w:b/>
                <w:spacing w:val="-6"/>
                <w:sz w:val="24"/>
              </w:rPr>
              <w:t xml:space="preserve"> </w:t>
            </w:r>
            <w:r w:rsidRPr="00CE033D">
              <w:rPr>
                <w:rFonts w:ascii="Times New Roman" w:hAnsi="Times New Roman" w:cs="Times New Roman"/>
                <w:b/>
                <w:sz w:val="24"/>
              </w:rPr>
              <w:t>РАЗДЕЛ</w:t>
            </w:r>
          </w:p>
        </w:tc>
        <w:tc>
          <w:tcPr>
            <w:tcW w:w="850" w:type="dxa"/>
          </w:tcPr>
          <w:p w14:paraId="15A902B2" w14:textId="77777777" w:rsidR="00195170" w:rsidRPr="00CE033D" w:rsidRDefault="00195170" w:rsidP="00B16A4E">
            <w:pPr>
              <w:pStyle w:val="TableParagraph"/>
              <w:jc w:val="center"/>
              <w:rPr>
                <w:rFonts w:ascii="Times New Roman" w:hAnsi="Times New Roman" w:cs="Times New Roman"/>
                <w:sz w:val="24"/>
              </w:rPr>
            </w:pPr>
          </w:p>
        </w:tc>
      </w:tr>
      <w:tr w:rsidR="00195170" w:rsidRPr="00CE033D" w14:paraId="055622D5" w14:textId="77777777" w:rsidTr="00195170">
        <w:trPr>
          <w:trHeight w:val="571"/>
        </w:trPr>
        <w:tc>
          <w:tcPr>
            <w:tcW w:w="961" w:type="dxa"/>
          </w:tcPr>
          <w:p w14:paraId="18EBF04F" w14:textId="5A1AA6F7" w:rsidR="00195170" w:rsidRPr="00CE033D" w:rsidRDefault="004B562B"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w:t>
            </w:r>
          </w:p>
        </w:tc>
        <w:tc>
          <w:tcPr>
            <w:tcW w:w="8086" w:type="dxa"/>
          </w:tcPr>
          <w:p w14:paraId="2E6ED47A" w14:textId="40820C86" w:rsidR="00195170" w:rsidRPr="00CE033D" w:rsidRDefault="004B562B"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Ра</w:t>
            </w:r>
            <w:r w:rsidR="00195170" w:rsidRPr="00CE033D">
              <w:rPr>
                <w:rFonts w:ascii="Times New Roman" w:hAnsi="Times New Roman" w:cs="Times New Roman"/>
                <w:sz w:val="24"/>
              </w:rPr>
              <w:t>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«Русский</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язык»</w:t>
            </w:r>
          </w:p>
        </w:tc>
        <w:tc>
          <w:tcPr>
            <w:tcW w:w="850" w:type="dxa"/>
          </w:tcPr>
          <w:p w14:paraId="6CDA14A0" w14:textId="57BDAC7C" w:rsidR="00195170" w:rsidRPr="00CE033D" w:rsidRDefault="004B562B" w:rsidP="00B16A4E">
            <w:pPr>
              <w:pStyle w:val="TableParagraph"/>
              <w:jc w:val="center"/>
              <w:rPr>
                <w:rFonts w:ascii="Times New Roman" w:hAnsi="Times New Roman" w:cs="Times New Roman"/>
                <w:sz w:val="24"/>
              </w:rPr>
            </w:pPr>
            <w:r>
              <w:rPr>
                <w:rFonts w:ascii="Times New Roman" w:hAnsi="Times New Roman" w:cs="Times New Roman"/>
                <w:sz w:val="24"/>
              </w:rPr>
              <w:t>1</w:t>
            </w:r>
            <w:r w:rsidR="00E32D29">
              <w:rPr>
                <w:rFonts w:ascii="Times New Roman" w:hAnsi="Times New Roman" w:cs="Times New Roman"/>
                <w:sz w:val="24"/>
              </w:rPr>
              <w:t>6</w:t>
            </w:r>
          </w:p>
        </w:tc>
      </w:tr>
      <w:tr w:rsidR="00195170" w:rsidRPr="00CE033D" w14:paraId="02BC3CDC" w14:textId="77777777" w:rsidTr="00195170">
        <w:trPr>
          <w:trHeight w:val="570"/>
        </w:trPr>
        <w:tc>
          <w:tcPr>
            <w:tcW w:w="961" w:type="dxa"/>
          </w:tcPr>
          <w:p w14:paraId="5482FDA6" w14:textId="75FDEF33" w:rsidR="00195170" w:rsidRPr="00CE033D" w:rsidRDefault="004B562B"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2</w:t>
            </w:r>
          </w:p>
        </w:tc>
        <w:tc>
          <w:tcPr>
            <w:tcW w:w="8086" w:type="dxa"/>
          </w:tcPr>
          <w:p w14:paraId="4049B2F4" w14:textId="31B61FCA" w:rsidR="00195170" w:rsidRPr="00CE033D" w:rsidRDefault="004B562B"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«Литература»</w:t>
            </w:r>
          </w:p>
        </w:tc>
        <w:tc>
          <w:tcPr>
            <w:tcW w:w="850" w:type="dxa"/>
          </w:tcPr>
          <w:p w14:paraId="666318D3" w14:textId="3A63DB9D"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55</w:t>
            </w:r>
          </w:p>
        </w:tc>
      </w:tr>
      <w:tr w:rsidR="00195170" w:rsidRPr="00CE033D" w14:paraId="7B5783C5" w14:textId="77777777" w:rsidTr="00195170">
        <w:trPr>
          <w:trHeight w:val="570"/>
        </w:trPr>
        <w:tc>
          <w:tcPr>
            <w:tcW w:w="961" w:type="dxa"/>
          </w:tcPr>
          <w:p w14:paraId="0A776E1C" w14:textId="70AEB46F" w:rsidR="00195170" w:rsidRPr="00CE033D" w:rsidRDefault="004B562B"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3</w:t>
            </w:r>
          </w:p>
        </w:tc>
        <w:tc>
          <w:tcPr>
            <w:tcW w:w="8086" w:type="dxa"/>
          </w:tcPr>
          <w:p w14:paraId="22C7E5C4" w14:textId="3B16C2F8" w:rsidR="00195170" w:rsidRPr="00CE033D" w:rsidRDefault="004B562B"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w:t>
            </w:r>
            <w:r>
              <w:rPr>
                <w:rFonts w:ascii="Times New Roman" w:hAnsi="Times New Roman" w:cs="Times New Roman"/>
                <w:sz w:val="24"/>
              </w:rPr>
              <w:t>Родной язык (русский)</w:t>
            </w:r>
            <w:r w:rsidR="00195170" w:rsidRPr="00CE033D">
              <w:rPr>
                <w:rFonts w:ascii="Times New Roman" w:hAnsi="Times New Roman" w:cs="Times New Roman"/>
                <w:sz w:val="24"/>
              </w:rPr>
              <w:t>»</w:t>
            </w:r>
          </w:p>
        </w:tc>
        <w:tc>
          <w:tcPr>
            <w:tcW w:w="850" w:type="dxa"/>
          </w:tcPr>
          <w:p w14:paraId="69C66682" w14:textId="1D222F18"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80</w:t>
            </w:r>
          </w:p>
        </w:tc>
      </w:tr>
      <w:tr w:rsidR="004B562B" w:rsidRPr="004B562B" w14:paraId="33AD8173" w14:textId="77777777" w:rsidTr="00195170">
        <w:trPr>
          <w:trHeight w:val="570"/>
        </w:trPr>
        <w:tc>
          <w:tcPr>
            <w:tcW w:w="961" w:type="dxa"/>
          </w:tcPr>
          <w:p w14:paraId="73545D52" w14:textId="46109E4E" w:rsidR="004B562B" w:rsidRPr="004B562B" w:rsidRDefault="004B562B" w:rsidP="00195170">
            <w:pPr>
              <w:pStyle w:val="TableParagraph"/>
              <w:spacing w:line="315" w:lineRule="exact"/>
              <w:ind w:left="312"/>
              <w:rPr>
                <w:rFonts w:ascii="Times New Roman" w:hAnsi="Times New Roman" w:cs="Times New Roman"/>
                <w:bCs/>
                <w:sz w:val="28"/>
              </w:rPr>
            </w:pPr>
            <w:r w:rsidRPr="004B562B">
              <w:rPr>
                <w:rFonts w:ascii="Times New Roman" w:hAnsi="Times New Roman" w:cs="Times New Roman"/>
                <w:bCs/>
                <w:sz w:val="28"/>
              </w:rPr>
              <w:t>II.</w:t>
            </w:r>
            <w:r w:rsidRPr="00CE033D">
              <w:rPr>
                <w:rFonts w:ascii="Times New Roman" w:hAnsi="Times New Roman" w:cs="Times New Roman"/>
                <w:sz w:val="28"/>
              </w:rPr>
              <w:t>4</w:t>
            </w:r>
          </w:p>
        </w:tc>
        <w:tc>
          <w:tcPr>
            <w:tcW w:w="8086" w:type="dxa"/>
          </w:tcPr>
          <w:p w14:paraId="068D0728" w14:textId="2881953E" w:rsidR="004B562B" w:rsidRPr="00CE033D" w:rsidRDefault="004B562B"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Pr="00CE033D">
              <w:rPr>
                <w:rFonts w:ascii="Times New Roman" w:hAnsi="Times New Roman" w:cs="Times New Roman"/>
                <w:sz w:val="24"/>
              </w:rPr>
              <w:t>абочая</w:t>
            </w:r>
            <w:r w:rsidRPr="00CE033D">
              <w:rPr>
                <w:rFonts w:ascii="Times New Roman" w:hAnsi="Times New Roman" w:cs="Times New Roman"/>
                <w:spacing w:val="-1"/>
                <w:sz w:val="24"/>
              </w:rPr>
              <w:t xml:space="preserve"> </w:t>
            </w:r>
            <w:r w:rsidRPr="00CE033D">
              <w:rPr>
                <w:rFonts w:ascii="Times New Roman" w:hAnsi="Times New Roman" w:cs="Times New Roman"/>
                <w:sz w:val="24"/>
              </w:rPr>
              <w:t>программа</w:t>
            </w:r>
            <w:r w:rsidRPr="00CE033D">
              <w:rPr>
                <w:rFonts w:ascii="Times New Roman" w:hAnsi="Times New Roman" w:cs="Times New Roman"/>
                <w:spacing w:val="-4"/>
                <w:sz w:val="24"/>
              </w:rPr>
              <w:t xml:space="preserve"> </w:t>
            </w:r>
            <w:r w:rsidRPr="00CE033D">
              <w:rPr>
                <w:rFonts w:ascii="Times New Roman" w:hAnsi="Times New Roman" w:cs="Times New Roman"/>
                <w:sz w:val="24"/>
              </w:rPr>
              <w:t>по</w:t>
            </w:r>
            <w:r w:rsidRPr="00CE033D">
              <w:rPr>
                <w:rFonts w:ascii="Times New Roman" w:hAnsi="Times New Roman" w:cs="Times New Roman"/>
                <w:spacing w:val="4"/>
                <w:sz w:val="24"/>
              </w:rPr>
              <w:t xml:space="preserve"> </w:t>
            </w:r>
            <w:r w:rsidRPr="00CE033D">
              <w:rPr>
                <w:rFonts w:ascii="Times New Roman" w:hAnsi="Times New Roman" w:cs="Times New Roman"/>
                <w:sz w:val="24"/>
              </w:rPr>
              <w:t>учебному</w:t>
            </w:r>
            <w:r w:rsidRPr="00CE033D">
              <w:rPr>
                <w:rFonts w:ascii="Times New Roman" w:hAnsi="Times New Roman" w:cs="Times New Roman"/>
                <w:spacing w:val="-11"/>
                <w:sz w:val="24"/>
              </w:rPr>
              <w:t xml:space="preserve"> </w:t>
            </w:r>
            <w:r w:rsidRPr="00CE033D">
              <w:rPr>
                <w:rFonts w:ascii="Times New Roman" w:hAnsi="Times New Roman" w:cs="Times New Roman"/>
                <w:sz w:val="24"/>
              </w:rPr>
              <w:t>предмету</w:t>
            </w:r>
            <w:r w:rsidRPr="00CE033D">
              <w:rPr>
                <w:rFonts w:ascii="Times New Roman" w:hAnsi="Times New Roman" w:cs="Times New Roman"/>
                <w:spacing w:val="-5"/>
                <w:sz w:val="24"/>
              </w:rPr>
              <w:t xml:space="preserve"> </w:t>
            </w:r>
            <w:r w:rsidRPr="00CE033D">
              <w:rPr>
                <w:rFonts w:ascii="Times New Roman" w:hAnsi="Times New Roman" w:cs="Times New Roman"/>
                <w:sz w:val="24"/>
              </w:rPr>
              <w:t>«</w:t>
            </w:r>
            <w:r>
              <w:rPr>
                <w:rFonts w:ascii="Times New Roman" w:hAnsi="Times New Roman" w:cs="Times New Roman"/>
                <w:sz w:val="24"/>
              </w:rPr>
              <w:t>Родная литература (русская)</w:t>
            </w:r>
            <w:r w:rsidRPr="00CE033D">
              <w:rPr>
                <w:rFonts w:ascii="Times New Roman" w:hAnsi="Times New Roman" w:cs="Times New Roman"/>
                <w:sz w:val="24"/>
              </w:rPr>
              <w:t>»</w:t>
            </w:r>
          </w:p>
        </w:tc>
        <w:tc>
          <w:tcPr>
            <w:tcW w:w="850" w:type="dxa"/>
          </w:tcPr>
          <w:p w14:paraId="6B584074" w14:textId="1C5E0DAF" w:rsidR="004B562B" w:rsidRDefault="00E32D29" w:rsidP="00B16A4E">
            <w:pPr>
              <w:pStyle w:val="TableParagraph"/>
              <w:jc w:val="center"/>
              <w:rPr>
                <w:rFonts w:ascii="Times New Roman" w:hAnsi="Times New Roman" w:cs="Times New Roman"/>
                <w:sz w:val="24"/>
              </w:rPr>
            </w:pPr>
            <w:r>
              <w:rPr>
                <w:rFonts w:ascii="Times New Roman" w:hAnsi="Times New Roman" w:cs="Times New Roman"/>
                <w:sz w:val="24"/>
              </w:rPr>
              <w:t>103</w:t>
            </w:r>
          </w:p>
        </w:tc>
      </w:tr>
      <w:tr w:rsidR="00195170" w:rsidRPr="00CE033D" w14:paraId="09C11732" w14:textId="77777777" w:rsidTr="00195170">
        <w:trPr>
          <w:trHeight w:val="571"/>
        </w:trPr>
        <w:tc>
          <w:tcPr>
            <w:tcW w:w="961" w:type="dxa"/>
          </w:tcPr>
          <w:p w14:paraId="67670C5B" w14:textId="4F3FB942" w:rsidR="00195170" w:rsidRPr="00CE033D" w:rsidRDefault="004B562B"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Pr>
                <w:rFonts w:ascii="Times New Roman" w:hAnsi="Times New Roman" w:cs="Times New Roman"/>
                <w:sz w:val="28"/>
              </w:rPr>
              <w:t>5</w:t>
            </w:r>
          </w:p>
        </w:tc>
        <w:tc>
          <w:tcPr>
            <w:tcW w:w="8086" w:type="dxa"/>
          </w:tcPr>
          <w:p w14:paraId="7751FF8F" w14:textId="028CBE79" w:rsidR="00195170" w:rsidRPr="00CE033D" w:rsidRDefault="004B562B"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proofErr w:type="gramStart"/>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Pr>
                <w:rFonts w:ascii="Times New Roman" w:hAnsi="Times New Roman" w:cs="Times New Roman"/>
                <w:spacing w:val="-6"/>
                <w:sz w:val="24"/>
              </w:rPr>
              <w:t xml:space="preserve"> «</w:t>
            </w:r>
            <w:proofErr w:type="gramEnd"/>
            <w:r>
              <w:rPr>
                <w:rFonts w:ascii="Times New Roman" w:hAnsi="Times New Roman" w:cs="Times New Roman"/>
                <w:spacing w:val="-6"/>
                <w:sz w:val="24"/>
              </w:rPr>
              <w:t>Иностранный (немецкий)» язык»</w:t>
            </w:r>
          </w:p>
        </w:tc>
        <w:tc>
          <w:tcPr>
            <w:tcW w:w="850" w:type="dxa"/>
          </w:tcPr>
          <w:p w14:paraId="1FC5FE7F" w14:textId="725305DE"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120</w:t>
            </w:r>
          </w:p>
        </w:tc>
      </w:tr>
      <w:tr w:rsidR="00195170" w:rsidRPr="00CE033D" w14:paraId="416D99B8" w14:textId="77777777" w:rsidTr="00195170">
        <w:trPr>
          <w:trHeight w:val="835"/>
        </w:trPr>
        <w:tc>
          <w:tcPr>
            <w:tcW w:w="961" w:type="dxa"/>
          </w:tcPr>
          <w:p w14:paraId="0AFB0469" w14:textId="6471B84D" w:rsidR="00195170" w:rsidRPr="00CE033D" w:rsidRDefault="00FD641A"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.6</w:t>
            </w:r>
          </w:p>
        </w:tc>
        <w:tc>
          <w:tcPr>
            <w:tcW w:w="8086" w:type="dxa"/>
          </w:tcPr>
          <w:p w14:paraId="5AE4ED36" w14:textId="61FBFF6A" w:rsidR="00195170" w:rsidRPr="00CE033D" w:rsidRDefault="00FD641A" w:rsidP="00195170">
            <w:pPr>
              <w:pStyle w:val="TableParagraph"/>
              <w:spacing w:line="276" w:lineRule="auto"/>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2"/>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«Математика»</w:t>
            </w:r>
            <w:r w:rsidR="00195170" w:rsidRPr="00CE033D">
              <w:rPr>
                <w:rFonts w:ascii="Times New Roman" w:hAnsi="Times New Roman" w:cs="Times New Roman"/>
                <w:spacing w:val="-57"/>
                <w:sz w:val="24"/>
              </w:rPr>
              <w:t xml:space="preserve"> </w:t>
            </w:r>
            <w:r w:rsidR="00195170" w:rsidRPr="00CE033D">
              <w:rPr>
                <w:rFonts w:ascii="Times New Roman" w:hAnsi="Times New Roman" w:cs="Times New Roman"/>
                <w:sz w:val="24"/>
              </w:rPr>
              <w:t>(базовый</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уровень»)</w:t>
            </w:r>
          </w:p>
        </w:tc>
        <w:tc>
          <w:tcPr>
            <w:tcW w:w="850" w:type="dxa"/>
          </w:tcPr>
          <w:p w14:paraId="1B6D0BE2" w14:textId="33DCD8FC"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162</w:t>
            </w:r>
          </w:p>
        </w:tc>
      </w:tr>
      <w:tr w:rsidR="00195170" w:rsidRPr="00CE033D" w14:paraId="0519868C" w14:textId="77777777" w:rsidTr="00195170">
        <w:trPr>
          <w:trHeight w:val="834"/>
        </w:trPr>
        <w:tc>
          <w:tcPr>
            <w:tcW w:w="961" w:type="dxa"/>
          </w:tcPr>
          <w:p w14:paraId="24AEFFA9" w14:textId="2DA197CD" w:rsidR="00195170" w:rsidRPr="00CE033D" w:rsidRDefault="00FD641A"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.7</w:t>
            </w:r>
          </w:p>
        </w:tc>
        <w:tc>
          <w:tcPr>
            <w:tcW w:w="8086" w:type="dxa"/>
          </w:tcPr>
          <w:p w14:paraId="6892CBBC" w14:textId="7792DCD5" w:rsidR="00195170" w:rsidRPr="00CE033D" w:rsidRDefault="00FD641A" w:rsidP="00195170">
            <w:pPr>
              <w:pStyle w:val="TableParagraph"/>
              <w:spacing w:line="276" w:lineRule="auto"/>
              <w:ind w:left="109" w:right="500"/>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 программа по учебному предмету «Информатика»</w:t>
            </w:r>
            <w:r w:rsidR="00195170" w:rsidRPr="00CE033D">
              <w:rPr>
                <w:rFonts w:ascii="Times New Roman" w:hAnsi="Times New Roman" w:cs="Times New Roman"/>
                <w:spacing w:val="-57"/>
                <w:sz w:val="24"/>
              </w:rPr>
              <w:t xml:space="preserve"> </w:t>
            </w:r>
            <w:r w:rsidR="00195170" w:rsidRPr="00CE033D">
              <w:rPr>
                <w:rFonts w:ascii="Times New Roman" w:hAnsi="Times New Roman" w:cs="Times New Roman"/>
                <w:sz w:val="24"/>
              </w:rPr>
              <w:t>(базовый</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уровень»)</w:t>
            </w:r>
          </w:p>
        </w:tc>
        <w:tc>
          <w:tcPr>
            <w:tcW w:w="850" w:type="dxa"/>
          </w:tcPr>
          <w:p w14:paraId="629EE73A" w14:textId="47C2BBCC"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188</w:t>
            </w:r>
          </w:p>
        </w:tc>
      </w:tr>
      <w:tr w:rsidR="00195170" w:rsidRPr="00CE033D" w14:paraId="51A914D6" w14:textId="77777777" w:rsidTr="00195170">
        <w:trPr>
          <w:trHeight w:val="570"/>
        </w:trPr>
        <w:tc>
          <w:tcPr>
            <w:tcW w:w="961" w:type="dxa"/>
          </w:tcPr>
          <w:p w14:paraId="3F4B609B" w14:textId="3B0A66B3" w:rsidR="00195170" w:rsidRPr="00CE033D" w:rsidRDefault="00FD641A"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.8</w:t>
            </w:r>
          </w:p>
        </w:tc>
        <w:tc>
          <w:tcPr>
            <w:tcW w:w="8086" w:type="dxa"/>
          </w:tcPr>
          <w:p w14:paraId="49C5F98B" w14:textId="15FD78E1"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0"/>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«История»</w:t>
            </w:r>
          </w:p>
        </w:tc>
        <w:tc>
          <w:tcPr>
            <w:tcW w:w="850" w:type="dxa"/>
          </w:tcPr>
          <w:p w14:paraId="4B031E2A" w14:textId="4349C8BF"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202</w:t>
            </w:r>
          </w:p>
        </w:tc>
      </w:tr>
      <w:tr w:rsidR="00195170" w:rsidRPr="00CE033D" w14:paraId="741ACB13" w14:textId="77777777" w:rsidTr="00195170">
        <w:trPr>
          <w:trHeight w:val="571"/>
        </w:trPr>
        <w:tc>
          <w:tcPr>
            <w:tcW w:w="961" w:type="dxa"/>
          </w:tcPr>
          <w:p w14:paraId="5E913EF1" w14:textId="7F555FC8" w:rsidR="00195170" w:rsidRPr="00CE033D" w:rsidRDefault="00FD641A" w:rsidP="00195170">
            <w:pPr>
              <w:pStyle w:val="TableParagraph"/>
              <w:spacing w:line="315" w:lineRule="exact"/>
              <w:ind w:left="312"/>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.9</w:t>
            </w:r>
          </w:p>
        </w:tc>
        <w:tc>
          <w:tcPr>
            <w:tcW w:w="8086" w:type="dxa"/>
          </w:tcPr>
          <w:p w14:paraId="05287E4B" w14:textId="4DB9B7C8"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0"/>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«Обществознание»</w:t>
            </w:r>
          </w:p>
        </w:tc>
        <w:tc>
          <w:tcPr>
            <w:tcW w:w="850" w:type="dxa"/>
          </w:tcPr>
          <w:p w14:paraId="7D81B572" w14:textId="04323936"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247</w:t>
            </w:r>
          </w:p>
        </w:tc>
      </w:tr>
      <w:tr w:rsidR="00195170" w:rsidRPr="00CE033D" w14:paraId="1E2842F6" w14:textId="77777777" w:rsidTr="00195170">
        <w:trPr>
          <w:trHeight w:val="566"/>
        </w:trPr>
        <w:tc>
          <w:tcPr>
            <w:tcW w:w="961" w:type="dxa"/>
          </w:tcPr>
          <w:p w14:paraId="42ED9110" w14:textId="3C2EFF65" w:rsidR="00195170" w:rsidRPr="00CE033D" w:rsidRDefault="00FD641A"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.10</w:t>
            </w:r>
          </w:p>
        </w:tc>
        <w:tc>
          <w:tcPr>
            <w:tcW w:w="8086" w:type="dxa"/>
          </w:tcPr>
          <w:p w14:paraId="2EE2E1B7" w14:textId="7EAC4AFD"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«География»</w:t>
            </w:r>
          </w:p>
        </w:tc>
        <w:tc>
          <w:tcPr>
            <w:tcW w:w="850" w:type="dxa"/>
          </w:tcPr>
          <w:p w14:paraId="50F9E738" w14:textId="06700B6E"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272</w:t>
            </w:r>
          </w:p>
        </w:tc>
      </w:tr>
      <w:tr w:rsidR="00195170" w:rsidRPr="00CE033D" w14:paraId="75313E00" w14:textId="77777777" w:rsidTr="00195170">
        <w:trPr>
          <w:trHeight w:val="570"/>
        </w:trPr>
        <w:tc>
          <w:tcPr>
            <w:tcW w:w="961" w:type="dxa"/>
          </w:tcPr>
          <w:p w14:paraId="099D9543" w14:textId="4E75A63E" w:rsidR="00195170" w:rsidRPr="00CE033D" w:rsidRDefault="00FD641A" w:rsidP="00195170">
            <w:pPr>
              <w:pStyle w:val="TableParagraph"/>
              <w:spacing w:line="320"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.11</w:t>
            </w:r>
          </w:p>
        </w:tc>
        <w:tc>
          <w:tcPr>
            <w:tcW w:w="8086" w:type="dxa"/>
          </w:tcPr>
          <w:p w14:paraId="7D73E029" w14:textId="69A46150" w:rsidR="00195170" w:rsidRPr="00CE033D" w:rsidRDefault="00FD641A" w:rsidP="00195170">
            <w:pPr>
              <w:pStyle w:val="TableParagraph"/>
              <w:spacing w:line="273"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0"/>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«Физика</w:t>
            </w:r>
          </w:p>
        </w:tc>
        <w:tc>
          <w:tcPr>
            <w:tcW w:w="850" w:type="dxa"/>
          </w:tcPr>
          <w:p w14:paraId="616B8745" w14:textId="2A907245"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298</w:t>
            </w:r>
          </w:p>
        </w:tc>
      </w:tr>
      <w:tr w:rsidR="00195170" w:rsidRPr="00CE033D" w14:paraId="63C7D129" w14:textId="77777777" w:rsidTr="00195170">
        <w:trPr>
          <w:trHeight w:val="571"/>
        </w:trPr>
        <w:tc>
          <w:tcPr>
            <w:tcW w:w="961" w:type="dxa"/>
          </w:tcPr>
          <w:p w14:paraId="7D248154" w14:textId="0DD24FC9" w:rsidR="00195170" w:rsidRPr="00CE033D" w:rsidRDefault="00FD641A"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.12</w:t>
            </w:r>
          </w:p>
        </w:tc>
        <w:tc>
          <w:tcPr>
            <w:tcW w:w="8086" w:type="dxa"/>
          </w:tcPr>
          <w:p w14:paraId="7C82731D" w14:textId="5094EBDB"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 программа</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0"/>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«Химия»</w:t>
            </w:r>
          </w:p>
        </w:tc>
        <w:tc>
          <w:tcPr>
            <w:tcW w:w="850" w:type="dxa"/>
          </w:tcPr>
          <w:p w14:paraId="33872CA0" w14:textId="1126FCCA"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318</w:t>
            </w:r>
          </w:p>
        </w:tc>
      </w:tr>
      <w:tr w:rsidR="00195170" w:rsidRPr="00CE033D" w14:paraId="078EEE42" w14:textId="77777777" w:rsidTr="00195170">
        <w:trPr>
          <w:trHeight w:val="570"/>
        </w:trPr>
        <w:tc>
          <w:tcPr>
            <w:tcW w:w="961" w:type="dxa"/>
          </w:tcPr>
          <w:p w14:paraId="03B00656" w14:textId="644D2ACF" w:rsidR="00195170" w:rsidRPr="00CE033D" w:rsidRDefault="00FD641A"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.13</w:t>
            </w:r>
          </w:p>
        </w:tc>
        <w:tc>
          <w:tcPr>
            <w:tcW w:w="8086" w:type="dxa"/>
          </w:tcPr>
          <w:p w14:paraId="12EFCF10" w14:textId="4DEB17F1"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0"/>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5"/>
                <w:sz w:val="24"/>
              </w:rPr>
              <w:t xml:space="preserve"> </w:t>
            </w:r>
            <w:r w:rsidR="00195170" w:rsidRPr="00CE033D">
              <w:rPr>
                <w:rFonts w:ascii="Times New Roman" w:hAnsi="Times New Roman" w:cs="Times New Roman"/>
                <w:sz w:val="24"/>
              </w:rPr>
              <w:t>«Биология»</w:t>
            </w:r>
          </w:p>
        </w:tc>
        <w:tc>
          <w:tcPr>
            <w:tcW w:w="850" w:type="dxa"/>
          </w:tcPr>
          <w:p w14:paraId="14E746AC" w14:textId="698F5762"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332</w:t>
            </w:r>
          </w:p>
        </w:tc>
      </w:tr>
    </w:tbl>
    <w:p w14:paraId="11570F2E" w14:textId="77777777" w:rsidR="00195170" w:rsidRPr="00CE033D" w:rsidRDefault="00195170" w:rsidP="00195170">
      <w:pPr>
        <w:rPr>
          <w:rFonts w:ascii="Times New Roman" w:hAnsi="Times New Roman"/>
          <w:sz w:val="24"/>
          <w:lang w:val="ru-RU"/>
        </w:rPr>
        <w:sectPr w:rsidR="00195170" w:rsidRPr="00CE033D">
          <w:headerReference w:type="default" r:id="rId9"/>
          <w:pgSz w:w="11910" w:h="16840"/>
          <w:pgMar w:top="1080" w:right="0" w:bottom="280" w:left="740" w:header="752" w:footer="0" w:gutter="0"/>
          <w:cols w:space="720"/>
        </w:sectPr>
      </w:pPr>
    </w:p>
    <w:p w14:paraId="53EE09D6" w14:textId="77777777" w:rsidR="00195170" w:rsidRPr="00CE033D" w:rsidRDefault="00195170" w:rsidP="00195170">
      <w:pPr>
        <w:pStyle w:val="aff4"/>
        <w:spacing w:before="2" w:after="1"/>
        <w:ind w:left="0" w:firstLine="0"/>
        <w:jc w:val="left"/>
        <w:rPr>
          <w:rFonts w:ascii="Times New Roman" w:hAnsi="Times New Roman"/>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195170" w:rsidRPr="00CE033D" w14:paraId="72DF7C1D" w14:textId="77777777" w:rsidTr="00195170">
        <w:trPr>
          <w:trHeight w:val="834"/>
        </w:trPr>
        <w:tc>
          <w:tcPr>
            <w:tcW w:w="961" w:type="dxa"/>
          </w:tcPr>
          <w:p w14:paraId="6DFC446F" w14:textId="7450DC1B" w:rsidR="00195170" w:rsidRPr="00CE033D" w:rsidRDefault="00671CF1" w:rsidP="00195170">
            <w:pPr>
              <w:pStyle w:val="TableParagraph"/>
              <w:spacing w:line="320"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.14</w:t>
            </w:r>
          </w:p>
        </w:tc>
        <w:tc>
          <w:tcPr>
            <w:tcW w:w="8086" w:type="dxa"/>
          </w:tcPr>
          <w:p w14:paraId="01DA5389" w14:textId="273696F8" w:rsidR="00195170" w:rsidRPr="00CE033D" w:rsidRDefault="00FD641A" w:rsidP="00195170">
            <w:pPr>
              <w:pStyle w:val="TableParagraph"/>
              <w:spacing w:line="276" w:lineRule="auto"/>
              <w:ind w:left="109" w:right="246"/>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 программа по учебному предмету «Основы духовно-</w:t>
            </w:r>
            <w:r w:rsidR="00195170" w:rsidRPr="00CE033D">
              <w:rPr>
                <w:rFonts w:ascii="Times New Roman" w:hAnsi="Times New Roman" w:cs="Times New Roman"/>
                <w:spacing w:val="-57"/>
                <w:sz w:val="24"/>
              </w:rPr>
              <w:t xml:space="preserve"> </w:t>
            </w:r>
            <w:r w:rsidR="00195170" w:rsidRPr="00CE033D">
              <w:rPr>
                <w:rFonts w:ascii="Times New Roman" w:hAnsi="Times New Roman" w:cs="Times New Roman"/>
                <w:sz w:val="24"/>
              </w:rPr>
              <w:t>нравственной</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культуры</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народов</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России»</w:t>
            </w:r>
          </w:p>
        </w:tc>
        <w:tc>
          <w:tcPr>
            <w:tcW w:w="850" w:type="dxa"/>
          </w:tcPr>
          <w:p w14:paraId="2FC34FF7" w14:textId="13E37DF6"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360</w:t>
            </w:r>
          </w:p>
        </w:tc>
      </w:tr>
      <w:tr w:rsidR="00195170" w:rsidRPr="00CE033D" w14:paraId="4A42AD69" w14:textId="77777777" w:rsidTr="00195170">
        <w:trPr>
          <w:trHeight w:val="835"/>
        </w:trPr>
        <w:tc>
          <w:tcPr>
            <w:tcW w:w="961" w:type="dxa"/>
          </w:tcPr>
          <w:p w14:paraId="02A95D06" w14:textId="1EE45FD0" w:rsidR="00195170" w:rsidRPr="00CE033D" w:rsidRDefault="00671CF1" w:rsidP="00195170">
            <w:pPr>
              <w:pStyle w:val="TableParagraph"/>
              <w:spacing w:line="320"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.15</w:t>
            </w:r>
          </w:p>
        </w:tc>
        <w:tc>
          <w:tcPr>
            <w:tcW w:w="8086" w:type="dxa"/>
          </w:tcPr>
          <w:p w14:paraId="366265A7" w14:textId="6465792C" w:rsidR="00195170" w:rsidRPr="00CE033D" w:rsidRDefault="00FD641A" w:rsidP="00195170">
            <w:pPr>
              <w:pStyle w:val="TableParagraph"/>
              <w:spacing w:line="276" w:lineRule="auto"/>
              <w:ind w:left="109" w:right="277"/>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 программа по учебному предмету «Изобразительное</w:t>
            </w:r>
            <w:r w:rsidR="00195170" w:rsidRPr="00CE033D">
              <w:rPr>
                <w:rFonts w:ascii="Times New Roman" w:hAnsi="Times New Roman" w:cs="Times New Roman"/>
                <w:spacing w:val="-57"/>
                <w:sz w:val="24"/>
              </w:rPr>
              <w:t xml:space="preserve"> </w:t>
            </w:r>
            <w:r w:rsidR="00195170" w:rsidRPr="00CE033D">
              <w:rPr>
                <w:rFonts w:ascii="Times New Roman" w:hAnsi="Times New Roman" w:cs="Times New Roman"/>
                <w:sz w:val="24"/>
              </w:rPr>
              <w:t>искусство»</w:t>
            </w:r>
          </w:p>
        </w:tc>
        <w:tc>
          <w:tcPr>
            <w:tcW w:w="850" w:type="dxa"/>
          </w:tcPr>
          <w:p w14:paraId="77E29388" w14:textId="13040900"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384</w:t>
            </w:r>
          </w:p>
        </w:tc>
      </w:tr>
      <w:tr w:rsidR="00195170" w:rsidRPr="00CE033D" w14:paraId="3B0536DB" w14:textId="77777777" w:rsidTr="00195170">
        <w:trPr>
          <w:trHeight w:val="570"/>
        </w:trPr>
        <w:tc>
          <w:tcPr>
            <w:tcW w:w="961" w:type="dxa"/>
          </w:tcPr>
          <w:p w14:paraId="7B036949" w14:textId="3A1C84B6" w:rsidR="00195170" w:rsidRPr="00CE033D" w:rsidRDefault="00671CF1"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.16</w:t>
            </w:r>
          </w:p>
        </w:tc>
        <w:tc>
          <w:tcPr>
            <w:tcW w:w="8086" w:type="dxa"/>
          </w:tcPr>
          <w:p w14:paraId="4CEB150C" w14:textId="5E2DC2D5"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«Музыка»</w:t>
            </w:r>
          </w:p>
        </w:tc>
        <w:tc>
          <w:tcPr>
            <w:tcW w:w="850" w:type="dxa"/>
          </w:tcPr>
          <w:p w14:paraId="71934D31" w14:textId="0CAEBC04"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411</w:t>
            </w:r>
          </w:p>
        </w:tc>
      </w:tr>
      <w:tr w:rsidR="00195170" w:rsidRPr="00CE033D" w14:paraId="2935DC24" w14:textId="77777777" w:rsidTr="00195170">
        <w:trPr>
          <w:trHeight w:val="570"/>
        </w:trPr>
        <w:tc>
          <w:tcPr>
            <w:tcW w:w="961" w:type="dxa"/>
          </w:tcPr>
          <w:p w14:paraId="52163252" w14:textId="1464F024" w:rsidR="00195170" w:rsidRPr="00CE033D" w:rsidRDefault="00671CF1"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.17</w:t>
            </w:r>
          </w:p>
        </w:tc>
        <w:tc>
          <w:tcPr>
            <w:tcW w:w="8086" w:type="dxa"/>
          </w:tcPr>
          <w:p w14:paraId="3895478F" w14:textId="1B0B32FF" w:rsidR="00195170" w:rsidRPr="00CE033D" w:rsidRDefault="00FD641A" w:rsidP="00195170">
            <w:pPr>
              <w:pStyle w:val="TableParagraph"/>
              <w:spacing w:line="268" w:lineRule="exact"/>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1"/>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1"/>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«Технология»</w:t>
            </w:r>
          </w:p>
        </w:tc>
        <w:tc>
          <w:tcPr>
            <w:tcW w:w="850" w:type="dxa"/>
          </w:tcPr>
          <w:p w14:paraId="51E715A2" w14:textId="62A242CF" w:rsidR="00195170" w:rsidRPr="00CE033D" w:rsidRDefault="00E32D29" w:rsidP="00B16A4E">
            <w:pPr>
              <w:pStyle w:val="TableParagraph"/>
              <w:ind w:left="0"/>
              <w:jc w:val="center"/>
              <w:rPr>
                <w:rFonts w:ascii="Times New Roman" w:hAnsi="Times New Roman" w:cs="Times New Roman"/>
                <w:sz w:val="24"/>
              </w:rPr>
            </w:pPr>
            <w:r>
              <w:rPr>
                <w:rFonts w:ascii="Times New Roman" w:hAnsi="Times New Roman" w:cs="Times New Roman"/>
                <w:sz w:val="24"/>
              </w:rPr>
              <w:t>436</w:t>
            </w:r>
          </w:p>
        </w:tc>
      </w:tr>
      <w:tr w:rsidR="00195170" w:rsidRPr="00CE033D" w14:paraId="308EA075" w14:textId="77777777" w:rsidTr="00195170">
        <w:trPr>
          <w:trHeight w:val="835"/>
        </w:trPr>
        <w:tc>
          <w:tcPr>
            <w:tcW w:w="961" w:type="dxa"/>
          </w:tcPr>
          <w:p w14:paraId="124B2753" w14:textId="3870445D" w:rsidR="00195170" w:rsidRPr="00CE033D" w:rsidRDefault="00671CF1"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.18</w:t>
            </w:r>
          </w:p>
        </w:tc>
        <w:tc>
          <w:tcPr>
            <w:tcW w:w="8086" w:type="dxa"/>
          </w:tcPr>
          <w:p w14:paraId="68305140" w14:textId="5B56534E" w:rsidR="00195170" w:rsidRPr="00CE033D" w:rsidRDefault="00FD641A" w:rsidP="00195170">
            <w:pPr>
              <w:pStyle w:val="TableParagraph"/>
              <w:spacing w:line="276" w:lineRule="auto"/>
              <w:ind w:left="10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w:t>
            </w:r>
            <w:r w:rsidR="00195170" w:rsidRPr="00CE033D">
              <w:rPr>
                <w:rFonts w:ascii="Times New Roman" w:hAnsi="Times New Roman" w:cs="Times New Roman"/>
                <w:spacing w:val="-2"/>
                <w:sz w:val="24"/>
              </w:rPr>
              <w:t xml:space="preserve"> </w:t>
            </w:r>
            <w:r w:rsidR="00195170" w:rsidRPr="00CE033D">
              <w:rPr>
                <w:rFonts w:ascii="Times New Roman" w:hAnsi="Times New Roman" w:cs="Times New Roman"/>
                <w:sz w:val="24"/>
              </w:rPr>
              <w:t>программа</w:t>
            </w:r>
            <w:r w:rsidR="00195170" w:rsidRPr="00CE033D">
              <w:rPr>
                <w:rFonts w:ascii="Times New Roman" w:hAnsi="Times New Roman" w:cs="Times New Roman"/>
                <w:spacing w:val="-4"/>
                <w:sz w:val="24"/>
              </w:rPr>
              <w:t xml:space="preserve"> </w:t>
            </w:r>
            <w:r w:rsidR="00195170" w:rsidRPr="00CE033D">
              <w:rPr>
                <w:rFonts w:ascii="Times New Roman" w:hAnsi="Times New Roman" w:cs="Times New Roman"/>
                <w:sz w:val="24"/>
              </w:rPr>
              <w:t>по</w:t>
            </w:r>
            <w:r w:rsidR="00195170" w:rsidRPr="00CE033D">
              <w:rPr>
                <w:rFonts w:ascii="Times New Roman" w:hAnsi="Times New Roman" w:cs="Times New Roman"/>
                <w:spacing w:val="3"/>
                <w:sz w:val="24"/>
              </w:rPr>
              <w:t xml:space="preserve"> </w:t>
            </w:r>
            <w:r w:rsidR="00195170" w:rsidRPr="00CE033D">
              <w:rPr>
                <w:rFonts w:ascii="Times New Roman" w:hAnsi="Times New Roman" w:cs="Times New Roman"/>
                <w:sz w:val="24"/>
              </w:rPr>
              <w:t>учебному</w:t>
            </w:r>
            <w:r w:rsidR="00195170" w:rsidRPr="00CE033D">
              <w:rPr>
                <w:rFonts w:ascii="Times New Roman" w:hAnsi="Times New Roman" w:cs="Times New Roman"/>
                <w:spacing w:val="-12"/>
                <w:sz w:val="24"/>
              </w:rPr>
              <w:t xml:space="preserve"> </w:t>
            </w:r>
            <w:r w:rsidR="00195170" w:rsidRPr="00CE033D">
              <w:rPr>
                <w:rFonts w:ascii="Times New Roman" w:hAnsi="Times New Roman" w:cs="Times New Roman"/>
                <w:sz w:val="24"/>
              </w:rPr>
              <w:t>предмету</w:t>
            </w:r>
            <w:r w:rsidR="00195170" w:rsidRPr="00CE033D">
              <w:rPr>
                <w:rFonts w:ascii="Times New Roman" w:hAnsi="Times New Roman" w:cs="Times New Roman"/>
                <w:spacing w:val="-6"/>
                <w:sz w:val="24"/>
              </w:rPr>
              <w:t xml:space="preserve"> </w:t>
            </w:r>
            <w:r w:rsidR="00195170" w:rsidRPr="00CE033D">
              <w:rPr>
                <w:rFonts w:ascii="Times New Roman" w:hAnsi="Times New Roman" w:cs="Times New Roman"/>
                <w:sz w:val="24"/>
              </w:rPr>
              <w:t>«Физическая</w:t>
            </w:r>
            <w:r w:rsidR="00195170" w:rsidRPr="00CE033D">
              <w:rPr>
                <w:rFonts w:ascii="Times New Roman" w:hAnsi="Times New Roman" w:cs="Times New Roman"/>
                <w:spacing w:val="-57"/>
                <w:sz w:val="24"/>
              </w:rPr>
              <w:t xml:space="preserve"> </w:t>
            </w:r>
            <w:r w:rsidR="00195170" w:rsidRPr="00CE033D">
              <w:rPr>
                <w:rFonts w:ascii="Times New Roman" w:hAnsi="Times New Roman" w:cs="Times New Roman"/>
                <w:sz w:val="24"/>
              </w:rPr>
              <w:t>культура»</w:t>
            </w:r>
          </w:p>
        </w:tc>
        <w:tc>
          <w:tcPr>
            <w:tcW w:w="850" w:type="dxa"/>
          </w:tcPr>
          <w:p w14:paraId="20A9E3A3" w14:textId="78CA56C2"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458</w:t>
            </w:r>
          </w:p>
        </w:tc>
      </w:tr>
      <w:tr w:rsidR="00195170" w:rsidRPr="00CE033D" w14:paraId="11E8CB61" w14:textId="77777777" w:rsidTr="00195170">
        <w:trPr>
          <w:trHeight w:val="834"/>
        </w:trPr>
        <w:tc>
          <w:tcPr>
            <w:tcW w:w="961" w:type="dxa"/>
          </w:tcPr>
          <w:p w14:paraId="6AAE83D7" w14:textId="5996D13F" w:rsidR="00195170" w:rsidRPr="00CE033D" w:rsidRDefault="00671CF1" w:rsidP="00195170">
            <w:pPr>
              <w:pStyle w:val="TableParagraph"/>
              <w:spacing w:line="315" w:lineRule="exact"/>
              <w:ind w:left="239"/>
              <w:rPr>
                <w:rFonts w:ascii="Times New Roman" w:hAnsi="Times New Roman" w:cs="Times New Roman"/>
                <w:sz w:val="28"/>
              </w:rPr>
            </w:pPr>
            <w:r w:rsidRPr="004B562B">
              <w:rPr>
                <w:rFonts w:ascii="Times New Roman" w:hAnsi="Times New Roman" w:cs="Times New Roman"/>
                <w:bCs/>
                <w:sz w:val="28"/>
              </w:rPr>
              <w:t>II</w:t>
            </w:r>
            <w:r w:rsidR="00195170" w:rsidRPr="00CE033D">
              <w:rPr>
                <w:rFonts w:ascii="Times New Roman" w:hAnsi="Times New Roman" w:cs="Times New Roman"/>
                <w:sz w:val="28"/>
              </w:rPr>
              <w:t>.19</w:t>
            </w:r>
          </w:p>
        </w:tc>
        <w:tc>
          <w:tcPr>
            <w:tcW w:w="8086" w:type="dxa"/>
          </w:tcPr>
          <w:p w14:paraId="4404B90E" w14:textId="7A3C7257" w:rsidR="00195170" w:rsidRPr="00CE033D" w:rsidRDefault="00FD641A" w:rsidP="00195170">
            <w:pPr>
              <w:pStyle w:val="TableParagraph"/>
              <w:spacing w:line="276" w:lineRule="auto"/>
              <w:ind w:left="109" w:right="1229"/>
              <w:rPr>
                <w:rFonts w:ascii="Times New Roman" w:hAnsi="Times New Roman" w:cs="Times New Roman"/>
                <w:sz w:val="24"/>
              </w:rPr>
            </w:pPr>
            <w:r>
              <w:rPr>
                <w:rFonts w:ascii="Times New Roman" w:hAnsi="Times New Roman" w:cs="Times New Roman"/>
                <w:sz w:val="24"/>
              </w:rPr>
              <w:t>Р</w:t>
            </w:r>
            <w:r w:rsidR="00195170" w:rsidRPr="00CE033D">
              <w:rPr>
                <w:rFonts w:ascii="Times New Roman" w:hAnsi="Times New Roman" w:cs="Times New Roman"/>
                <w:sz w:val="24"/>
              </w:rPr>
              <w:t>абочая программа по учебному предмету «Основы</w:t>
            </w:r>
            <w:r w:rsidR="00195170" w:rsidRPr="00CE033D">
              <w:rPr>
                <w:rFonts w:ascii="Times New Roman" w:hAnsi="Times New Roman" w:cs="Times New Roman"/>
                <w:spacing w:val="-57"/>
                <w:sz w:val="24"/>
              </w:rPr>
              <w:t xml:space="preserve"> </w:t>
            </w:r>
            <w:r w:rsidR="00195170" w:rsidRPr="00CE033D">
              <w:rPr>
                <w:rFonts w:ascii="Times New Roman" w:hAnsi="Times New Roman" w:cs="Times New Roman"/>
                <w:sz w:val="24"/>
              </w:rPr>
              <w:t>безопасности</w:t>
            </w:r>
            <w:r w:rsidR="00195170" w:rsidRPr="00CE033D">
              <w:rPr>
                <w:rFonts w:ascii="Times New Roman" w:hAnsi="Times New Roman" w:cs="Times New Roman"/>
                <w:spacing w:val="-2"/>
                <w:sz w:val="24"/>
              </w:rPr>
              <w:t xml:space="preserve"> </w:t>
            </w:r>
            <w:r w:rsidR="00195170" w:rsidRPr="00CE033D">
              <w:rPr>
                <w:rFonts w:ascii="Times New Roman" w:hAnsi="Times New Roman" w:cs="Times New Roman"/>
                <w:sz w:val="24"/>
              </w:rPr>
              <w:t>жизнедеятельности»</w:t>
            </w:r>
          </w:p>
        </w:tc>
        <w:tc>
          <w:tcPr>
            <w:tcW w:w="850" w:type="dxa"/>
          </w:tcPr>
          <w:p w14:paraId="043C21C9" w14:textId="19564639" w:rsidR="00195170" w:rsidRPr="00CE033D" w:rsidRDefault="00E32D29" w:rsidP="00B16A4E">
            <w:pPr>
              <w:pStyle w:val="TableParagraph"/>
              <w:ind w:left="0"/>
              <w:jc w:val="center"/>
              <w:rPr>
                <w:rFonts w:ascii="Times New Roman" w:hAnsi="Times New Roman" w:cs="Times New Roman"/>
                <w:sz w:val="24"/>
              </w:rPr>
            </w:pPr>
            <w:r>
              <w:rPr>
                <w:rFonts w:ascii="Times New Roman" w:hAnsi="Times New Roman" w:cs="Times New Roman"/>
                <w:sz w:val="24"/>
              </w:rPr>
              <w:t>569</w:t>
            </w:r>
          </w:p>
        </w:tc>
      </w:tr>
      <w:tr w:rsidR="00195170" w:rsidRPr="00CE033D" w14:paraId="15B38917" w14:textId="77777777" w:rsidTr="00195170">
        <w:trPr>
          <w:trHeight w:val="518"/>
        </w:trPr>
        <w:tc>
          <w:tcPr>
            <w:tcW w:w="961" w:type="dxa"/>
            <w:vMerge w:val="restart"/>
          </w:tcPr>
          <w:p w14:paraId="2ACEF3EC" w14:textId="6386C31D" w:rsidR="00195170" w:rsidRPr="00CE033D" w:rsidRDefault="00671CF1" w:rsidP="00195170">
            <w:pPr>
              <w:pStyle w:val="TableParagraph"/>
              <w:spacing w:line="320" w:lineRule="exact"/>
              <w:ind w:left="239"/>
              <w:rPr>
                <w:rFonts w:ascii="Times New Roman" w:hAnsi="Times New Roman" w:cs="Times New Roman"/>
                <w:b/>
                <w:sz w:val="28"/>
              </w:rPr>
            </w:pPr>
            <w:r w:rsidRPr="004B562B">
              <w:rPr>
                <w:rFonts w:ascii="Times New Roman" w:hAnsi="Times New Roman" w:cs="Times New Roman"/>
                <w:bCs/>
                <w:sz w:val="28"/>
              </w:rPr>
              <w:t>II</w:t>
            </w:r>
            <w:r w:rsidR="00195170" w:rsidRPr="00CE033D">
              <w:rPr>
                <w:rFonts w:ascii="Times New Roman" w:hAnsi="Times New Roman" w:cs="Times New Roman"/>
                <w:b/>
                <w:sz w:val="28"/>
              </w:rPr>
              <w:t>.20</w:t>
            </w:r>
          </w:p>
        </w:tc>
        <w:tc>
          <w:tcPr>
            <w:tcW w:w="8086" w:type="dxa"/>
          </w:tcPr>
          <w:p w14:paraId="60707A9A" w14:textId="77777777" w:rsidR="00195170" w:rsidRPr="00CE033D" w:rsidRDefault="00195170" w:rsidP="00195170">
            <w:pPr>
              <w:pStyle w:val="TableParagraph"/>
              <w:spacing w:line="273" w:lineRule="exact"/>
              <w:ind w:left="109"/>
              <w:rPr>
                <w:rFonts w:ascii="Times New Roman" w:hAnsi="Times New Roman" w:cs="Times New Roman"/>
                <w:b/>
                <w:sz w:val="24"/>
              </w:rPr>
            </w:pPr>
            <w:r w:rsidRPr="00CE033D">
              <w:rPr>
                <w:rFonts w:ascii="Times New Roman" w:hAnsi="Times New Roman" w:cs="Times New Roman"/>
                <w:b/>
                <w:sz w:val="24"/>
              </w:rPr>
              <w:t>Программа</w:t>
            </w:r>
            <w:r w:rsidRPr="00CE033D">
              <w:rPr>
                <w:rFonts w:ascii="Times New Roman" w:hAnsi="Times New Roman" w:cs="Times New Roman"/>
                <w:b/>
                <w:spacing w:val="-7"/>
                <w:sz w:val="24"/>
              </w:rPr>
              <w:t xml:space="preserve"> </w:t>
            </w:r>
            <w:r w:rsidRPr="00CE033D">
              <w:rPr>
                <w:rFonts w:ascii="Times New Roman" w:hAnsi="Times New Roman" w:cs="Times New Roman"/>
                <w:b/>
                <w:sz w:val="24"/>
              </w:rPr>
              <w:t>формирования</w:t>
            </w:r>
            <w:r w:rsidRPr="00CE033D">
              <w:rPr>
                <w:rFonts w:ascii="Times New Roman" w:hAnsi="Times New Roman" w:cs="Times New Roman"/>
                <w:b/>
                <w:spacing w:val="-2"/>
                <w:sz w:val="24"/>
              </w:rPr>
              <w:t xml:space="preserve"> </w:t>
            </w:r>
            <w:r w:rsidRPr="00CE033D">
              <w:rPr>
                <w:rFonts w:ascii="Times New Roman" w:hAnsi="Times New Roman" w:cs="Times New Roman"/>
                <w:b/>
                <w:sz w:val="24"/>
              </w:rPr>
              <w:t>УУД</w:t>
            </w:r>
            <w:r w:rsidRPr="00CE033D">
              <w:rPr>
                <w:rFonts w:ascii="Times New Roman" w:hAnsi="Times New Roman" w:cs="Times New Roman"/>
                <w:b/>
                <w:spacing w:val="-4"/>
                <w:sz w:val="24"/>
              </w:rPr>
              <w:t xml:space="preserve"> </w:t>
            </w:r>
            <w:r w:rsidRPr="00CE033D">
              <w:rPr>
                <w:rFonts w:ascii="Times New Roman" w:hAnsi="Times New Roman" w:cs="Times New Roman"/>
                <w:b/>
                <w:sz w:val="24"/>
              </w:rPr>
              <w:t>у</w:t>
            </w:r>
            <w:r w:rsidRPr="00CE033D">
              <w:rPr>
                <w:rFonts w:ascii="Times New Roman" w:hAnsi="Times New Roman" w:cs="Times New Roman"/>
                <w:b/>
                <w:spacing w:val="-2"/>
                <w:sz w:val="24"/>
              </w:rPr>
              <w:t xml:space="preserve"> </w:t>
            </w:r>
            <w:r w:rsidRPr="00CE033D">
              <w:rPr>
                <w:rFonts w:ascii="Times New Roman" w:hAnsi="Times New Roman" w:cs="Times New Roman"/>
                <w:b/>
                <w:sz w:val="24"/>
              </w:rPr>
              <w:t>обучающихся</w:t>
            </w:r>
          </w:p>
        </w:tc>
        <w:tc>
          <w:tcPr>
            <w:tcW w:w="850" w:type="dxa"/>
          </w:tcPr>
          <w:p w14:paraId="561C45ED" w14:textId="46E82437" w:rsidR="00195170" w:rsidRPr="00CE033D" w:rsidRDefault="00E32D29" w:rsidP="00B16A4E">
            <w:pPr>
              <w:pStyle w:val="TableParagraph"/>
              <w:ind w:left="0"/>
              <w:jc w:val="center"/>
              <w:rPr>
                <w:rFonts w:ascii="Times New Roman" w:hAnsi="Times New Roman" w:cs="Times New Roman"/>
                <w:sz w:val="24"/>
              </w:rPr>
            </w:pPr>
            <w:r>
              <w:rPr>
                <w:rFonts w:ascii="Times New Roman" w:hAnsi="Times New Roman" w:cs="Times New Roman"/>
                <w:sz w:val="24"/>
              </w:rPr>
              <w:t>587</w:t>
            </w:r>
          </w:p>
        </w:tc>
      </w:tr>
      <w:tr w:rsidR="00195170" w:rsidRPr="00CE033D" w14:paraId="68BA0C6A" w14:textId="77777777" w:rsidTr="00195170">
        <w:trPr>
          <w:trHeight w:val="518"/>
        </w:trPr>
        <w:tc>
          <w:tcPr>
            <w:tcW w:w="961" w:type="dxa"/>
            <w:vMerge/>
            <w:tcBorders>
              <w:top w:val="nil"/>
            </w:tcBorders>
          </w:tcPr>
          <w:p w14:paraId="239EF1BA" w14:textId="77777777" w:rsidR="00195170" w:rsidRPr="00CE033D" w:rsidRDefault="00195170" w:rsidP="00195170">
            <w:pPr>
              <w:rPr>
                <w:rFonts w:ascii="Times New Roman" w:hAnsi="Times New Roman"/>
                <w:sz w:val="2"/>
                <w:szCs w:val="2"/>
                <w:lang w:val="ru-RU"/>
              </w:rPr>
            </w:pPr>
          </w:p>
        </w:tc>
        <w:tc>
          <w:tcPr>
            <w:tcW w:w="8086" w:type="dxa"/>
          </w:tcPr>
          <w:p w14:paraId="23AC3328"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Целевой</w:t>
            </w:r>
            <w:r w:rsidRPr="00CE033D">
              <w:rPr>
                <w:rFonts w:ascii="Times New Roman" w:hAnsi="Times New Roman" w:cs="Times New Roman"/>
                <w:spacing w:val="-4"/>
                <w:sz w:val="24"/>
              </w:rPr>
              <w:t xml:space="preserve"> </w:t>
            </w:r>
            <w:r w:rsidRPr="00CE033D">
              <w:rPr>
                <w:rFonts w:ascii="Times New Roman" w:hAnsi="Times New Roman" w:cs="Times New Roman"/>
                <w:sz w:val="24"/>
              </w:rPr>
              <w:t>раздел</w:t>
            </w:r>
          </w:p>
        </w:tc>
        <w:tc>
          <w:tcPr>
            <w:tcW w:w="850" w:type="dxa"/>
          </w:tcPr>
          <w:p w14:paraId="20333D0E" w14:textId="312F706E"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587</w:t>
            </w:r>
          </w:p>
        </w:tc>
      </w:tr>
      <w:tr w:rsidR="00195170" w:rsidRPr="00CE033D" w14:paraId="519350CE" w14:textId="77777777" w:rsidTr="00195170">
        <w:trPr>
          <w:trHeight w:val="518"/>
        </w:trPr>
        <w:tc>
          <w:tcPr>
            <w:tcW w:w="961" w:type="dxa"/>
            <w:vMerge/>
            <w:tcBorders>
              <w:top w:val="nil"/>
            </w:tcBorders>
          </w:tcPr>
          <w:p w14:paraId="447B1F8A" w14:textId="77777777" w:rsidR="00195170" w:rsidRPr="00CE033D" w:rsidRDefault="00195170" w:rsidP="00195170">
            <w:pPr>
              <w:rPr>
                <w:rFonts w:ascii="Times New Roman" w:hAnsi="Times New Roman"/>
                <w:sz w:val="2"/>
                <w:szCs w:val="2"/>
              </w:rPr>
            </w:pPr>
          </w:p>
        </w:tc>
        <w:tc>
          <w:tcPr>
            <w:tcW w:w="8086" w:type="dxa"/>
          </w:tcPr>
          <w:p w14:paraId="4275D397"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Содержательный</w:t>
            </w:r>
            <w:r w:rsidRPr="00CE033D">
              <w:rPr>
                <w:rFonts w:ascii="Times New Roman" w:hAnsi="Times New Roman" w:cs="Times New Roman"/>
                <w:spacing w:val="-5"/>
                <w:sz w:val="24"/>
              </w:rPr>
              <w:t xml:space="preserve"> </w:t>
            </w:r>
            <w:r w:rsidRPr="00CE033D">
              <w:rPr>
                <w:rFonts w:ascii="Times New Roman" w:hAnsi="Times New Roman" w:cs="Times New Roman"/>
                <w:sz w:val="24"/>
              </w:rPr>
              <w:t>раздел</w:t>
            </w:r>
          </w:p>
        </w:tc>
        <w:tc>
          <w:tcPr>
            <w:tcW w:w="850" w:type="dxa"/>
          </w:tcPr>
          <w:p w14:paraId="3D431542" w14:textId="65E294FB" w:rsidR="00195170" w:rsidRPr="00CE033D" w:rsidRDefault="00E32D29" w:rsidP="00B16A4E">
            <w:pPr>
              <w:pStyle w:val="TableParagraph"/>
              <w:ind w:left="0"/>
              <w:jc w:val="center"/>
              <w:rPr>
                <w:rFonts w:ascii="Times New Roman" w:hAnsi="Times New Roman" w:cs="Times New Roman"/>
                <w:sz w:val="24"/>
              </w:rPr>
            </w:pPr>
            <w:r>
              <w:rPr>
                <w:rFonts w:ascii="Times New Roman" w:hAnsi="Times New Roman" w:cs="Times New Roman"/>
                <w:sz w:val="24"/>
              </w:rPr>
              <w:t>588</w:t>
            </w:r>
          </w:p>
        </w:tc>
      </w:tr>
      <w:tr w:rsidR="00195170" w:rsidRPr="00CE033D" w14:paraId="07ED7C67" w14:textId="77777777" w:rsidTr="00195170">
        <w:trPr>
          <w:trHeight w:val="518"/>
        </w:trPr>
        <w:tc>
          <w:tcPr>
            <w:tcW w:w="961" w:type="dxa"/>
            <w:vMerge/>
            <w:tcBorders>
              <w:top w:val="nil"/>
            </w:tcBorders>
          </w:tcPr>
          <w:p w14:paraId="1B8FC1C9" w14:textId="77777777" w:rsidR="00195170" w:rsidRPr="00CE033D" w:rsidRDefault="00195170" w:rsidP="00195170">
            <w:pPr>
              <w:rPr>
                <w:rFonts w:ascii="Times New Roman" w:hAnsi="Times New Roman"/>
                <w:sz w:val="2"/>
                <w:szCs w:val="2"/>
              </w:rPr>
            </w:pPr>
          </w:p>
        </w:tc>
        <w:tc>
          <w:tcPr>
            <w:tcW w:w="8086" w:type="dxa"/>
          </w:tcPr>
          <w:p w14:paraId="7509F26A" w14:textId="77777777" w:rsidR="00195170" w:rsidRPr="00CE033D" w:rsidRDefault="00195170" w:rsidP="00195170">
            <w:pPr>
              <w:pStyle w:val="TableParagraph"/>
              <w:spacing w:line="268" w:lineRule="exact"/>
              <w:ind w:left="109"/>
              <w:rPr>
                <w:rFonts w:ascii="Times New Roman" w:hAnsi="Times New Roman" w:cs="Times New Roman"/>
                <w:sz w:val="24"/>
              </w:rPr>
            </w:pPr>
            <w:proofErr w:type="spellStart"/>
            <w:r w:rsidRPr="00CE033D">
              <w:rPr>
                <w:rFonts w:ascii="Times New Roman" w:hAnsi="Times New Roman" w:cs="Times New Roman"/>
                <w:sz w:val="24"/>
              </w:rPr>
              <w:t>Организационны</w:t>
            </w:r>
            <w:proofErr w:type="spellEnd"/>
            <w:r w:rsidRPr="00CE033D">
              <w:rPr>
                <w:rFonts w:ascii="Times New Roman" w:hAnsi="Times New Roman" w:cs="Times New Roman"/>
                <w:spacing w:val="-7"/>
                <w:sz w:val="24"/>
              </w:rPr>
              <w:t xml:space="preserve"> </w:t>
            </w:r>
            <w:r w:rsidRPr="00CE033D">
              <w:rPr>
                <w:rFonts w:ascii="Times New Roman" w:hAnsi="Times New Roman" w:cs="Times New Roman"/>
                <w:sz w:val="24"/>
              </w:rPr>
              <w:t>раздел</w:t>
            </w:r>
          </w:p>
        </w:tc>
        <w:tc>
          <w:tcPr>
            <w:tcW w:w="850" w:type="dxa"/>
          </w:tcPr>
          <w:p w14:paraId="19A5C7C4" w14:textId="54503326" w:rsidR="00195170" w:rsidRPr="00CE033D" w:rsidRDefault="00E32D29" w:rsidP="00B16A4E">
            <w:pPr>
              <w:pStyle w:val="TableParagraph"/>
              <w:ind w:left="0"/>
              <w:jc w:val="center"/>
              <w:rPr>
                <w:rFonts w:ascii="Times New Roman" w:hAnsi="Times New Roman" w:cs="Times New Roman"/>
                <w:sz w:val="24"/>
              </w:rPr>
            </w:pPr>
            <w:r>
              <w:rPr>
                <w:rFonts w:ascii="Times New Roman" w:hAnsi="Times New Roman" w:cs="Times New Roman"/>
                <w:sz w:val="24"/>
              </w:rPr>
              <w:t>604</w:t>
            </w:r>
          </w:p>
        </w:tc>
      </w:tr>
      <w:tr w:rsidR="00195170" w:rsidRPr="00CE033D" w14:paraId="1427B90B" w14:textId="77777777" w:rsidTr="00195170">
        <w:trPr>
          <w:trHeight w:val="518"/>
        </w:trPr>
        <w:tc>
          <w:tcPr>
            <w:tcW w:w="961" w:type="dxa"/>
            <w:vMerge w:val="restart"/>
          </w:tcPr>
          <w:p w14:paraId="3CCA38DC" w14:textId="224F42B7" w:rsidR="00195170" w:rsidRPr="00CE033D" w:rsidRDefault="00671CF1" w:rsidP="00195170">
            <w:pPr>
              <w:pStyle w:val="TableParagraph"/>
              <w:spacing w:line="320" w:lineRule="exact"/>
              <w:ind w:left="239"/>
              <w:rPr>
                <w:rFonts w:ascii="Times New Roman" w:hAnsi="Times New Roman" w:cs="Times New Roman"/>
                <w:b/>
                <w:sz w:val="28"/>
              </w:rPr>
            </w:pPr>
            <w:r w:rsidRPr="004B562B">
              <w:rPr>
                <w:rFonts w:ascii="Times New Roman" w:hAnsi="Times New Roman" w:cs="Times New Roman"/>
                <w:bCs/>
                <w:sz w:val="28"/>
              </w:rPr>
              <w:t>II</w:t>
            </w:r>
            <w:r w:rsidR="00195170" w:rsidRPr="00CE033D">
              <w:rPr>
                <w:rFonts w:ascii="Times New Roman" w:hAnsi="Times New Roman" w:cs="Times New Roman"/>
                <w:b/>
                <w:sz w:val="28"/>
              </w:rPr>
              <w:t>.21</w:t>
            </w:r>
          </w:p>
        </w:tc>
        <w:tc>
          <w:tcPr>
            <w:tcW w:w="8086" w:type="dxa"/>
          </w:tcPr>
          <w:p w14:paraId="34F427AA" w14:textId="77777777" w:rsidR="00195170" w:rsidRPr="00CE033D" w:rsidRDefault="00195170" w:rsidP="00195170">
            <w:pPr>
              <w:pStyle w:val="TableParagraph"/>
              <w:spacing w:line="273" w:lineRule="exact"/>
              <w:ind w:left="109"/>
              <w:rPr>
                <w:rFonts w:ascii="Times New Roman" w:hAnsi="Times New Roman" w:cs="Times New Roman"/>
                <w:b/>
                <w:sz w:val="24"/>
              </w:rPr>
            </w:pPr>
            <w:r w:rsidRPr="00CE033D">
              <w:rPr>
                <w:rFonts w:ascii="Times New Roman" w:hAnsi="Times New Roman" w:cs="Times New Roman"/>
                <w:b/>
                <w:sz w:val="24"/>
              </w:rPr>
              <w:t>Рабочая</w:t>
            </w:r>
            <w:r w:rsidRPr="00CE033D">
              <w:rPr>
                <w:rFonts w:ascii="Times New Roman" w:hAnsi="Times New Roman" w:cs="Times New Roman"/>
                <w:b/>
                <w:spacing w:val="-1"/>
                <w:sz w:val="24"/>
              </w:rPr>
              <w:t xml:space="preserve"> </w:t>
            </w:r>
            <w:r w:rsidRPr="00CE033D">
              <w:rPr>
                <w:rFonts w:ascii="Times New Roman" w:hAnsi="Times New Roman" w:cs="Times New Roman"/>
                <w:b/>
                <w:sz w:val="24"/>
              </w:rPr>
              <w:t>программа</w:t>
            </w:r>
            <w:r w:rsidRPr="00CE033D">
              <w:rPr>
                <w:rFonts w:ascii="Times New Roman" w:hAnsi="Times New Roman" w:cs="Times New Roman"/>
                <w:b/>
                <w:spacing w:val="-1"/>
                <w:sz w:val="24"/>
              </w:rPr>
              <w:t xml:space="preserve"> </w:t>
            </w:r>
            <w:r w:rsidRPr="00CE033D">
              <w:rPr>
                <w:rFonts w:ascii="Times New Roman" w:hAnsi="Times New Roman" w:cs="Times New Roman"/>
                <w:b/>
                <w:sz w:val="24"/>
              </w:rPr>
              <w:t>воспитания</w:t>
            </w:r>
          </w:p>
        </w:tc>
        <w:tc>
          <w:tcPr>
            <w:tcW w:w="850" w:type="dxa"/>
          </w:tcPr>
          <w:p w14:paraId="15A27323" w14:textId="5663CD02" w:rsidR="00195170" w:rsidRPr="00CE033D" w:rsidRDefault="00E32D29" w:rsidP="00B16A4E">
            <w:pPr>
              <w:pStyle w:val="TableParagraph"/>
              <w:jc w:val="center"/>
              <w:rPr>
                <w:rFonts w:ascii="Times New Roman" w:hAnsi="Times New Roman" w:cs="Times New Roman"/>
                <w:sz w:val="24"/>
              </w:rPr>
            </w:pPr>
            <w:r>
              <w:rPr>
                <w:rFonts w:ascii="Times New Roman" w:hAnsi="Times New Roman" w:cs="Times New Roman"/>
                <w:sz w:val="24"/>
              </w:rPr>
              <w:t>605</w:t>
            </w:r>
          </w:p>
        </w:tc>
      </w:tr>
      <w:tr w:rsidR="00195170" w:rsidRPr="00CE033D" w14:paraId="59A387F6" w14:textId="77777777" w:rsidTr="00195170">
        <w:trPr>
          <w:trHeight w:val="513"/>
        </w:trPr>
        <w:tc>
          <w:tcPr>
            <w:tcW w:w="961" w:type="dxa"/>
            <w:vMerge/>
            <w:tcBorders>
              <w:top w:val="nil"/>
            </w:tcBorders>
          </w:tcPr>
          <w:p w14:paraId="52F29EBB" w14:textId="77777777" w:rsidR="00195170" w:rsidRPr="00CE033D" w:rsidRDefault="00195170" w:rsidP="00195170">
            <w:pPr>
              <w:rPr>
                <w:rFonts w:ascii="Times New Roman" w:hAnsi="Times New Roman"/>
                <w:sz w:val="2"/>
                <w:szCs w:val="2"/>
              </w:rPr>
            </w:pPr>
          </w:p>
        </w:tc>
        <w:tc>
          <w:tcPr>
            <w:tcW w:w="8086" w:type="dxa"/>
          </w:tcPr>
          <w:p w14:paraId="40C04D91"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Целевой</w:t>
            </w:r>
            <w:r w:rsidRPr="00CE033D">
              <w:rPr>
                <w:rFonts w:ascii="Times New Roman" w:hAnsi="Times New Roman" w:cs="Times New Roman"/>
                <w:spacing w:val="-4"/>
                <w:sz w:val="24"/>
              </w:rPr>
              <w:t xml:space="preserve"> </w:t>
            </w:r>
            <w:r w:rsidRPr="00CE033D">
              <w:rPr>
                <w:rFonts w:ascii="Times New Roman" w:hAnsi="Times New Roman" w:cs="Times New Roman"/>
                <w:sz w:val="24"/>
              </w:rPr>
              <w:t>раздел</w:t>
            </w:r>
          </w:p>
        </w:tc>
        <w:tc>
          <w:tcPr>
            <w:tcW w:w="850" w:type="dxa"/>
          </w:tcPr>
          <w:p w14:paraId="2C6C8127" w14:textId="77777777" w:rsidR="00195170" w:rsidRPr="00CE033D" w:rsidRDefault="00195170" w:rsidP="00B16A4E">
            <w:pPr>
              <w:pStyle w:val="TableParagraph"/>
              <w:jc w:val="center"/>
              <w:rPr>
                <w:rFonts w:ascii="Times New Roman" w:hAnsi="Times New Roman" w:cs="Times New Roman"/>
                <w:sz w:val="24"/>
              </w:rPr>
            </w:pPr>
          </w:p>
        </w:tc>
      </w:tr>
      <w:tr w:rsidR="00195170" w:rsidRPr="00CE033D" w14:paraId="3F99A884" w14:textId="77777777" w:rsidTr="00195170">
        <w:trPr>
          <w:trHeight w:val="518"/>
        </w:trPr>
        <w:tc>
          <w:tcPr>
            <w:tcW w:w="961" w:type="dxa"/>
            <w:vMerge/>
            <w:tcBorders>
              <w:top w:val="nil"/>
            </w:tcBorders>
          </w:tcPr>
          <w:p w14:paraId="71A3DD8D" w14:textId="77777777" w:rsidR="00195170" w:rsidRPr="00CE033D" w:rsidRDefault="00195170" w:rsidP="00195170">
            <w:pPr>
              <w:rPr>
                <w:rFonts w:ascii="Times New Roman" w:hAnsi="Times New Roman"/>
                <w:sz w:val="2"/>
                <w:szCs w:val="2"/>
              </w:rPr>
            </w:pPr>
          </w:p>
        </w:tc>
        <w:tc>
          <w:tcPr>
            <w:tcW w:w="8086" w:type="dxa"/>
          </w:tcPr>
          <w:p w14:paraId="36776DB9"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Содержательный</w:t>
            </w:r>
            <w:r w:rsidRPr="00CE033D">
              <w:rPr>
                <w:rFonts w:ascii="Times New Roman" w:hAnsi="Times New Roman" w:cs="Times New Roman"/>
                <w:spacing w:val="-5"/>
                <w:sz w:val="24"/>
              </w:rPr>
              <w:t xml:space="preserve"> </w:t>
            </w:r>
            <w:r w:rsidRPr="00CE033D">
              <w:rPr>
                <w:rFonts w:ascii="Times New Roman" w:hAnsi="Times New Roman" w:cs="Times New Roman"/>
                <w:sz w:val="24"/>
              </w:rPr>
              <w:t>раздел</w:t>
            </w:r>
          </w:p>
        </w:tc>
        <w:tc>
          <w:tcPr>
            <w:tcW w:w="850" w:type="dxa"/>
          </w:tcPr>
          <w:p w14:paraId="1EB923A8" w14:textId="77777777" w:rsidR="00195170" w:rsidRPr="00CE033D" w:rsidRDefault="00195170" w:rsidP="00B16A4E">
            <w:pPr>
              <w:pStyle w:val="TableParagraph"/>
              <w:jc w:val="center"/>
              <w:rPr>
                <w:rFonts w:ascii="Times New Roman" w:hAnsi="Times New Roman" w:cs="Times New Roman"/>
                <w:sz w:val="24"/>
              </w:rPr>
            </w:pPr>
          </w:p>
        </w:tc>
      </w:tr>
      <w:tr w:rsidR="00195170" w:rsidRPr="00CE033D" w14:paraId="1A8D4698" w14:textId="77777777" w:rsidTr="00195170">
        <w:trPr>
          <w:trHeight w:val="517"/>
        </w:trPr>
        <w:tc>
          <w:tcPr>
            <w:tcW w:w="961" w:type="dxa"/>
            <w:vMerge/>
            <w:tcBorders>
              <w:top w:val="nil"/>
            </w:tcBorders>
          </w:tcPr>
          <w:p w14:paraId="04E2AA8C" w14:textId="77777777" w:rsidR="00195170" w:rsidRPr="00CE033D" w:rsidRDefault="00195170" w:rsidP="00195170">
            <w:pPr>
              <w:rPr>
                <w:rFonts w:ascii="Times New Roman" w:hAnsi="Times New Roman"/>
                <w:sz w:val="2"/>
                <w:szCs w:val="2"/>
              </w:rPr>
            </w:pPr>
          </w:p>
        </w:tc>
        <w:tc>
          <w:tcPr>
            <w:tcW w:w="8086" w:type="dxa"/>
          </w:tcPr>
          <w:p w14:paraId="06B56121"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Организационный</w:t>
            </w:r>
            <w:r w:rsidRPr="00CE033D">
              <w:rPr>
                <w:rFonts w:ascii="Times New Roman" w:hAnsi="Times New Roman" w:cs="Times New Roman"/>
                <w:spacing w:val="-7"/>
                <w:sz w:val="24"/>
              </w:rPr>
              <w:t xml:space="preserve"> </w:t>
            </w:r>
            <w:r w:rsidRPr="00CE033D">
              <w:rPr>
                <w:rFonts w:ascii="Times New Roman" w:hAnsi="Times New Roman" w:cs="Times New Roman"/>
                <w:sz w:val="24"/>
              </w:rPr>
              <w:t>раздел</w:t>
            </w:r>
          </w:p>
        </w:tc>
        <w:tc>
          <w:tcPr>
            <w:tcW w:w="850" w:type="dxa"/>
          </w:tcPr>
          <w:p w14:paraId="775BDF2A" w14:textId="77777777" w:rsidR="00195170" w:rsidRPr="00CE033D" w:rsidRDefault="00195170" w:rsidP="00B16A4E">
            <w:pPr>
              <w:pStyle w:val="TableParagraph"/>
              <w:jc w:val="center"/>
              <w:rPr>
                <w:rFonts w:ascii="Times New Roman" w:hAnsi="Times New Roman" w:cs="Times New Roman"/>
                <w:sz w:val="24"/>
              </w:rPr>
            </w:pPr>
          </w:p>
        </w:tc>
      </w:tr>
      <w:tr w:rsidR="00195170" w:rsidRPr="00803F1D" w14:paraId="10A321B3" w14:textId="77777777" w:rsidTr="00195170">
        <w:trPr>
          <w:trHeight w:val="518"/>
        </w:trPr>
        <w:tc>
          <w:tcPr>
            <w:tcW w:w="961" w:type="dxa"/>
            <w:vMerge/>
            <w:tcBorders>
              <w:top w:val="nil"/>
            </w:tcBorders>
          </w:tcPr>
          <w:p w14:paraId="38DA0445" w14:textId="77777777" w:rsidR="00195170" w:rsidRPr="00CE033D" w:rsidRDefault="00195170" w:rsidP="00195170">
            <w:pPr>
              <w:rPr>
                <w:rFonts w:ascii="Times New Roman" w:hAnsi="Times New Roman"/>
                <w:sz w:val="2"/>
                <w:szCs w:val="2"/>
              </w:rPr>
            </w:pPr>
          </w:p>
        </w:tc>
        <w:tc>
          <w:tcPr>
            <w:tcW w:w="8086" w:type="dxa"/>
          </w:tcPr>
          <w:p w14:paraId="1EE296BF"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Анализ</w:t>
            </w:r>
            <w:r w:rsidRPr="00CE033D">
              <w:rPr>
                <w:rFonts w:ascii="Times New Roman" w:hAnsi="Times New Roman" w:cs="Times New Roman"/>
                <w:spacing w:val="-1"/>
                <w:sz w:val="24"/>
              </w:rPr>
              <w:t xml:space="preserve"> </w:t>
            </w:r>
            <w:r w:rsidRPr="00CE033D">
              <w:rPr>
                <w:rFonts w:ascii="Times New Roman" w:hAnsi="Times New Roman" w:cs="Times New Roman"/>
                <w:sz w:val="24"/>
              </w:rPr>
              <w:t>воспитательного</w:t>
            </w:r>
            <w:r w:rsidRPr="00CE033D">
              <w:rPr>
                <w:rFonts w:ascii="Times New Roman" w:hAnsi="Times New Roman" w:cs="Times New Roman"/>
                <w:spacing w:val="3"/>
                <w:sz w:val="24"/>
              </w:rPr>
              <w:t xml:space="preserve"> </w:t>
            </w:r>
            <w:r w:rsidRPr="00CE033D">
              <w:rPr>
                <w:rFonts w:ascii="Times New Roman" w:hAnsi="Times New Roman" w:cs="Times New Roman"/>
                <w:sz w:val="24"/>
              </w:rPr>
              <w:t>процесса</w:t>
            </w:r>
            <w:r w:rsidRPr="00CE033D">
              <w:rPr>
                <w:rFonts w:ascii="Times New Roman" w:hAnsi="Times New Roman" w:cs="Times New Roman"/>
                <w:spacing w:val="-2"/>
                <w:sz w:val="24"/>
              </w:rPr>
              <w:t xml:space="preserve"> </w:t>
            </w:r>
            <w:r w:rsidRPr="00CE033D">
              <w:rPr>
                <w:rFonts w:ascii="Times New Roman" w:hAnsi="Times New Roman" w:cs="Times New Roman"/>
                <w:sz w:val="24"/>
              </w:rPr>
              <w:t>за</w:t>
            </w:r>
            <w:r w:rsidRPr="00CE033D">
              <w:rPr>
                <w:rFonts w:ascii="Times New Roman" w:hAnsi="Times New Roman" w:cs="Times New Roman"/>
                <w:spacing w:val="-2"/>
                <w:sz w:val="24"/>
              </w:rPr>
              <w:t xml:space="preserve"> </w:t>
            </w:r>
            <w:r w:rsidRPr="00CE033D">
              <w:rPr>
                <w:rFonts w:ascii="Times New Roman" w:hAnsi="Times New Roman" w:cs="Times New Roman"/>
                <w:sz w:val="24"/>
              </w:rPr>
              <w:t>2022-2023</w:t>
            </w:r>
            <w:r w:rsidRPr="00CE033D">
              <w:rPr>
                <w:rFonts w:ascii="Times New Roman" w:hAnsi="Times New Roman" w:cs="Times New Roman"/>
                <w:spacing w:val="-6"/>
                <w:sz w:val="24"/>
              </w:rPr>
              <w:t xml:space="preserve"> </w:t>
            </w:r>
            <w:r w:rsidRPr="00CE033D">
              <w:rPr>
                <w:rFonts w:ascii="Times New Roman" w:hAnsi="Times New Roman" w:cs="Times New Roman"/>
                <w:sz w:val="24"/>
              </w:rPr>
              <w:t>учебный год</w:t>
            </w:r>
          </w:p>
        </w:tc>
        <w:tc>
          <w:tcPr>
            <w:tcW w:w="850" w:type="dxa"/>
          </w:tcPr>
          <w:p w14:paraId="75BDE265" w14:textId="77777777" w:rsidR="00195170" w:rsidRPr="00CE033D" w:rsidRDefault="00195170" w:rsidP="00B16A4E">
            <w:pPr>
              <w:pStyle w:val="TableParagraph"/>
              <w:jc w:val="center"/>
              <w:rPr>
                <w:rFonts w:ascii="Times New Roman" w:hAnsi="Times New Roman" w:cs="Times New Roman"/>
                <w:sz w:val="24"/>
              </w:rPr>
            </w:pPr>
          </w:p>
        </w:tc>
      </w:tr>
      <w:tr w:rsidR="00195170" w:rsidRPr="00CE033D" w14:paraId="0427C5CA" w14:textId="77777777" w:rsidTr="00195170">
        <w:trPr>
          <w:trHeight w:val="571"/>
        </w:trPr>
        <w:tc>
          <w:tcPr>
            <w:tcW w:w="961" w:type="dxa"/>
          </w:tcPr>
          <w:p w14:paraId="5D507DCF" w14:textId="77777777" w:rsidR="00195170" w:rsidRPr="00CE033D" w:rsidRDefault="00195170" w:rsidP="00195170">
            <w:pPr>
              <w:pStyle w:val="TableParagraph"/>
              <w:spacing w:line="320" w:lineRule="exact"/>
              <w:ind w:left="288"/>
              <w:rPr>
                <w:rFonts w:ascii="Times New Roman" w:hAnsi="Times New Roman" w:cs="Times New Roman"/>
                <w:b/>
                <w:sz w:val="28"/>
              </w:rPr>
            </w:pPr>
            <w:r w:rsidRPr="00CE033D">
              <w:rPr>
                <w:rFonts w:ascii="Times New Roman" w:hAnsi="Times New Roman" w:cs="Times New Roman"/>
                <w:b/>
                <w:sz w:val="28"/>
              </w:rPr>
              <w:t>III.</w:t>
            </w:r>
          </w:p>
        </w:tc>
        <w:tc>
          <w:tcPr>
            <w:tcW w:w="8086" w:type="dxa"/>
          </w:tcPr>
          <w:p w14:paraId="73F7475C" w14:textId="77777777" w:rsidR="00195170" w:rsidRPr="00CE033D" w:rsidRDefault="00195170" w:rsidP="00195170">
            <w:pPr>
              <w:pStyle w:val="TableParagraph"/>
              <w:spacing w:line="273" w:lineRule="exact"/>
              <w:ind w:left="109"/>
              <w:rPr>
                <w:rFonts w:ascii="Times New Roman" w:hAnsi="Times New Roman" w:cs="Times New Roman"/>
                <w:b/>
                <w:sz w:val="24"/>
              </w:rPr>
            </w:pPr>
            <w:r w:rsidRPr="00CE033D">
              <w:rPr>
                <w:rFonts w:ascii="Times New Roman" w:hAnsi="Times New Roman" w:cs="Times New Roman"/>
                <w:b/>
                <w:sz w:val="24"/>
              </w:rPr>
              <w:t>ОРГАНИЗАЦИОННЫЙ</w:t>
            </w:r>
            <w:r w:rsidRPr="00CE033D">
              <w:rPr>
                <w:rFonts w:ascii="Times New Roman" w:hAnsi="Times New Roman" w:cs="Times New Roman"/>
                <w:b/>
                <w:spacing w:val="-6"/>
                <w:sz w:val="24"/>
              </w:rPr>
              <w:t xml:space="preserve"> </w:t>
            </w:r>
            <w:r w:rsidRPr="00CE033D">
              <w:rPr>
                <w:rFonts w:ascii="Times New Roman" w:hAnsi="Times New Roman" w:cs="Times New Roman"/>
                <w:b/>
                <w:sz w:val="24"/>
              </w:rPr>
              <w:t>РАЗДЕЛ</w:t>
            </w:r>
          </w:p>
        </w:tc>
        <w:tc>
          <w:tcPr>
            <w:tcW w:w="850" w:type="dxa"/>
          </w:tcPr>
          <w:p w14:paraId="70799A77" w14:textId="147F0BE5" w:rsidR="00195170" w:rsidRPr="00CE033D" w:rsidRDefault="00B16A4E" w:rsidP="00B16A4E">
            <w:pPr>
              <w:pStyle w:val="TableParagraph"/>
              <w:jc w:val="center"/>
              <w:rPr>
                <w:rFonts w:ascii="Times New Roman" w:hAnsi="Times New Roman" w:cs="Times New Roman"/>
                <w:sz w:val="24"/>
              </w:rPr>
            </w:pPr>
            <w:r>
              <w:rPr>
                <w:rFonts w:ascii="Times New Roman" w:hAnsi="Times New Roman" w:cs="Times New Roman"/>
                <w:sz w:val="24"/>
              </w:rPr>
              <w:t>606</w:t>
            </w:r>
          </w:p>
        </w:tc>
      </w:tr>
      <w:tr w:rsidR="00195170" w:rsidRPr="00CE033D" w14:paraId="04E5977C" w14:textId="77777777" w:rsidTr="00195170">
        <w:trPr>
          <w:trHeight w:val="570"/>
        </w:trPr>
        <w:tc>
          <w:tcPr>
            <w:tcW w:w="961" w:type="dxa"/>
          </w:tcPr>
          <w:p w14:paraId="04DB81EC" w14:textId="77777777" w:rsidR="00195170" w:rsidRPr="00CE033D" w:rsidRDefault="00195170" w:rsidP="00195170">
            <w:pPr>
              <w:pStyle w:val="TableParagraph"/>
              <w:spacing w:line="315" w:lineRule="exact"/>
              <w:ind w:left="312"/>
              <w:rPr>
                <w:rFonts w:ascii="Times New Roman" w:hAnsi="Times New Roman" w:cs="Times New Roman"/>
                <w:sz w:val="28"/>
              </w:rPr>
            </w:pPr>
            <w:r w:rsidRPr="00CE033D">
              <w:rPr>
                <w:rFonts w:ascii="Times New Roman" w:hAnsi="Times New Roman" w:cs="Times New Roman"/>
                <w:sz w:val="28"/>
              </w:rPr>
              <w:t>3.1</w:t>
            </w:r>
          </w:p>
        </w:tc>
        <w:tc>
          <w:tcPr>
            <w:tcW w:w="8086" w:type="dxa"/>
          </w:tcPr>
          <w:p w14:paraId="7413DC4D"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Учебный</w:t>
            </w:r>
            <w:r w:rsidRPr="00CE033D">
              <w:rPr>
                <w:rFonts w:ascii="Times New Roman" w:hAnsi="Times New Roman" w:cs="Times New Roman"/>
                <w:spacing w:val="-1"/>
                <w:sz w:val="24"/>
              </w:rPr>
              <w:t xml:space="preserve"> </w:t>
            </w:r>
            <w:r w:rsidRPr="00CE033D">
              <w:rPr>
                <w:rFonts w:ascii="Times New Roman" w:hAnsi="Times New Roman" w:cs="Times New Roman"/>
                <w:sz w:val="24"/>
              </w:rPr>
              <w:t>план</w:t>
            </w:r>
          </w:p>
        </w:tc>
        <w:tc>
          <w:tcPr>
            <w:tcW w:w="850" w:type="dxa"/>
          </w:tcPr>
          <w:p w14:paraId="38F75E33" w14:textId="46DE0A26" w:rsidR="00195170" w:rsidRPr="00CE033D" w:rsidRDefault="00B16A4E" w:rsidP="00B16A4E">
            <w:pPr>
              <w:pStyle w:val="TableParagraph"/>
              <w:jc w:val="center"/>
              <w:rPr>
                <w:rFonts w:ascii="Times New Roman" w:hAnsi="Times New Roman" w:cs="Times New Roman"/>
                <w:sz w:val="24"/>
              </w:rPr>
            </w:pPr>
            <w:r>
              <w:rPr>
                <w:rFonts w:ascii="Times New Roman" w:hAnsi="Times New Roman" w:cs="Times New Roman"/>
                <w:sz w:val="24"/>
              </w:rPr>
              <w:t>606</w:t>
            </w:r>
          </w:p>
        </w:tc>
      </w:tr>
      <w:tr w:rsidR="00195170" w:rsidRPr="00CE033D" w14:paraId="1BA37DD9" w14:textId="77777777" w:rsidTr="00195170">
        <w:trPr>
          <w:trHeight w:val="570"/>
        </w:trPr>
        <w:tc>
          <w:tcPr>
            <w:tcW w:w="961" w:type="dxa"/>
          </w:tcPr>
          <w:p w14:paraId="76F11210" w14:textId="77777777" w:rsidR="00195170" w:rsidRPr="00CE033D" w:rsidRDefault="00195170" w:rsidP="00195170">
            <w:pPr>
              <w:pStyle w:val="TableParagraph"/>
              <w:spacing w:line="315" w:lineRule="exact"/>
              <w:ind w:left="312"/>
              <w:rPr>
                <w:rFonts w:ascii="Times New Roman" w:hAnsi="Times New Roman" w:cs="Times New Roman"/>
                <w:sz w:val="28"/>
              </w:rPr>
            </w:pPr>
            <w:r w:rsidRPr="00CE033D">
              <w:rPr>
                <w:rFonts w:ascii="Times New Roman" w:hAnsi="Times New Roman" w:cs="Times New Roman"/>
                <w:sz w:val="28"/>
              </w:rPr>
              <w:t>3.2</w:t>
            </w:r>
          </w:p>
        </w:tc>
        <w:tc>
          <w:tcPr>
            <w:tcW w:w="8086" w:type="dxa"/>
          </w:tcPr>
          <w:p w14:paraId="194EDB7D"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Календарный</w:t>
            </w:r>
            <w:r w:rsidRPr="00CE033D">
              <w:rPr>
                <w:rFonts w:ascii="Times New Roman" w:hAnsi="Times New Roman" w:cs="Times New Roman"/>
                <w:spacing w:val="-1"/>
                <w:sz w:val="24"/>
              </w:rPr>
              <w:t xml:space="preserve"> </w:t>
            </w:r>
            <w:r w:rsidRPr="00CE033D">
              <w:rPr>
                <w:rFonts w:ascii="Times New Roman" w:hAnsi="Times New Roman" w:cs="Times New Roman"/>
                <w:sz w:val="24"/>
              </w:rPr>
              <w:t>учебный</w:t>
            </w:r>
            <w:r w:rsidRPr="00CE033D">
              <w:rPr>
                <w:rFonts w:ascii="Times New Roman" w:hAnsi="Times New Roman" w:cs="Times New Roman"/>
                <w:spacing w:val="-4"/>
                <w:sz w:val="24"/>
              </w:rPr>
              <w:t xml:space="preserve"> </w:t>
            </w:r>
            <w:r w:rsidRPr="00CE033D">
              <w:rPr>
                <w:rFonts w:ascii="Times New Roman" w:hAnsi="Times New Roman" w:cs="Times New Roman"/>
                <w:sz w:val="24"/>
              </w:rPr>
              <w:t>график.</w:t>
            </w:r>
          </w:p>
        </w:tc>
        <w:tc>
          <w:tcPr>
            <w:tcW w:w="850" w:type="dxa"/>
          </w:tcPr>
          <w:p w14:paraId="0146FEA4" w14:textId="16B69061" w:rsidR="00195170" w:rsidRPr="00CE033D" w:rsidRDefault="00B16A4E" w:rsidP="00B16A4E">
            <w:pPr>
              <w:pStyle w:val="TableParagraph"/>
              <w:jc w:val="center"/>
              <w:rPr>
                <w:rFonts w:ascii="Times New Roman" w:hAnsi="Times New Roman" w:cs="Times New Roman"/>
                <w:sz w:val="24"/>
              </w:rPr>
            </w:pPr>
            <w:r>
              <w:rPr>
                <w:rFonts w:ascii="Times New Roman" w:hAnsi="Times New Roman" w:cs="Times New Roman"/>
                <w:sz w:val="24"/>
              </w:rPr>
              <w:t>615</w:t>
            </w:r>
          </w:p>
        </w:tc>
      </w:tr>
      <w:tr w:rsidR="00195170" w:rsidRPr="00CE033D" w14:paraId="55075F80" w14:textId="77777777" w:rsidTr="00195170">
        <w:trPr>
          <w:trHeight w:val="571"/>
        </w:trPr>
        <w:tc>
          <w:tcPr>
            <w:tcW w:w="961" w:type="dxa"/>
          </w:tcPr>
          <w:p w14:paraId="6A1F9E03" w14:textId="77777777" w:rsidR="00195170" w:rsidRPr="00CE033D" w:rsidRDefault="00195170" w:rsidP="00195170">
            <w:pPr>
              <w:pStyle w:val="TableParagraph"/>
              <w:spacing w:line="315" w:lineRule="exact"/>
              <w:ind w:left="312"/>
              <w:rPr>
                <w:rFonts w:ascii="Times New Roman" w:hAnsi="Times New Roman" w:cs="Times New Roman"/>
                <w:sz w:val="28"/>
              </w:rPr>
            </w:pPr>
            <w:r w:rsidRPr="00CE033D">
              <w:rPr>
                <w:rFonts w:ascii="Times New Roman" w:hAnsi="Times New Roman" w:cs="Times New Roman"/>
                <w:sz w:val="28"/>
              </w:rPr>
              <w:t>3.3</w:t>
            </w:r>
          </w:p>
        </w:tc>
        <w:tc>
          <w:tcPr>
            <w:tcW w:w="8086" w:type="dxa"/>
          </w:tcPr>
          <w:p w14:paraId="59FDB690"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План</w:t>
            </w:r>
            <w:r w:rsidRPr="00CE033D">
              <w:rPr>
                <w:rFonts w:ascii="Times New Roman" w:hAnsi="Times New Roman" w:cs="Times New Roman"/>
                <w:spacing w:val="-1"/>
                <w:sz w:val="24"/>
              </w:rPr>
              <w:t xml:space="preserve"> </w:t>
            </w:r>
            <w:r w:rsidRPr="00CE033D">
              <w:rPr>
                <w:rFonts w:ascii="Times New Roman" w:hAnsi="Times New Roman" w:cs="Times New Roman"/>
                <w:sz w:val="24"/>
              </w:rPr>
              <w:t>внеурочной</w:t>
            </w:r>
            <w:r w:rsidRPr="00CE033D">
              <w:rPr>
                <w:rFonts w:ascii="Times New Roman" w:hAnsi="Times New Roman" w:cs="Times New Roman"/>
                <w:spacing w:val="-6"/>
                <w:sz w:val="24"/>
              </w:rPr>
              <w:t xml:space="preserve"> </w:t>
            </w:r>
            <w:r w:rsidRPr="00CE033D">
              <w:rPr>
                <w:rFonts w:ascii="Times New Roman" w:hAnsi="Times New Roman" w:cs="Times New Roman"/>
                <w:sz w:val="24"/>
              </w:rPr>
              <w:t>деятельности</w:t>
            </w:r>
          </w:p>
        </w:tc>
        <w:tc>
          <w:tcPr>
            <w:tcW w:w="850" w:type="dxa"/>
          </w:tcPr>
          <w:p w14:paraId="75518FD2" w14:textId="24AF9A46" w:rsidR="00195170" w:rsidRPr="00CE033D" w:rsidRDefault="00B16A4E" w:rsidP="00B16A4E">
            <w:pPr>
              <w:pStyle w:val="TableParagraph"/>
              <w:jc w:val="center"/>
              <w:rPr>
                <w:rFonts w:ascii="Times New Roman" w:hAnsi="Times New Roman" w:cs="Times New Roman"/>
                <w:sz w:val="24"/>
              </w:rPr>
            </w:pPr>
            <w:r>
              <w:rPr>
                <w:rFonts w:ascii="Times New Roman" w:hAnsi="Times New Roman" w:cs="Times New Roman"/>
                <w:sz w:val="24"/>
              </w:rPr>
              <w:t>617</w:t>
            </w:r>
          </w:p>
        </w:tc>
      </w:tr>
      <w:tr w:rsidR="00195170" w:rsidRPr="00EB35F0" w14:paraId="652877BA" w14:textId="77777777" w:rsidTr="00195170">
        <w:trPr>
          <w:trHeight w:val="566"/>
        </w:trPr>
        <w:tc>
          <w:tcPr>
            <w:tcW w:w="961" w:type="dxa"/>
          </w:tcPr>
          <w:p w14:paraId="16E7A737" w14:textId="77777777" w:rsidR="00195170" w:rsidRPr="00CE033D" w:rsidRDefault="00195170" w:rsidP="00195170">
            <w:pPr>
              <w:pStyle w:val="TableParagraph"/>
              <w:spacing w:line="315" w:lineRule="exact"/>
              <w:ind w:left="312"/>
              <w:rPr>
                <w:rFonts w:ascii="Times New Roman" w:hAnsi="Times New Roman" w:cs="Times New Roman"/>
                <w:sz w:val="28"/>
              </w:rPr>
            </w:pPr>
            <w:r w:rsidRPr="00CE033D">
              <w:rPr>
                <w:rFonts w:ascii="Times New Roman" w:hAnsi="Times New Roman" w:cs="Times New Roman"/>
                <w:sz w:val="28"/>
              </w:rPr>
              <w:t>3.4</w:t>
            </w:r>
          </w:p>
        </w:tc>
        <w:tc>
          <w:tcPr>
            <w:tcW w:w="8086" w:type="dxa"/>
          </w:tcPr>
          <w:p w14:paraId="5006AA2B" w14:textId="77777777" w:rsidR="00195170" w:rsidRPr="00CE033D" w:rsidRDefault="00195170" w:rsidP="00195170">
            <w:pPr>
              <w:pStyle w:val="TableParagraph"/>
              <w:spacing w:line="268" w:lineRule="exact"/>
              <w:ind w:left="109"/>
              <w:rPr>
                <w:rFonts w:ascii="Times New Roman" w:hAnsi="Times New Roman" w:cs="Times New Roman"/>
                <w:sz w:val="24"/>
              </w:rPr>
            </w:pPr>
            <w:r w:rsidRPr="00CE033D">
              <w:rPr>
                <w:rFonts w:ascii="Times New Roman" w:hAnsi="Times New Roman" w:cs="Times New Roman"/>
                <w:sz w:val="24"/>
              </w:rPr>
              <w:t>Календарный</w:t>
            </w:r>
            <w:r w:rsidRPr="00CE033D">
              <w:rPr>
                <w:rFonts w:ascii="Times New Roman" w:hAnsi="Times New Roman" w:cs="Times New Roman"/>
                <w:spacing w:val="-1"/>
                <w:sz w:val="24"/>
              </w:rPr>
              <w:t xml:space="preserve"> </w:t>
            </w:r>
            <w:r w:rsidRPr="00CE033D">
              <w:rPr>
                <w:rFonts w:ascii="Times New Roman" w:hAnsi="Times New Roman" w:cs="Times New Roman"/>
                <w:sz w:val="24"/>
              </w:rPr>
              <w:t>план</w:t>
            </w:r>
            <w:r w:rsidRPr="00CE033D">
              <w:rPr>
                <w:rFonts w:ascii="Times New Roman" w:hAnsi="Times New Roman" w:cs="Times New Roman"/>
                <w:spacing w:val="-5"/>
                <w:sz w:val="24"/>
              </w:rPr>
              <w:t xml:space="preserve"> </w:t>
            </w:r>
            <w:r w:rsidRPr="00CE033D">
              <w:rPr>
                <w:rFonts w:ascii="Times New Roman" w:hAnsi="Times New Roman" w:cs="Times New Roman"/>
                <w:sz w:val="24"/>
              </w:rPr>
              <w:t>воспитательной работы</w:t>
            </w:r>
            <w:r w:rsidRPr="00CE033D">
              <w:rPr>
                <w:rFonts w:ascii="Times New Roman" w:hAnsi="Times New Roman" w:cs="Times New Roman"/>
                <w:spacing w:val="1"/>
                <w:sz w:val="24"/>
              </w:rPr>
              <w:t xml:space="preserve"> </w:t>
            </w:r>
            <w:r w:rsidRPr="00CE033D">
              <w:rPr>
                <w:rFonts w:ascii="Times New Roman" w:hAnsi="Times New Roman" w:cs="Times New Roman"/>
                <w:sz w:val="24"/>
              </w:rPr>
              <w:t>на</w:t>
            </w:r>
            <w:r w:rsidRPr="00CE033D">
              <w:rPr>
                <w:rFonts w:ascii="Times New Roman" w:hAnsi="Times New Roman" w:cs="Times New Roman"/>
                <w:spacing w:val="-2"/>
                <w:sz w:val="24"/>
              </w:rPr>
              <w:t xml:space="preserve"> </w:t>
            </w:r>
            <w:r w:rsidRPr="00CE033D">
              <w:rPr>
                <w:rFonts w:ascii="Times New Roman" w:hAnsi="Times New Roman" w:cs="Times New Roman"/>
                <w:sz w:val="24"/>
              </w:rPr>
              <w:t>2023-2024</w:t>
            </w:r>
            <w:r w:rsidRPr="00CE033D">
              <w:rPr>
                <w:rFonts w:ascii="Times New Roman" w:hAnsi="Times New Roman" w:cs="Times New Roman"/>
                <w:spacing w:val="-2"/>
                <w:sz w:val="24"/>
              </w:rPr>
              <w:t xml:space="preserve"> </w:t>
            </w:r>
            <w:r w:rsidRPr="00CE033D">
              <w:rPr>
                <w:rFonts w:ascii="Times New Roman" w:hAnsi="Times New Roman" w:cs="Times New Roman"/>
                <w:sz w:val="24"/>
              </w:rPr>
              <w:t>учебный год</w:t>
            </w:r>
          </w:p>
        </w:tc>
        <w:tc>
          <w:tcPr>
            <w:tcW w:w="850" w:type="dxa"/>
          </w:tcPr>
          <w:p w14:paraId="2ABB0E83" w14:textId="573A01AA" w:rsidR="00195170" w:rsidRPr="00CE033D" w:rsidRDefault="00B16A4E" w:rsidP="00B16A4E">
            <w:pPr>
              <w:pStyle w:val="TableParagraph"/>
              <w:jc w:val="center"/>
              <w:rPr>
                <w:rFonts w:ascii="Times New Roman" w:hAnsi="Times New Roman" w:cs="Times New Roman"/>
                <w:sz w:val="24"/>
              </w:rPr>
            </w:pPr>
            <w:r>
              <w:rPr>
                <w:rFonts w:ascii="Times New Roman" w:hAnsi="Times New Roman" w:cs="Times New Roman"/>
                <w:sz w:val="24"/>
              </w:rPr>
              <w:t>622</w:t>
            </w:r>
          </w:p>
        </w:tc>
      </w:tr>
      <w:tr w:rsidR="00195170" w:rsidRPr="00EB35F0" w14:paraId="5C35BBF0" w14:textId="77777777" w:rsidTr="00195170">
        <w:trPr>
          <w:trHeight w:val="570"/>
        </w:trPr>
        <w:tc>
          <w:tcPr>
            <w:tcW w:w="961" w:type="dxa"/>
          </w:tcPr>
          <w:p w14:paraId="5C8606FD" w14:textId="77777777" w:rsidR="00195170" w:rsidRPr="00CE033D" w:rsidRDefault="00195170" w:rsidP="00195170">
            <w:pPr>
              <w:pStyle w:val="TableParagraph"/>
              <w:spacing w:line="320" w:lineRule="exact"/>
              <w:ind w:left="312"/>
              <w:rPr>
                <w:rFonts w:ascii="Times New Roman" w:hAnsi="Times New Roman" w:cs="Times New Roman"/>
                <w:sz w:val="28"/>
              </w:rPr>
            </w:pPr>
            <w:r w:rsidRPr="00CE033D">
              <w:rPr>
                <w:rFonts w:ascii="Times New Roman" w:hAnsi="Times New Roman" w:cs="Times New Roman"/>
                <w:sz w:val="28"/>
              </w:rPr>
              <w:t>3.5</w:t>
            </w:r>
          </w:p>
        </w:tc>
        <w:tc>
          <w:tcPr>
            <w:tcW w:w="8086" w:type="dxa"/>
          </w:tcPr>
          <w:p w14:paraId="1CC711BF" w14:textId="77777777" w:rsidR="00195170" w:rsidRPr="00CE033D" w:rsidRDefault="00195170" w:rsidP="00195170">
            <w:pPr>
              <w:pStyle w:val="TableParagraph"/>
              <w:spacing w:line="273" w:lineRule="exact"/>
              <w:ind w:left="109"/>
              <w:rPr>
                <w:rFonts w:ascii="Times New Roman" w:hAnsi="Times New Roman" w:cs="Times New Roman"/>
                <w:sz w:val="24"/>
              </w:rPr>
            </w:pPr>
            <w:r w:rsidRPr="00CE033D">
              <w:rPr>
                <w:rFonts w:ascii="Times New Roman" w:hAnsi="Times New Roman" w:cs="Times New Roman"/>
                <w:sz w:val="24"/>
              </w:rPr>
              <w:t>Характеристика</w:t>
            </w:r>
            <w:r w:rsidRPr="00CE033D">
              <w:rPr>
                <w:rFonts w:ascii="Times New Roman" w:hAnsi="Times New Roman" w:cs="Times New Roman"/>
                <w:spacing w:val="1"/>
                <w:sz w:val="24"/>
              </w:rPr>
              <w:t xml:space="preserve"> </w:t>
            </w:r>
            <w:r w:rsidRPr="00CE033D">
              <w:rPr>
                <w:rFonts w:ascii="Times New Roman" w:hAnsi="Times New Roman" w:cs="Times New Roman"/>
                <w:sz w:val="24"/>
              </w:rPr>
              <w:t>условий</w:t>
            </w:r>
            <w:r w:rsidRPr="00CE033D">
              <w:rPr>
                <w:rFonts w:ascii="Times New Roman" w:hAnsi="Times New Roman" w:cs="Times New Roman"/>
                <w:spacing w:val="-6"/>
                <w:sz w:val="24"/>
              </w:rPr>
              <w:t xml:space="preserve"> </w:t>
            </w:r>
            <w:r w:rsidRPr="00CE033D">
              <w:rPr>
                <w:rFonts w:ascii="Times New Roman" w:hAnsi="Times New Roman" w:cs="Times New Roman"/>
                <w:sz w:val="24"/>
              </w:rPr>
              <w:t>реализации</w:t>
            </w:r>
            <w:r w:rsidRPr="00CE033D">
              <w:rPr>
                <w:rFonts w:ascii="Times New Roman" w:hAnsi="Times New Roman" w:cs="Times New Roman"/>
                <w:spacing w:val="2"/>
                <w:sz w:val="24"/>
              </w:rPr>
              <w:t xml:space="preserve"> </w:t>
            </w:r>
            <w:r w:rsidRPr="00CE033D">
              <w:rPr>
                <w:rFonts w:ascii="Times New Roman" w:hAnsi="Times New Roman" w:cs="Times New Roman"/>
                <w:sz w:val="24"/>
              </w:rPr>
              <w:t>ООП</w:t>
            </w:r>
            <w:r w:rsidRPr="00CE033D">
              <w:rPr>
                <w:rFonts w:ascii="Times New Roman" w:hAnsi="Times New Roman" w:cs="Times New Roman"/>
                <w:spacing w:val="-3"/>
                <w:sz w:val="24"/>
              </w:rPr>
              <w:t xml:space="preserve"> </w:t>
            </w:r>
            <w:r w:rsidRPr="00CE033D">
              <w:rPr>
                <w:rFonts w:ascii="Times New Roman" w:hAnsi="Times New Roman" w:cs="Times New Roman"/>
                <w:sz w:val="24"/>
              </w:rPr>
              <w:t>ООО</w:t>
            </w:r>
          </w:p>
        </w:tc>
        <w:tc>
          <w:tcPr>
            <w:tcW w:w="850" w:type="dxa"/>
          </w:tcPr>
          <w:p w14:paraId="1C008D34" w14:textId="16660388" w:rsidR="00195170" w:rsidRPr="00CE033D" w:rsidRDefault="00B16A4E" w:rsidP="00B16A4E">
            <w:pPr>
              <w:pStyle w:val="TableParagraph"/>
              <w:jc w:val="center"/>
              <w:rPr>
                <w:rFonts w:ascii="Times New Roman" w:hAnsi="Times New Roman" w:cs="Times New Roman"/>
                <w:sz w:val="24"/>
              </w:rPr>
            </w:pPr>
            <w:r>
              <w:rPr>
                <w:rFonts w:ascii="Times New Roman" w:hAnsi="Times New Roman" w:cs="Times New Roman"/>
                <w:sz w:val="24"/>
              </w:rPr>
              <w:t>636</w:t>
            </w:r>
          </w:p>
        </w:tc>
      </w:tr>
    </w:tbl>
    <w:p w14:paraId="1477BAEF" w14:textId="77777777" w:rsidR="00195170" w:rsidRPr="00195170" w:rsidRDefault="00195170" w:rsidP="00195170">
      <w:pPr>
        <w:rPr>
          <w:sz w:val="24"/>
          <w:lang w:val="ru-RU"/>
        </w:rPr>
        <w:sectPr w:rsidR="00195170" w:rsidRPr="00195170">
          <w:pgSz w:w="11910" w:h="16840"/>
          <w:pgMar w:top="1080" w:right="0" w:bottom="280" w:left="740" w:header="752" w:footer="0" w:gutter="0"/>
          <w:cols w:space="720"/>
        </w:sectPr>
      </w:pPr>
    </w:p>
    <w:p w14:paraId="6E245CCD" w14:textId="77777777" w:rsidR="00073C3E" w:rsidRPr="00CA4934" w:rsidRDefault="00073C3E" w:rsidP="00365558">
      <w:pPr>
        <w:widowControl/>
        <w:suppressAutoHyphens/>
        <w:spacing w:after="0" w:line="240" w:lineRule="auto"/>
        <w:outlineLvl w:val="0"/>
        <w:rPr>
          <w:rFonts w:ascii="Times New Roman" w:hAnsi="Times New Roman"/>
          <w:kern w:val="2"/>
          <w:sz w:val="28"/>
          <w:szCs w:val="28"/>
          <w:lang w:val="ru-RU"/>
        </w:rPr>
      </w:pPr>
    </w:p>
    <w:bookmarkEnd w:id="1"/>
    <w:p w14:paraId="040925F4" w14:textId="77777777" w:rsidR="00FA35A8" w:rsidRPr="00CA4934" w:rsidRDefault="00053BBB" w:rsidP="00053BBB">
      <w:pPr>
        <w:spacing w:after="0" w:line="240" w:lineRule="auto"/>
        <w:rPr>
          <w:rFonts w:ascii="Times New Roman" w:hAnsi="Times New Roman"/>
          <w:b/>
          <w:sz w:val="28"/>
          <w:szCs w:val="28"/>
          <w:lang w:val="ru-RU"/>
        </w:rPr>
      </w:pPr>
      <w:r>
        <w:rPr>
          <w:rFonts w:ascii="Times New Roman" w:hAnsi="Times New Roman"/>
          <w:b/>
          <w:sz w:val="28"/>
          <w:szCs w:val="28"/>
          <w:lang w:val="ru-RU"/>
        </w:rPr>
        <w:t xml:space="preserve">                                       </w:t>
      </w:r>
      <w:r w:rsidR="00AE6C03" w:rsidRPr="00CA4934">
        <w:rPr>
          <w:rFonts w:ascii="Times New Roman" w:hAnsi="Times New Roman"/>
          <w:b/>
          <w:sz w:val="28"/>
          <w:szCs w:val="28"/>
          <w:lang w:val="ru-RU"/>
        </w:rPr>
        <w:t>Общие положения</w:t>
      </w:r>
    </w:p>
    <w:p w14:paraId="6E01B052" w14:textId="77777777" w:rsidR="00073C3E" w:rsidRPr="00CA4934" w:rsidRDefault="00073C3E" w:rsidP="00C2107B">
      <w:pPr>
        <w:spacing w:after="0" w:line="240" w:lineRule="auto"/>
        <w:ind w:left="1080"/>
        <w:rPr>
          <w:rFonts w:ascii="Times New Roman" w:hAnsi="Times New Roman"/>
          <w:b/>
          <w:sz w:val="28"/>
          <w:szCs w:val="28"/>
          <w:lang w:val="ru-RU"/>
        </w:rPr>
      </w:pPr>
    </w:p>
    <w:p w14:paraId="51D619D9" w14:textId="7D9BB72B" w:rsidR="00195170" w:rsidRPr="00195170" w:rsidRDefault="001A5591" w:rsidP="00195170">
      <w:pPr>
        <w:pStyle w:val="aff4"/>
        <w:ind w:right="1126"/>
        <w:jc w:val="left"/>
        <w:rPr>
          <w:rFonts w:ascii="Times New Roman" w:hAnsi="Times New Roman"/>
          <w:sz w:val="28"/>
          <w:szCs w:val="28"/>
        </w:rPr>
      </w:pPr>
      <w:r w:rsidRPr="00195170">
        <w:rPr>
          <w:rFonts w:ascii="Times New Roman" w:eastAsia="SchoolBookSanPin" w:hAnsi="Times New Roman"/>
          <w:sz w:val="28"/>
          <w:szCs w:val="28"/>
          <w:lang w:val="ru-RU"/>
        </w:rPr>
        <w:t>1. </w:t>
      </w:r>
      <w:r w:rsidR="00195170" w:rsidRPr="00195170">
        <w:rPr>
          <w:rFonts w:ascii="Times New Roman" w:hAnsi="Times New Roman"/>
          <w:sz w:val="28"/>
          <w:szCs w:val="28"/>
        </w:rPr>
        <w:t xml:space="preserve">Основная образовательная программам основного общего </w:t>
      </w:r>
      <w:r w:rsidR="00195170">
        <w:rPr>
          <w:rFonts w:ascii="Times New Roman" w:hAnsi="Times New Roman"/>
          <w:sz w:val="28"/>
          <w:szCs w:val="28"/>
          <w:lang w:val="ru-RU"/>
        </w:rPr>
        <w:t xml:space="preserve">   </w:t>
      </w:r>
      <w:r w:rsidR="00195170" w:rsidRPr="00195170">
        <w:rPr>
          <w:rFonts w:ascii="Times New Roman" w:hAnsi="Times New Roman"/>
          <w:sz w:val="28"/>
          <w:szCs w:val="28"/>
        </w:rPr>
        <w:t>образования  Муниципального бюджетного общеобразовательного учреждения основной общеобразовательной школы с. Порой (далее МБОУ ООШ с. Порой) разработана на основе ФЗ</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№273</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от 29 декабря 2012 года «Об</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образовании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в</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РФ»</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с</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изменениями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дополнениями,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ФГОС</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ООО,</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утвержденного</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приказом Министерства просвещения Российской Федерации от 31.05.2021 г. №287</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ФОП</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ООО,</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утвержденной</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Приказом</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Министерства</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просвещения</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Российской</w:t>
      </w:r>
      <w:r w:rsidR="00195170" w:rsidRPr="00195170">
        <w:rPr>
          <w:rFonts w:ascii="Times New Roman" w:hAnsi="Times New Roman"/>
          <w:spacing w:val="-57"/>
          <w:sz w:val="28"/>
          <w:szCs w:val="28"/>
        </w:rPr>
        <w:t xml:space="preserve"> </w:t>
      </w:r>
      <w:r w:rsidR="00195170" w:rsidRPr="00195170">
        <w:rPr>
          <w:rFonts w:ascii="Times New Roman" w:hAnsi="Times New Roman"/>
          <w:sz w:val="28"/>
          <w:szCs w:val="28"/>
        </w:rPr>
        <w:t>Федерации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от</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18.05.2023</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370 "Об</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утверждении</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федеральной</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образовательной</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программы</w:t>
      </w:r>
      <w:r w:rsidR="00195170" w:rsidRPr="00195170">
        <w:rPr>
          <w:rFonts w:ascii="Times New Roman" w:hAnsi="Times New Roman"/>
          <w:spacing w:val="-1"/>
          <w:sz w:val="28"/>
          <w:szCs w:val="28"/>
        </w:rPr>
        <w:t xml:space="preserve"> </w:t>
      </w:r>
      <w:r w:rsidR="00195170" w:rsidRPr="00195170">
        <w:rPr>
          <w:rFonts w:ascii="Times New Roman" w:hAnsi="Times New Roman"/>
          <w:sz w:val="28"/>
          <w:szCs w:val="28"/>
        </w:rPr>
        <w:t>основного</w:t>
      </w:r>
      <w:r w:rsidR="00195170" w:rsidRPr="00195170">
        <w:rPr>
          <w:rFonts w:ascii="Times New Roman" w:hAnsi="Times New Roman"/>
          <w:spacing w:val="-3"/>
          <w:sz w:val="28"/>
          <w:szCs w:val="28"/>
        </w:rPr>
        <w:t xml:space="preserve"> </w:t>
      </w:r>
      <w:r w:rsidR="00195170" w:rsidRPr="00195170">
        <w:rPr>
          <w:rFonts w:ascii="Times New Roman" w:hAnsi="Times New Roman"/>
          <w:sz w:val="28"/>
          <w:szCs w:val="28"/>
        </w:rPr>
        <w:t>общего</w:t>
      </w:r>
      <w:r w:rsidR="00195170" w:rsidRPr="00195170">
        <w:rPr>
          <w:rFonts w:ascii="Times New Roman" w:hAnsi="Times New Roman"/>
          <w:spacing w:val="-4"/>
          <w:sz w:val="28"/>
          <w:szCs w:val="28"/>
        </w:rPr>
        <w:t xml:space="preserve"> </w:t>
      </w:r>
      <w:r w:rsidR="00195170" w:rsidRPr="00195170">
        <w:rPr>
          <w:rFonts w:ascii="Times New Roman" w:hAnsi="Times New Roman"/>
          <w:sz w:val="28"/>
          <w:szCs w:val="28"/>
        </w:rPr>
        <w:t>образования"</w:t>
      </w:r>
      <w:r w:rsidR="00195170" w:rsidRPr="00195170">
        <w:rPr>
          <w:rFonts w:ascii="Times New Roman" w:hAnsi="Times New Roman"/>
          <w:spacing w:val="-5"/>
          <w:sz w:val="28"/>
          <w:szCs w:val="28"/>
        </w:rPr>
        <w:t xml:space="preserve"> </w:t>
      </w:r>
      <w:r w:rsidR="00195170" w:rsidRPr="00195170">
        <w:rPr>
          <w:rFonts w:ascii="Times New Roman" w:hAnsi="Times New Roman"/>
          <w:sz w:val="28"/>
          <w:szCs w:val="28"/>
        </w:rPr>
        <w:t>(Зарегистрирован</w:t>
      </w:r>
      <w:r w:rsidR="00195170" w:rsidRPr="00195170">
        <w:rPr>
          <w:rFonts w:ascii="Times New Roman" w:hAnsi="Times New Roman"/>
          <w:spacing w:val="-2"/>
          <w:sz w:val="28"/>
          <w:szCs w:val="28"/>
        </w:rPr>
        <w:t xml:space="preserve"> </w:t>
      </w:r>
      <w:r w:rsidR="00195170" w:rsidRPr="00195170">
        <w:rPr>
          <w:rFonts w:ascii="Times New Roman" w:hAnsi="Times New Roman"/>
          <w:sz w:val="28"/>
          <w:szCs w:val="28"/>
        </w:rPr>
        <w:t>12.07.2023</w:t>
      </w:r>
      <w:r w:rsidR="00195170" w:rsidRPr="00195170">
        <w:rPr>
          <w:rFonts w:ascii="Times New Roman" w:hAnsi="Times New Roman"/>
          <w:spacing w:val="-4"/>
          <w:sz w:val="28"/>
          <w:szCs w:val="28"/>
        </w:rPr>
        <w:t xml:space="preserve"> </w:t>
      </w:r>
      <w:r w:rsidR="00195170" w:rsidRPr="00195170">
        <w:rPr>
          <w:rFonts w:ascii="Times New Roman" w:hAnsi="Times New Roman"/>
          <w:sz w:val="28"/>
          <w:szCs w:val="28"/>
        </w:rPr>
        <w:t>№</w:t>
      </w:r>
      <w:r w:rsidR="00195170" w:rsidRPr="00195170">
        <w:rPr>
          <w:rFonts w:ascii="Times New Roman" w:hAnsi="Times New Roman"/>
          <w:spacing w:val="3"/>
          <w:sz w:val="28"/>
          <w:szCs w:val="28"/>
        </w:rPr>
        <w:t xml:space="preserve"> </w:t>
      </w:r>
      <w:r w:rsidR="00195170" w:rsidRPr="00195170">
        <w:rPr>
          <w:rFonts w:ascii="Times New Roman" w:hAnsi="Times New Roman"/>
          <w:sz w:val="28"/>
          <w:szCs w:val="28"/>
        </w:rPr>
        <w:t>74223).</w:t>
      </w:r>
    </w:p>
    <w:p w14:paraId="1DAA6E94" w14:textId="77777777" w:rsidR="00DE7B1C" w:rsidRPr="00CA4934" w:rsidRDefault="00195170" w:rsidP="0019517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1A5591"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 xml:space="preserve">При разработке </w:t>
      </w:r>
      <w:r w:rsidRPr="00195170">
        <w:rPr>
          <w:rFonts w:ascii="Times New Roman" w:hAnsi="Times New Roman"/>
          <w:sz w:val="28"/>
          <w:szCs w:val="28"/>
          <w:lang w:val="ru-RU"/>
        </w:rPr>
        <w:t>ООП</w:t>
      </w:r>
      <w:r>
        <w:rPr>
          <w:rFonts w:ascii="Times New Roman" w:hAnsi="Times New Roman"/>
          <w:spacing w:val="1"/>
          <w:sz w:val="28"/>
          <w:szCs w:val="28"/>
          <w:lang w:val="ru-RU"/>
        </w:rPr>
        <w:t xml:space="preserve"> </w:t>
      </w:r>
      <w:r w:rsidRPr="00195170">
        <w:rPr>
          <w:rFonts w:ascii="Times New Roman" w:hAnsi="Times New Roman"/>
          <w:sz w:val="28"/>
          <w:szCs w:val="28"/>
          <w:lang w:val="ru-RU"/>
        </w:rPr>
        <w:t>ООО</w:t>
      </w:r>
      <w:r w:rsidRPr="00195170">
        <w:rPr>
          <w:rFonts w:ascii="Times New Roman" w:hAnsi="Times New Roman"/>
          <w:spacing w:val="1"/>
          <w:sz w:val="28"/>
          <w:szCs w:val="28"/>
          <w:lang w:val="ru-RU"/>
        </w:rPr>
        <w:t xml:space="preserve"> </w:t>
      </w:r>
      <w:r w:rsidRPr="00195170">
        <w:rPr>
          <w:rFonts w:ascii="Times New Roman" w:hAnsi="Times New Roman"/>
          <w:sz w:val="28"/>
          <w:szCs w:val="28"/>
          <w:lang w:val="ru-RU"/>
        </w:rPr>
        <w:t xml:space="preserve">МБОУ ООШ </w:t>
      </w:r>
      <w:proofErr w:type="spellStart"/>
      <w:r w:rsidRPr="00195170">
        <w:rPr>
          <w:rFonts w:ascii="Times New Roman" w:hAnsi="Times New Roman"/>
          <w:sz w:val="28"/>
          <w:szCs w:val="28"/>
          <w:lang w:val="ru-RU"/>
        </w:rPr>
        <w:t>с.Порой</w:t>
      </w:r>
      <w:proofErr w:type="spellEnd"/>
      <w:r w:rsidRPr="00195170">
        <w:rPr>
          <w:sz w:val="24"/>
          <w:lang w:val="ru-RU"/>
        </w:rPr>
        <w:t xml:space="preserve"> </w:t>
      </w:r>
      <w:r w:rsidR="00DE7B1C" w:rsidRPr="00CA4934">
        <w:rPr>
          <w:rFonts w:ascii="Times New Roman" w:eastAsia="SchoolBookSanPin" w:hAnsi="Times New Roman"/>
          <w:sz w:val="28"/>
          <w:szCs w:val="28"/>
          <w:lang w:val="ru-RU"/>
        </w:rPr>
        <w:t>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7"/>
          <w:rFonts w:ascii="Times New Roman" w:eastAsia="SchoolBookSanPin" w:hAnsi="Times New Roman"/>
          <w:sz w:val="28"/>
          <w:szCs w:val="28"/>
          <w:lang w:val="ru-RU"/>
        </w:rPr>
        <w:footnoteReference w:id="1"/>
      </w:r>
      <w:r w:rsidR="00DE7B1C" w:rsidRPr="00CA4934">
        <w:rPr>
          <w:rFonts w:ascii="Times New Roman" w:eastAsia="SchoolBookSanPin" w:hAnsi="Times New Roman"/>
          <w:sz w:val="28"/>
          <w:szCs w:val="28"/>
          <w:lang w:val="ru-RU"/>
        </w:rPr>
        <w:t xml:space="preserve">. </w:t>
      </w:r>
    </w:p>
    <w:p w14:paraId="2E60E7F4" w14:textId="77777777" w:rsidR="00DE7B1C" w:rsidRPr="00CA4934" w:rsidRDefault="00195170" w:rsidP="00C6083E">
      <w:pPr>
        <w:spacing w:after="0" w:line="360" w:lineRule="auto"/>
        <w:ind w:firstLine="709"/>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1A5591" w:rsidRPr="00CA4934">
        <w:rPr>
          <w:rFonts w:ascii="Times New Roman" w:eastAsia="SchoolBookSanPin" w:hAnsi="Times New Roman"/>
          <w:sz w:val="28"/>
          <w:szCs w:val="28"/>
          <w:lang w:val="ru-RU"/>
        </w:rPr>
        <w:t>. </w:t>
      </w:r>
      <w:r w:rsidR="00C6083E">
        <w:rPr>
          <w:rFonts w:ascii="Times New Roman" w:eastAsia="SchoolBookSanPin" w:hAnsi="Times New Roman"/>
          <w:sz w:val="28"/>
          <w:szCs w:val="28"/>
          <w:lang w:val="ru-RU"/>
        </w:rPr>
        <w:t xml:space="preserve">ООП ООО МБОУ ООШ с. </w:t>
      </w:r>
      <w:proofErr w:type="gramStart"/>
      <w:r w:rsidR="00C6083E">
        <w:rPr>
          <w:rFonts w:ascii="Times New Roman" w:eastAsia="SchoolBookSanPin" w:hAnsi="Times New Roman"/>
          <w:sz w:val="28"/>
          <w:szCs w:val="28"/>
          <w:lang w:val="ru-RU"/>
        </w:rPr>
        <w:t>Порой  (</w:t>
      </w:r>
      <w:proofErr w:type="gramEnd"/>
      <w:r w:rsidR="00C6083E">
        <w:rPr>
          <w:rFonts w:ascii="Times New Roman" w:eastAsia="SchoolBookSanPin" w:hAnsi="Times New Roman"/>
          <w:sz w:val="28"/>
          <w:szCs w:val="28"/>
          <w:lang w:val="ru-RU"/>
        </w:rPr>
        <w:t>далее ООП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7"/>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14:paraId="56AF3A5B" w14:textId="77777777" w:rsidR="00DE7B1C" w:rsidRPr="00CA4934" w:rsidRDefault="00053BBB" w:rsidP="00C6083E">
      <w:pPr>
        <w:spacing w:after="0" w:line="240" w:lineRule="auto"/>
        <w:ind w:firstLine="709"/>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C6083E">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7"/>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w:t>
      </w:r>
    </w:p>
    <w:p w14:paraId="1B5E902D" w14:textId="77777777"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Целевой раздел </w:t>
      </w:r>
      <w:r w:rsidR="00C6083E">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включает:</w:t>
      </w:r>
    </w:p>
    <w:p w14:paraId="15CDBD08" w14:textId="77777777" w:rsidR="00DE7B1C"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14:paraId="10D9959B" w14:textId="77777777" w:rsidR="00DE7B1C"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планируемые результаты освоения обучающимися </w:t>
      </w:r>
      <w:r w:rsidR="00C6083E">
        <w:rPr>
          <w:rFonts w:ascii="Times New Roman" w:eastAsia="SchoolBookSanPin" w:hAnsi="Times New Roman"/>
          <w:sz w:val="28"/>
          <w:szCs w:val="28"/>
          <w:lang w:val="ru-RU"/>
        </w:rPr>
        <w:t xml:space="preserve">ООП </w:t>
      </w:r>
      <w:proofErr w:type="gramStart"/>
      <w:r w:rsidR="00C6083E">
        <w:rPr>
          <w:rFonts w:ascii="Times New Roman" w:eastAsia="SchoolBookSanPin" w:hAnsi="Times New Roman"/>
          <w:sz w:val="28"/>
          <w:szCs w:val="28"/>
          <w:lang w:val="ru-RU"/>
        </w:rPr>
        <w:t xml:space="preserve">ООО </w:t>
      </w:r>
      <w:r w:rsidRPr="00CA4934">
        <w:rPr>
          <w:rFonts w:ascii="Times New Roman" w:eastAsia="SchoolBookSanPin" w:hAnsi="Times New Roman"/>
          <w:sz w:val="28"/>
          <w:szCs w:val="28"/>
          <w:lang w:val="ru-RU"/>
        </w:rPr>
        <w:t>;</w:t>
      </w:r>
      <w:proofErr w:type="gramEnd"/>
    </w:p>
    <w:p w14:paraId="064D098B" w14:textId="77777777" w:rsidR="00DE7B1C"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C6083E">
        <w:rPr>
          <w:rFonts w:ascii="Times New Roman" w:eastAsia="SchoolBookSanPin" w:hAnsi="Times New Roman"/>
          <w:sz w:val="28"/>
          <w:szCs w:val="28"/>
          <w:lang w:val="ru-RU"/>
        </w:rPr>
        <w:t>ООП ООО</w:t>
      </w:r>
      <w:r w:rsidR="005F756C" w:rsidRPr="00CA4934">
        <w:rPr>
          <w:rStyle w:val="af7"/>
          <w:rFonts w:ascii="Times New Roman" w:eastAsia="SchoolBookSanPin" w:hAnsi="Times New Roman"/>
          <w:sz w:val="28"/>
          <w:szCs w:val="28"/>
          <w:lang w:val="ru-RU"/>
        </w:rPr>
        <w:footnoteReference w:id="4"/>
      </w:r>
      <w:r w:rsidRPr="00CA4934">
        <w:rPr>
          <w:rFonts w:ascii="Times New Roman" w:eastAsia="SchoolBookSanPin" w:hAnsi="Times New Roman"/>
          <w:sz w:val="28"/>
          <w:szCs w:val="28"/>
          <w:lang w:val="ru-RU"/>
        </w:rPr>
        <w:t>.</w:t>
      </w:r>
    </w:p>
    <w:p w14:paraId="5473CFBE" w14:textId="77777777"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Содержательный раздел </w:t>
      </w:r>
      <w:r w:rsidR="00C6083E">
        <w:rPr>
          <w:rFonts w:ascii="Times New Roman" w:eastAsia="SchoolBookSanPin" w:hAnsi="Times New Roman"/>
          <w:sz w:val="28"/>
          <w:szCs w:val="28"/>
          <w:lang w:val="ru-RU"/>
        </w:rPr>
        <w:t xml:space="preserve">ООП ООО МБОУ ООШ с. </w:t>
      </w:r>
      <w:proofErr w:type="gramStart"/>
      <w:r w:rsidR="00C6083E">
        <w:rPr>
          <w:rFonts w:ascii="Times New Roman" w:eastAsia="SchoolBookSanPin" w:hAnsi="Times New Roman"/>
          <w:sz w:val="28"/>
          <w:szCs w:val="28"/>
          <w:lang w:val="ru-RU"/>
        </w:rPr>
        <w:t xml:space="preserve">Порой </w:t>
      </w:r>
      <w:r w:rsidR="00C6083E"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включает</w:t>
      </w:r>
      <w:proofErr w:type="gramEnd"/>
      <w:r w:rsidR="00DE7B1C" w:rsidRPr="00CA4934">
        <w:rPr>
          <w:rFonts w:ascii="Times New Roman" w:eastAsia="SchoolBookSanPin" w:hAnsi="Times New Roman"/>
          <w:sz w:val="28"/>
          <w:szCs w:val="28"/>
          <w:lang w:val="ru-RU"/>
        </w:rPr>
        <w:t xml:space="preserve"> следующие программы, ориентированные на достижение предметных, метапредметных и личностных результатов:</w:t>
      </w:r>
    </w:p>
    <w:p w14:paraId="79F59957" w14:textId="77777777" w:rsidR="00DE7B1C" w:rsidRPr="00CA4934" w:rsidRDefault="00C6083E"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рабочие программы учебных предметов;</w:t>
      </w:r>
    </w:p>
    <w:p w14:paraId="5E089F55" w14:textId="77777777" w:rsidR="00DE7B1C" w:rsidRPr="00CA4934" w:rsidRDefault="00C6083E"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7"/>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14:paraId="0BD55C1F" w14:textId="77777777" w:rsidR="00DE7B1C" w:rsidRPr="00CA4934" w:rsidRDefault="00C6083E"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14:paraId="133BB561" w14:textId="656039F7"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5B3031" w:rsidRPr="00CA4934">
        <w:rPr>
          <w:rFonts w:ascii="Times New Roman" w:eastAsia="SchoolBookSanPin" w:hAnsi="Times New Roman"/>
          <w:sz w:val="28"/>
          <w:szCs w:val="28"/>
          <w:lang w:val="ru-RU"/>
        </w:rPr>
        <w:t>. </w:t>
      </w:r>
      <w:r w:rsidR="00E81EF5">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C6083E">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14:paraId="74AA12D7" w14:textId="77777777"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14:paraId="3BA1C2AF" w14:textId="77777777" w:rsidR="00DE7B1C"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47B681B9" w14:textId="77777777" w:rsidR="00DE7B1C"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7"/>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14:paraId="3F9B815B" w14:textId="77777777" w:rsidR="00802982"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w:t>
      </w:r>
      <w:r w:rsidR="005B3031" w:rsidRPr="00CA4934">
        <w:rPr>
          <w:rFonts w:ascii="Times New Roman" w:eastAsia="SchoolBookSanPin" w:hAnsi="Times New Roman"/>
          <w:sz w:val="28"/>
          <w:szCs w:val="28"/>
          <w:lang w:val="ru-RU"/>
        </w:rPr>
        <w:t>. </w:t>
      </w:r>
      <w:r w:rsidR="00C6083E">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7"/>
          <w:rFonts w:ascii="Times New Roman" w:eastAsia="SchoolBookSanPin" w:hAnsi="Times New Roman"/>
          <w:sz w:val="28"/>
          <w:szCs w:val="28"/>
          <w:lang w:val="ru-RU"/>
        </w:rPr>
        <w:footnoteReference w:id="7"/>
      </w:r>
    </w:p>
    <w:p w14:paraId="4BBE5028" w14:textId="77777777"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w:t>
      </w:r>
      <w:r w:rsidR="005B3031" w:rsidRPr="00CA4934">
        <w:rPr>
          <w:rFonts w:ascii="Times New Roman" w:eastAsia="SchoolBookSanPin" w:hAnsi="Times New Roman"/>
          <w:sz w:val="28"/>
          <w:szCs w:val="28"/>
          <w:lang w:val="ru-RU"/>
        </w:rPr>
        <w:t>. </w:t>
      </w:r>
      <w:r w:rsidR="00C6083E">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 xml:space="preserve">и физическое воспитание, достижение ими результатов освоения </w:t>
      </w:r>
      <w:proofErr w:type="gramStart"/>
      <w:r w:rsidR="00802982" w:rsidRPr="00CA4934">
        <w:rPr>
          <w:rFonts w:ascii="Times New Roman" w:eastAsia="SchoolBookSanPin" w:hAnsi="Times New Roman"/>
          <w:sz w:val="28"/>
          <w:szCs w:val="28"/>
          <w:lang w:val="ru-RU"/>
        </w:rPr>
        <w:t xml:space="preserve">программы </w:t>
      </w:r>
      <w:r w:rsidR="00C6083E">
        <w:rPr>
          <w:rFonts w:ascii="Times New Roman" w:eastAsia="SchoolBookSanPin" w:hAnsi="Times New Roman"/>
          <w:sz w:val="28"/>
          <w:szCs w:val="28"/>
          <w:lang w:val="ru-RU"/>
        </w:rPr>
        <w:t>.</w:t>
      </w:r>
      <w:r w:rsidR="00802982" w:rsidRPr="00CA4934">
        <w:rPr>
          <w:rFonts w:ascii="Times New Roman" w:eastAsia="SchoolBookSanPin" w:hAnsi="Times New Roman"/>
          <w:sz w:val="28"/>
          <w:szCs w:val="28"/>
          <w:lang w:val="ru-RU"/>
        </w:rPr>
        <w:t>основного</w:t>
      </w:r>
      <w:proofErr w:type="gramEnd"/>
      <w:r w:rsidR="00802982" w:rsidRPr="00CA4934">
        <w:rPr>
          <w:rFonts w:ascii="Times New Roman" w:eastAsia="SchoolBookSanPin" w:hAnsi="Times New Roman"/>
          <w:sz w:val="28"/>
          <w:szCs w:val="28"/>
          <w:lang w:val="ru-RU"/>
        </w:rPr>
        <w:t xml:space="preserve"> общего образования.</w:t>
      </w:r>
      <w:r w:rsidR="008D0A40" w:rsidRPr="00CA4934">
        <w:rPr>
          <w:rStyle w:val="af7"/>
          <w:rFonts w:ascii="Times New Roman" w:eastAsia="SchoolBookSanPin" w:hAnsi="Times New Roman"/>
          <w:sz w:val="28"/>
          <w:szCs w:val="28"/>
          <w:lang w:val="ru-RU"/>
        </w:rPr>
        <w:footnoteReference w:id="8"/>
      </w:r>
    </w:p>
    <w:p w14:paraId="5F15EF0A" w14:textId="1C2ED2AB"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w:t>
      </w:r>
      <w:r w:rsidR="005B3031" w:rsidRPr="00CA4934">
        <w:rPr>
          <w:rFonts w:ascii="Times New Roman" w:eastAsia="SchoolBookSanPin" w:hAnsi="Times New Roman"/>
          <w:sz w:val="28"/>
          <w:szCs w:val="28"/>
          <w:lang w:val="ru-RU"/>
        </w:rPr>
        <w:t>. </w:t>
      </w:r>
      <w:r w:rsidR="00E81EF5">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7"/>
          <w:rFonts w:ascii="Times New Roman" w:eastAsia="SchoolBookSanPin" w:hAnsi="Times New Roman"/>
          <w:sz w:val="28"/>
          <w:szCs w:val="28"/>
          <w:lang w:val="ru-RU"/>
        </w:rPr>
        <w:footnoteReference w:id="9"/>
      </w:r>
      <w:r w:rsidR="00DE7B1C" w:rsidRPr="00CA4934">
        <w:rPr>
          <w:rFonts w:ascii="Times New Roman" w:eastAsia="SchoolBookSanPin" w:hAnsi="Times New Roman"/>
          <w:sz w:val="28"/>
          <w:szCs w:val="28"/>
          <w:lang w:val="ru-RU"/>
        </w:rPr>
        <w:t>.</w:t>
      </w:r>
    </w:p>
    <w:p w14:paraId="67802AAC" w14:textId="3D051BA5"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w:t>
      </w:r>
      <w:r w:rsidR="005B3031" w:rsidRPr="00CA4934">
        <w:rPr>
          <w:rFonts w:ascii="Times New Roman" w:eastAsia="SchoolBookSanPin" w:hAnsi="Times New Roman"/>
          <w:sz w:val="28"/>
          <w:szCs w:val="28"/>
          <w:lang w:val="ru-RU"/>
        </w:rPr>
        <w:t>. </w:t>
      </w:r>
      <w:r w:rsidR="00E81EF5">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абочая программа воспитания предусматривает приобщение обучающихся к российским традиционным духовным ценностям, включая культурные ценности своей </w:t>
      </w:r>
      <w:r w:rsidR="00DE7B1C" w:rsidRPr="00CA4934">
        <w:rPr>
          <w:rFonts w:ascii="Times New Roman" w:eastAsia="SchoolBookSanPin" w:hAnsi="Times New Roman"/>
          <w:sz w:val="28"/>
          <w:szCs w:val="28"/>
          <w:lang w:val="ru-RU"/>
        </w:rPr>
        <w:lastRenderedPageBreak/>
        <w:t>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7"/>
          <w:rFonts w:ascii="Times New Roman" w:eastAsia="SchoolBookSanPin" w:hAnsi="Times New Roman"/>
          <w:sz w:val="28"/>
          <w:szCs w:val="28"/>
          <w:lang w:val="ru-RU"/>
        </w:rPr>
        <w:footnoteReference w:id="10"/>
      </w:r>
      <w:r w:rsidR="00DE7B1C" w:rsidRPr="00CA4934">
        <w:rPr>
          <w:rFonts w:ascii="Times New Roman" w:eastAsia="SchoolBookSanPin" w:hAnsi="Times New Roman"/>
          <w:sz w:val="28"/>
          <w:szCs w:val="28"/>
          <w:lang w:val="ru-RU"/>
        </w:rPr>
        <w:t>.</w:t>
      </w:r>
    </w:p>
    <w:p w14:paraId="3AF1F2BC" w14:textId="46C39A32" w:rsidR="00DE7B1C" w:rsidRPr="00CA4934" w:rsidRDefault="00053BBB"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Организационный раздел </w:t>
      </w:r>
      <w:r w:rsidR="00337C68">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7"/>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 xml:space="preserve"> и включает:</w:t>
      </w:r>
    </w:p>
    <w:p w14:paraId="6EF9DF80" w14:textId="313EBF47" w:rsidR="00DE7B1C" w:rsidRPr="00CA4934" w:rsidRDefault="00E81EF5"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учебный план;</w:t>
      </w:r>
    </w:p>
    <w:p w14:paraId="03001D1A" w14:textId="4F3CD46B" w:rsidR="00D3507F" w:rsidRPr="00CA4934" w:rsidRDefault="00E81EF5"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3507F" w:rsidRPr="00CA4934">
        <w:rPr>
          <w:rFonts w:ascii="Times New Roman" w:eastAsia="SchoolBookSanPin" w:hAnsi="Times New Roman"/>
          <w:sz w:val="28"/>
          <w:szCs w:val="28"/>
          <w:lang w:val="ru-RU"/>
        </w:rPr>
        <w:t>календарный учебный график;</w:t>
      </w:r>
    </w:p>
    <w:p w14:paraId="36691BA1" w14:textId="6BADED9A" w:rsidR="00DE7B1C" w:rsidRPr="00CA4934" w:rsidRDefault="00E81EF5"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план внеурочной деятельности;</w:t>
      </w:r>
    </w:p>
    <w:p w14:paraId="7955B745" w14:textId="15CB1DDE" w:rsidR="00DE7B1C" w:rsidRPr="00CA4934" w:rsidRDefault="00E81EF5" w:rsidP="00C6083E">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864C35B" w14:textId="77777777" w:rsidR="00073C3E" w:rsidRPr="00CA4934" w:rsidRDefault="00483094" w:rsidP="00C6083E">
      <w:pPr>
        <w:spacing w:after="0" w:line="240" w:lineRule="auto"/>
        <w:jc w:val="center"/>
        <w:rPr>
          <w:rFonts w:ascii="Times New Roman" w:hAnsi="Times New Roman"/>
          <w:b/>
          <w:sz w:val="28"/>
          <w:szCs w:val="28"/>
          <w:lang w:val="ru-RU"/>
        </w:rPr>
      </w:pPr>
      <w:r w:rsidRPr="00CA4934">
        <w:rPr>
          <w:rFonts w:ascii="Times New Roman" w:eastAsia="OfficinaSansBoldITC" w:hAnsi="Times New Roman"/>
          <w:b/>
          <w:sz w:val="28"/>
          <w:szCs w:val="28"/>
        </w:rPr>
        <w:t>I</w:t>
      </w:r>
      <w:r w:rsidR="00053BBB">
        <w:rPr>
          <w:rFonts w:ascii="Times New Roman" w:eastAsia="OfficinaSansBoldITC" w:hAnsi="Times New Roman"/>
          <w:b/>
          <w:sz w:val="28"/>
          <w:szCs w:val="28"/>
          <w:lang w:val="ru-RU"/>
        </w:rPr>
        <w:t>.</w:t>
      </w:r>
      <w:r w:rsidR="00AE6C03" w:rsidRPr="00053BBB">
        <w:rPr>
          <w:rFonts w:ascii="Times New Roman" w:eastAsia="OfficinaSansBoldITC" w:hAnsi="Times New Roman"/>
          <w:b/>
          <w:sz w:val="28"/>
          <w:szCs w:val="28"/>
          <w:lang w:val="ru-RU"/>
        </w:rPr>
        <w:t xml:space="preserve"> Целевой раздел </w:t>
      </w:r>
      <w:r w:rsidR="00C6083E" w:rsidRPr="00053BBB">
        <w:rPr>
          <w:rFonts w:ascii="Times New Roman" w:eastAsia="SchoolBookSanPin" w:hAnsi="Times New Roman"/>
          <w:b/>
          <w:sz w:val="28"/>
          <w:szCs w:val="28"/>
          <w:lang w:val="ru-RU"/>
        </w:rPr>
        <w:t xml:space="preserve">ООП ООО МБОУ ООШ с. Порой </w:t>
      </w:r>
      <w:r w:rsidR="00C6083E" w:rsidRPr="00CA4934">
        <w:rPr>
          <w:rFonts w:ascii="Times New Roman" w:eastAsia="SchoolBookSanPin" w:hAnsi="Times New Roman"/>
          <w:sz w:val="28"/>
          <w:szCs w:val="28"/>
          <w:lang w:val="ru-RU"/>
        </w:rPr>
        <w:t xml:space="preserve"> </w:t>
      </w:r>
    </w:p>
    <w:p w14:paraId="7CA76C79" w14:textId="77777777" w:rsidR="00AE6C03" w:rsidRPr="00CA4934" w:rsidRDefault="00053BBB" w:rsidP="00C6083E">
      <w:pPr>
        <w:spacing w:after="0" w:line="240" w:lineRule="auto"/>
        <w:ind w:firstLine="709"/>
        <w:jc w:val="both"/>
        <w:rPr>
          <w:rFonts w:ascii="Times New Roman" w:eastAsia="SchoolBookSanPin" w:hAnsi="Times New Roman"/>
          <w:sz w:val="28"/>
          <w:szCs w:val="28"/>
          <w:lang w:val="ru-RU"/>
        </w:rPr>
      </w:pPr>
      <w:r w:rsidRPr="00053BBB">
        <w:rPr>
          <w:rFonts w:ascii="Times New Roman" w:eastAsia="OfficinaSansBoldITC" w:hAnsi="Times New Roman"/>
          <w:b/>
          <w:sz w:val="28"/>
          <w:szCs w:val="28"/>
        </w:rPr>
        <w:t>I</w:t>
      </w:r>
      <w:r w:rsidRPr="00053BBB">
        <w:rPr>
          <w:rFonts w:ascii="Times New Roman" w:eastAsia="OfficinaSansBoldITC" w:hAnsi="Times New Roman"/>
          <w:b/>
          <w:sz w:val="28"/>
          <w:szCs w:val="28"/>
          <w:lang w:val="ru-RU"/>
        </w:rPr>
        <w:t xml:space="preserve">. </w:t>
      </w:r>
      <w:r>
        <w:rPr>
          <w:rFonts w:ascii="Times New Roman" w:eastAsia="OfficinaSansBoldITC" w:hAnsi="Times New Roman"/>
          <w:b/>
          <w:sz w:val="28"/>
          <w:szCs w:val="28"/>
          <w:lang w:val="ru-RU"/>
        </w:rPr>
        <w:t xml:space="preserve">1.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14:paraId="3DF945CF" w14:textId="77777777" w:rsidR="00DE7B1C" w:rsidRPr="00053BBB" w:rsidRDefault="00053BBB" w:rsidP="00053BBB">
      <w:pPr>
        <w:spacing w:after="0" w:line="240" w:lineRule="auto"/>
        <w:rPr>
          <w:rFonts w:ascii="Times New Roman" w:hAnsi="Times New Roman"/>
          <w:sz w:val="28"/>
          <w:szCs w:val="28"/>
          <w:lang w:val="ru-RU"/>
        </w:rPr>
      </w:pPr>
      <w:r w:rsidRPr="00053BBB">
        <w:rPr>
          <w:rFonts w:ascii="Times New Roman" w:eastAsia="OfficinaSansBoldITC" w:hAnsi="Times New Roman"/>
          <w:sz w:val="28"/>
          <w:szCs w:val="28"/>
        </w:rPr>
        <w:t>I</w:t>
      </w:r>
      <w:r w:rsidRPr="00053BBB">
        <w:rPr>
          <w:rFonts w:ascii="Times New Roman" w:eastAsia="OfficinaSansBoldITC" w:hAnsi="Times New Roman"/>
          <w:sz w:val="28"/>
          <w:szCs w:val="28"/>
          <w:lang w:val="ru-RU"/>
        </w:rPr>
        <w:t>.1.1</w:t>
      </w:r>
      <w:r w:rsidR="005B3031" w:rsidRPr="00053BBB">
        <w:rPr>
          <w:rFonts w:ascii="Times New Roman" w:eastAsia="SchoolBookSanPin" w:hAnsi="Times New Roman"/>
          <w:sz w:val="28"/>
          <w:szCs w:val="28"/>
          <w:lang w:val="ru-RU"/>
        </w:rPr>
        <w:t>. </w:t>
      </w:r>
      <w:r w:rsidRPr="00053BBB">
        <w:rPr>
          <w:rFonts w:ascii="Times New Roman" w:eastAsia="SchoolBookSanPin" w:hAnsi="Times New Roman"/>
          <w:sz w:val="28"/>
          <w:szCs w:val="28"/>
          <w:lang w:val="ru-RU"/>
        </w:rPr>
        <w:t xml:space="preserve">ООП ООО МБОУ ООШ с. </w:t>
      </w:r>
      <w:proofErr w:type="gramStart"/>
      <w:r w:rsidRPr="00053BBB">
        <w:rPr>
          <w:rFonts w:ascii="Times New Roman" w:eastAsia="SchoolBookSanPin" w:hAnsi="Times New Roman"/>
          <w:sz w:val="28"/>
          <w:szCs w:val="28"/>
          <w:lang w:val="ru-RU"/>
        </w:rPr>
        <w:t xml:space="preserve">Порой  </w:t>
      </w:r>
      <w:r w:rsidR="00DE7B1C" w:rsidRPr="00CA4934">
        <w:rPr>
          <w:rFonts w:ascii="Times New Roman" w:eastAsia="SchoolBookSanPin" w:hAnsi="Times New Roman"/>
          <w:sz w:val="28"/>
          <w:szCs w:val="28"/>
          <w:lang w:val="ru-RU"/>
        </w:rPr>
        <w:t>является</w:t>
      </w:r>
      <w:proofErr w:type="gramEnd"/>
      <w:r w:rsidR="00DE7B1C" w:rsidRPr="00CA4934">
        <w:rPr>
          <w:rFonts w:ascii="Times New Roman" w:eastAsia="SchoolBookSanPin" w:hAnsi="Times New Roman"/>
          <w:sz w:val="28"/>
          <w:szCs w:val="28"/>
          <w:lang w:val="ru-RU"/>
        </w:rPr>
        <w:t xml:space="preserve">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14:paraId="1EF7E6C0" w14:textId="77777777" w:rsidR="00DE7B1C" w:rsidRPr="003B0192" w:rsidRDefault="00053BBB" w:rsidP="00C6083E">
      <w:pPr>
        <w:spacing w:after="0" w:line="240" w:lineRule="auto"/>
        <w:ind w:firstLine="709"/>
        <w:jc w:val="both"/>
        <w:rPr>
          <w:rFonts w:ascii="Times New Roman" w:eastAsia="SchoolBookSanPin" w:hAnsi="Times New Roman"/>
          <w:b/>
          <w:bCs/>
          <w:sz w:val="28"/>
          <w:szCs w:val="28"/>
          <w:lang w:val="ru-RU"/>
        </w:rPr>
      </w:pPr>
      <w:r w:rsidRPr="003B0192">
        <w:rPr>
          <w:rFonts w:ascii="Times New Roman" w:eastAsia="OfficinaSansBoldITC" w:hAnsi="Times New Roman"/>
          <w:b/>
          <w:bCs/>
          <w:sz w:val="28"/>
          <w:szCs w:val="28"/>
        </w:rPr>
        <w:t>I</w:t>
      </w:r>
      <w:r w:rsidRPr="003B0192">
        <w:rPr>
          <w:rFonts w:ascii="Times New Roman" w:eastAsia="OfficinaSansBoldITC" w:hAnsi="Times New Roman"/>
          <w:b/>
          <w:bCs/>
          <w:sz w:val="28"/>
          <w:szCs w:val="28"/>
          <w:lang w:val="ru-RU"/>
        </w:rPr>
        <w:t>.1</w:t>
      </w:r>
      <w:r w:rsidR="005B3031" w:rsidRPr="003B0192">
        <w:rPr>
          <w:rFonts w:ascii="Times New Roman" w:eastAsia="SchoolBookSanPin" w:hAnsi="Times New Roman"/>
          <w:b/>
          <w:bCs/>
          <w:sz w:val="28"/>
          <w:szCs w:val="28"/>
          <w:lang w:val="ru-RU"/>
        </w:rPr>
        <w:t>.2. </w:t>
      </w:r>
      <w:r w:rsidR="00DE7B1C" w:rsidRPr="003B0192">
        <w:rPr>
          <w:rFonts w:ascii="Times New Roman" w:eastAsia="SchoolBookSanPin" w:hAnsi="Times New Roman"/>
          <w:b/>
          <w:bCs/>
          <w:sz w:val="28"/>
          <w:szCs w:val="28"/>
          <w:lang w:val="ru-RU"/>
        </w:rPr>
        <w:t xml:space="preserve">Целями реализации </w:t>
      </w:r>
      <w:r w:rsidRPr="003B0192">
        <w:rPr>
          <w:rFonts w:ascii="Times New Roman" w:eastAsia="SchoolBookSanPin" w:hAnsi="Times New Roman"/>
          <w:b/>
          <w:bCs/>
          <w:sz w:val="28"/>
          <w:szCs w:val="28"/>
          <w:lang w:val="ru-RU"/>
        </w:rPr>
        <w:t>О</w:t>
      </w:r>
      <w:r w:rsidR="006B5346" w:rsidRPr="003B0192">
        <w:rPr>
          <w:rFonts w:ascii="Times New Roman" w:eastAsia="SchoolBookSanPin" w:hAnsi="Times New Roman"/>
          <w:b/>
          <w:bCs/>
          <w:sz w:val="28"/>
          <w:szCs w:val="28"/>
          <w:lang w:val="ru-RU"/>
        </w:rPr>
        <w:t>ОП ООО</w:t>
      </w:r>
      <w:r w:rsidR="00DE7B1C" w:rsidRPr="003B0192">
        <w:rPr>
          <w:rFonts w:ascii="Times New Roman" w:eastAsia="SchoolBookSanPin" w:hAnsi="Times New Roman"/>
          <w:b/>
          <w:bCs/>
          <w:sz w:val="28"/>
          <w:szCs w:val="28"/>
          <w:lang w:val="ru-RU"/>
        </w:rPr>
        <w:t xml:space="preserve"> являются:</w:t>
      </w:r>
    </w:p>
    <w:p w14:paraId="275C1158" w14:textId="77777777" w:rsidR="00DE7B1C"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14:paraId="12121C49" w14:textId="77777777" w:rsidR="000C748E" w:rsidRPr="00CA4934" w:rsidRDefault="00DE7B1C"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14:paraId="5BD3E2A7" w14:textId="77777777" w:rsidR="00DE7B1C" w:rsidRPr="00CA4934" w:rsidRDefault="00AE6C03" w:rsidP="00C6083E">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14:paraId="6AAAFB1B" w14:textId="77777777" w:rsidR="00DE7B1C" w:rsidRPr="00CA4934" w:rsidRDefault="00053BBB" w:rsidP="003B0192">
      <w:pPr>
        <w:spacing w:after="0" w:line="240" w:lineRule="auto"/>
        <w:ind w:firstLine="709"/>
        <w:jc w:val="both"/>
        <w:rPr>
          <w:rFonts w:ascii="Times New Roman" w:eastAsia="SchoolBookSanPin" w:hAnsi="Times New Roman"/>
          <w:sz w:val="28"/>
          <w:szCs w:val="28"/>
          <w:lang w:val="ru-RU"/>
        </w:rPr>
      </w:pPr>
      <w:r w:rsidRPr="00053BBB">
        <w:rPr>
          <w:rFonts w:ascii="Times New Roman" w:eastAsia="OfficinaSansBoldITC" w:hAnsi="Times New Roman"/>
          <w:sz w:val="28"/>
          <w:szCs w:val="28"/>
        </w:rPr>
        <w:t>I</w:t>
      </w:r>
      <w:r w:rsidRPr="00053BBB">
        <w:rPr>
          <w:rFonts w:ascii="Times New Roman" w:eastAsia="OfficinaSansBoldITC" w:hAnsi="Times New Roman"/>
          <w:sz w:val="28"/>
          <w:szCs w:val="28"/>
          <w:lang w:val="ru-RU"/>
        </w:rPr>
        <w:t>.1</w:t>
      </w:r>
      <w:r w:rsidR="005B3031"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Достижение поставленных целей </w:t>
      </w:r>
      <w:r>
        <w:rPr>
          <w:rFonts w:ascii="Times New Roman" w:eastAsia="SchoolBookSanPin" w:hAnsi="Times New Roman"/>
          <w:sz w:val="28"/>
          <w:szCs w:val="28"/>
          <w:lang w:val="ru-RU"/>
        </w:rPr>
        <w:t>реализации О</w:t>
      </w:r>
      <w:r w:rsidR="005B3031"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14:paraId="3C701DDD" w14:textId="77777777" w:rsidR="00DA2B0B" w:rsidRPr="00CA4934" w:rsidRDefault="00DA2B0B" w:rsidP="003B019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4368612"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2AC231C3"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14:paraId="76FBDBC8" w14:textId="1C357F5B"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337C68">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14:paraId="372B6E9C"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14:paraId="183F2054"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14:paraId="48C7FF32"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3B960259"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14:paraId="04E4DA5D" w14:textId="77777777" w:rsidR="00DA2B0B" w:rsidRPr="00CA4934" w:rsidRDefault="00DA2B0B"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5A99E6F1" w14:textId="77777777" w:rsidR="00DA2B0B" w:rsidRPr="00CA4934" w:rsidRDefault="00DA2B0B"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5D3D9E7D" w14:textId="77777777" w:rsidR="00DA2B0B" w:rsidRPr="00CA4934" w:rsidRDefault="00DA2B0B"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14:paraId="1FF613AE" w14:textId="77777777" w:rsidR="00DE7B1C" w:rsidRPr="00CA4934" w:rsidRDefault="00053BBB" w:rsidP="00734895">
      <w:pPr>
        <w:spacing w:after="0" w:line="240" w:lineRule="auto"/>
        <w:ind w:firstLine="709"/>
        <w:jc w:val="both"/>
        <w:rPr>
          <w:rFonts w:ascii="Times New Roman" w:eastAsia="SchoolBookSanPin" w:hAnsi="Times New Roman"/>
          <w:sz w:val="28"/>
          <w:szCs w:val="28"/>
          <w:lang w:val="ru-RU"/>
        </w:rPr>
      </w:pPr>
      <w:r w:rsidRPr="00053BBB">
        <w:rPr>
          <w:rFonts w:ascii="Times New Roman" w:eastAsia="OfficinaSansBoldITC" w:hAnsi="Times New Roman"/>
          <w:sz w:val="28"/>
          <w:szCs w:val="28"/>
        </w:rPr>
        <w:t>I</w:t>
      </w:r>
      <w:r w:rsidRPr="00053BBB">
        <w:rPr>
          <w:rFonts w:ascii="Times New Roman" w:eastAsia="OfficinaSansBoldITC" w:hAnsi="Times New Roman"/>
          <w:sz w:val="28"/>
          <w:szCs w:val="28"/>
          <w:lang w:val="ru-RU"/>
        </w:rPr>
        <w:t>.1</w:t>
      </w:r>
      <w:r w:rsidR="005B3031" w:rsidRPr="00CA4934">
        <w:rPr>
          <w:rFonts w:ascii="Times New Roman" w:eastAsia="SchoolBookSanPin" w:hAnsi="Times New Roman"/>
          <w:sz w:val="28"/>
          <w:szCs w:val="28"/>
          <w:lang w:val="ru-RU"/>
        </w:rPr>
        <w:t>.4</w:t>
      </w:r>
      <w:r w:rsidR="002D3CE6" w:rsidRPr="00CA4934">
        <w:rPr>
          <w:rFonts w:ascii="Times New Roman" w:eastAsia="SchoolBookSanPin" w:hAnsi="Times New Roman"/>
          <w:sz w:val="28"/>
          <w:szCs w:val="28"/>
          <w:lang w:val="ru-RU"/>
        </w:rPr>
        <w:t>.</w:t>
      </w:r>
      <w:r w:rsidR="005B3031"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14:paraId="3E5DADC3"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053BBB">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14:paraId="2ADFEA7B"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053BBB">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14:paraId="6B3345F3"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053BBB">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14:paraId="290F703E"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053BBB">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14:paraId="5051C2D4" w14:textId="77777777" w:rsidR="00AE479F" w:rsidRPr="00CA4934" w:rsidRDefault="00AE479F"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14:paraId="6BAC23B8" w14:textId="77777777" w:rsidR="00AE479F" w:rsidRPr="00CA4934" w:rsidRDefault="00AE479F"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14:paraId="45E3287A" w14:textId="77777777" w:rsidR="00AE479F" w:rsidRPr="00CA4934" w:rsidRDefault="00AE479F"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3694BA0C"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053BBB">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14:paraId="02B21D27" w14:textId="77777777" w:rsidR="00DE7B1C"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w:t>
      </w:r>
      <w:proofErr w:type="spellStart"/>
      <w:r w:rsidRPr="00CA4934">
        <w:rPr>
          <w:rFonts w:ascii="Times New Roman" w:eastAsia="SchoolBookSanPin" w:hAnsi="Times New Roman"/>
          <w:sz w:val="28"/>
          <w:szCs w:val="28"/>
          <w:lang w:val="ru-RU"/>
        </w:rPr>
        <w:t>здоровьесбережения</w:t>
      </w:r>
      <w:proofErr w:type="spellEnd"/>
      <w:r w:rsidRPr="00CA4934">
        <w:rPr>
          <w:rFonts w:ascii="Times New Roman" w:eastAsia="SchoolBookSanPin" w:hAnsi="Times New Roman"/>
          <w:sz w:val="28"/>
          <w:szCs w:val="28"/>
          <w:lang w:val="ru-RU"/>
        </w:rPr>
        <w:t>: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w:t>
      </w:r>
      <w:r w:rsidRPr="00CA4934">
        <w:rPr>
          <w:rFonts w:ascii="Times New Roman" w:eastAsia="SchoolBookSanPin" w:hAnsi="Times New Roman"/>
          <w:sz w:val="28"/>
          <w:szCs w:val="28"/>
          <w:lang w:val="ru-RU"/>
        </w:rPr>
        <w:lastRenderedPageBreak/>
        <w:t xml:space="preserve">психическому здоровью обучающихся, приоритет использования </w:t>
      </w:r>
      <w:proofErr w:type="spellStart"/>
      <w:r w:rsidRPr="00CA4934">
        <w:rPr>
          <w:rFonts w:ascii="Times New Roman" w:eastAsia="SchoolBookSanPin" w:hAnsi="Times New Roman"/>
          <w:sz w:val="28"/>
          <w:szCs w:val="28"/>
          <w:lang w:val="ru-RU"/>
        </w:rPr>
        <w:t>здоровьесберегающих</w:t>
      </w:r>
      <w:proofErr w:type="spellEnd"/>
      <w:r w:rsidRPr="00CA4934">
        <w:rPr>
          <w:rFonts w:ascii="Times New Roman" w:eastAsia="SchoolBookSanPin" w:hAnsi="Times New Roman"/>
          <w:sz w:val="28"/>
          <w:szCs w:val="28"/>
          <w:lang w:val="ru-RU"/>
        </w:rPr>
        <w:t xml:space="preserve">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 xml:space="preserve">с изменениями, внесенными постановлением Главного государственного санитарного врача </w:t>
      </w:r>
      <w:proofErr w:type="spellStart"/>
      <w:r w:rsidR="0093576C" w:rsidRPr="00CA4934">
        <w:rPr>
          <w:rFonts w:ascii="Times New Roman" w:eastAsia="SchoolBookSanPin" w:hAnsi="Times New Roman"/>
          <w:sz w:val="28"/>
          <w:szCs w:val="28"/>
          <w:lang w:val="ru-RU"/>
        </w:rPr>
        <w:t>Россйской</w:t>
      </w:r>
      <w:proofErr w:type="spellEnd"/>
      <w:r w:rsidR="0093576C" w:rsidRPr="00CA4934">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proofErr w:type="spellStart"/>
      <w:r w:rsidR="0093576C" w:rsidRPr="00CA4934">
        <w:rPr>
          <w:rFonts w:ascii="Times New Roman" w:eastAsia="SchoolBookSanPin" w:hAnsi="Times New Roman"/>
          <w:sz w:val="28"/>
          <w:szCs w:val="28"/>
          <w:lang w:val="ru-RU"/>
        </w:rPr>
        <w:t>регситрационный</w:t>
      </w:r>
      <w:proofErr w:type="spellEnd"/>
      <w:r w:rsidR="0093576C" w:rsidRPr="00CA4934">
        <w:rPr>
          <w:rFonts w:ascii="Times New Roman" w:eastAsia="SchoolBookSanPin" w:hAnsi="Times New Roman"/>
          <w:sz w:val="28"/>
          <w:szCs w:val="28"/>
          <w:lang w:val="ru-RU"/>
        </w:rPr>
        <w:t xml:space="preserve">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14:paraId="06151CE4" w14:textId="77777777" w:rsidR="00DE7B1C" w:rsidRPr="00CA4934" w:rsidRDefault="00053BBB" w:rsidP="00734895">
      <w:pPr>
        <w:spacing w:after="0" w:line="240" w:lineRule="auto"/>
        <w:ind w:firstLine="709"/>
        <w:jc w:val="both"/>
        <w:rPr>
          <w:rFonts w:ascii="Times New Roman" w:eastAsia="SchoolBookSanPin" w:hAnsi="Times New Roman"/>
          <w:sz w:val="28"/>
          <w:szCs w:val="28"/>
          <w:lang w:val="ru-RU"/>
        </w:rPr>
      </w:pPr>
      <w:r w:rsidRPr="00053BBB">
        <w:rPr>
          <w:rFonts w:ascii="Times New Roman" w:eastAsia="OfficinaSansBoldITC" w:hAnsi="Times New Roman"/>
          <w:sz w:val="28"/>
          <w:szCs w:val="28"/>
        </w:rPr>
        <w:t>I</w:t>
      </w:r>
      <w:r w:rsidRPr="00053BBB">
        <w:rPr>
          <w:rFonts w:ascii="Times New Roman" w:eastAsia="OfficinaSansBoldITC" w:hAnsi="Times New Roman"/>
          <w:sz w:val="28"/>
          <w:szCs w:val="28"/>
          <w:lang w:val="ru-RU"/>
        </w:rPr>
        <w:t>.1</w:t>
      </w:r>
      <w:r w:rsidR="005B3031" w:rsidRPr="00CA4934">
        <w:rPr>
          <w:rFonts w:ascii="Times New Roman" w:eastAsia="SchoolBookSanPin" w:hAnsi="Times New Roman"/>
          <w:sz w:val="28"/>
          <w:szCs w:val="28"/>
          <w:lang w:val="ru-RU"/>
        </w:rPr>
        <w:t>.5.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14:paraId="73020163" w14:textId="77777777" w:rsidR="00DE7B1C" w:rsidRPr="00CA4934" w:rsidRDefault="00053BBB" w:rsidP="00734895">
      <w:pPr>
        <w:spacing w:after="0" w:line="240" w:lineRule="auto"/>
        <w:ind w:firstLine="709"/>
        <w:jc w:val="both"/>
        <w:rPr>
          <w:rFonts w:ascii="Times New Roman" w:hAnsi="Times New Roman"/>
          <w:sz w:val="28"/>
          <w:szCs w:val="28"/>
          <w:lang w:val="ru-RU"/>
        </w:rPr>
      </w:pPr>
      <w:r w:rsidRPr="00053BBB">
        <w:rPr>
          <w:rFonts w:ascii="Times New Roman" w:eastAsia="OfficinaSansBoldITC" w:hAnsi="Times New Roman"/>
          <w:sz w:val="28"/>
          <w:szCs w:val="28"/>
        </w:rPr>
        <w:t>I</w:t>
      </w:r>
      <w:r w:rsidRPr="00053BBB">
        <w:rPr>
          <w:rFonts w:ascii="Times New Roman" w:eastAsia="OfficinaSansBoldITC" w:hAnsi="Times New Roman"/>
          <w:sz w:val="28"/>
          <w:szCs w:val="28"/>
          <w:lang w:val="ru-RU"/>
        </w:rPr>
        <w:t>.1</w:t>
      </w:r>
      <w:r w:rsidR="0091793E" w:rsidRPr="00CA4934">
        <w:rPr>
          <w:rFonts w:ascii="Times New Roman" w:eastAsia="SchoolBookSanPin" w:hAnsi="Times New Roman"/>
          <w:sz w:val="28"/>
          <w:szCs w:val="28"/>
          <w:lang w:val="ru-RU"/>
        </w:rPr>
        <w:t>.6.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7"/>
          <w:rFonts w:ascii="Times New Roman" w:hAnsi="Times New Roman"/>
          <w:sz w:val="28"/>
          <w:szCs w:val="28"/>
          <w:lang w:val="ru-RU"/>
        </w:rPr>
        <w:footnoteReference w:id="12"/>
      </w:r>
      <w:r w:rsidR="00DE7B1C" w:rsidRPr="00CA4934">
        <w:rPr>
          <w:rFonts w:ascii="Times New Roman" w:hAnsi="Times New Roman"/>
          <w:sz w:val="28"/>
          <w:szCs w:val="28"/>
          <w:lang w:val="ru-RU"/>
        </w:rPr>
        <w:t>.</w:t>
      </w:r>
    </w:p>
    <w:p w14:paraId="2EFC2A64" w14:textId="77777777" w:rsidR="00A409F0" w:rsidRPr="00FC4252" w:rsidRDefault="00FC4252" w:rsidP="00734895">
      <w:pPr>
        <w:spacing w:after="0" w:line="240" w:lineRule="auto"/>
        <w:ind w:firstLine="709"/>
        <w:jc w:val="both"/>
        <w:rPr>
          <w:rFonts w:ascii="Times New Roman" w:hAnsi="Times New Roman"/>
          <w:b/>
          <w:sz w:val="28"/>
          <w:szCs w:val="28"/>
          <w:lang w:val="ru-RU"/>
        </w:rPr>
      </w:pPr>
      <w:r w:rsidRPr="00FC4252">
        <w:rPr>
          <w:rFonts w:ascii="Times New Roman" w:eastAsia="OfficinaSansBoldITC" w:hAnsi="Times New Roman"/>
          <w:b/>
          <w:sz w:val="28"/>
          <w:szCs w:val="28"/>
        </w:rPr>
        <w:t>I</w:t>
      </w:r>
      <w:r w:rsidR="00A409F0" w:rsidRPr="00FC4252">
        <w:rPr>
          <w:rFonts w:ascii="Times New Roman" w:hAnsi="Times New Roman"/>
          <w:b/>
          <w:sz w:val="28"/>
          <w:szCs w:val="28"/>
          <w:lang w:val="ru-RU"/>
        </w:rPr>
        <w:t>.</w:t>
      </w:r>
      <w:r w:rsidRPr="00FC4252">
        <w:rPr>
          <w:rFonts w:ascii="Times New Roman" w:hAnsi="Times New Roman"/>
          <w:b/>
          <w:sz w:val="28"/>
          <w:szCs w:val="28"/>
          <w:lang w:val="ru-RU"/>
        </w:rPr>
        <w:t>2.</w:t>
      </w:r>
      <w:r w:rsidR="00A409F0" w:rsidRPr="00FC4252">
        <w:rPr>
          <w:rFonts w:ascii="Times New Roman" w:hAnsi="Times New Roman"/>
          <w:b/>
          <w:sz w:val="28"/>
          <w:szCs w:val="28"/>
          <w:lang w:val="ru-RU"/>
        </w:rPr>
        <w:t> Планируемые результаты освоения</w:t>
      </w:r>
      <w:r>
        <w:rPr>
          <w:rFonts w:ascii="Times New Roman" w:hAnsi="Times New Roman"/>
          <w:b/>
          <w:sz w:val="28"/>
          <w:szCs w:val="28"/>
          <w:lang w:val="ru-RU"/>
        </w:rPr>
        <w:t xml:space="preserve"> ООП ООО МБОУ ООШ с. Порой</w:t>
      </w:r>
      <w:r w:rsidR="003206F3" w:rsidRPr="00FC4252">
        <w:rPr>
          <w:rFonts w:ascii="Times New Roman" w:hAnsi="Times New Roman"/>
          <w:b/>
          <w:sz w:val="28"/>
          <w:szCs w:val="28"/>
          <w:lang w:val="ru-RU"/>
        </w:rPr>
        <w:t>.</w:t>
      </w:r>
    </w:p>
    <w:p w14:paraId="1AF31D91" w14:textId="77777777" w:rsidR="00DE7B1C"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Pr="00FC4252">
        <w:rPr>
          <w:rFonts w:ascii="Times New Roman" w:hAnsi="Times New Roman"/>
          <w:b/>
          <w:sz w:val="28"/>
          <w:szCs w:val="28"/>
          <w:lang w:val="ru-RU"/>
        </w:rPr>
        <w:t>.</w:t>
      </w:r>
      <w:r w:rsidR="0091793E"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Планируемые результаты освоения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14:paraId="7BC1F1FA" w14:textId="77777777" w:rsidR="003E6565"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91793E" w:rsidRPr="00CA4934">
        <w:rPr>
          <w:rFonts w:ascii="Times New Roman" w:eastAsia="SchoolBookSanPin" w:hAnsi="Times New Roman"/>
          <w:sz w:val="28"/>
          <w:szCs w:val="28"/>
          <w:lang w:val="ru-RU"/>
        </w:rPr>
        <w:t>.2.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A6D0DC3" w14:textId="77777777" w:rsidR="003E6565" w:rsidRPr="00CA4934" w:rsidRDefault="00DE7B1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FC4252">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способствуют процессам </w:t>
      </w:r>
      <w:r w:rsidRPr="00CA4934">
        <w:rPr>
          <w:rFonts w:ascii="Times New Roman" w:eastAsia="SchoolBookSanPin" w:hAnsi="Times New Roman"/>
          <w:sz w:val="28"/>
          <w:szCs w:val="28"/>
          <w:lang w:val="ru-RU"/>
        </w:rPr>
        <w:lastRenderedPageBreak/>
        <w:t>самопознания, самовоспитания и саморазвития, формирования внутренней позиции личности.</w:t>
      </w:r>
    </w:p>
    <w:p w14:paraId="24B5DB1E" w14:textId="77777777" w:rsidR="003E6565" w:rsidRPr="00CA4934" w:rsidRDefault="003E6565"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FC4252">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FA3C93D" w14:textId="77777777" w:rsidR="00BE7849"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91793E"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3</w:t>
      </w:r>
      <w:r w:rsidR="0091793E"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14:paraId="796C23F7"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4ACAFD8"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2FE2C7B6"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A146D95"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CBCA626" w14:textId="77777777" w:rsidR="00BE7849"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BD4E3C"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D4E3C"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14:paraId="1C3EE26A" w14:textId="77777777" w:rsidR="00BE7849" w:rsidRPr="00CA4934" w:rsidRDefault="00BD4E3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14:paraId="3380B17C" w14:textId="77777777" w:rsidR="00BE7849" w:rsidRPr="00CA4934" w:rsidRDefault="00BD4E3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14:paraId="6B25A5A1" w14:textId="77777777" w:rsidR="00BE7849" w:rsidRPr="00CA4934" w:rsidRDefault="00BD4E3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14:paraId="1E500B8D" w14:textId="03220844" w:rsidR="00BE7849"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F1C5A"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Овл</w:t>
      </w:r>
      <w:r w:rsidR="00E97B32">
        <w:rPr>
          <w:rFonts w:ascii="Times New Roman" w:eastAsia="SchoolBookSanPin" w:hAnsi="Times New Roman"/>
          <w:sz w:val="28"/>
          <w:szCs w:val="28"/>
          <w:lang w:val="ru-RU"/>
        </w:rPr>
        <w:t>а</w:t>
      </w:r>
      <w:r w:rsidR="00BE7849" w:rsidRPr="00CA4934">
        <w:rPr>
          <w:rFonts w:ascii="Times New Roman" w:eastAsia="SchoolBookSanPin" w:hAnsi="Times New Roman"/>
          <w:sz w:val="28"/>
          <w:szCs w:val="28"/>
          <w:lang w:val="ru-RU"/>
        </w:rPr>
        <w:t xml:space="preserve">дение </w:t>
      </w:r>
      <w:r w:rsidR="00BF1C5A"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FD7CFA6" w14:textId="77777777" w:rsidR="00BE7849"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F1C5A"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00BF1C5A"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14:paraId="154612B0" w14:textId="77777777" w:rsidR="00BE7849"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F1C5A"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00BF1C5A"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14:paraId="3C479552" w14:textId="77777777" w:rsidR="00BE7849"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5</w:t>
      </w:r>
      <w:r w:rsidR="00BF1C5A"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14:paraId="21384B26"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07A7BAEA"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14:paraId="48BA48C5"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14:paraId="2D869C63"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202A4E3E"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20876EB"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14:paraId="69C6D967" w14:textId="77777777" w:rsidR="00BE7849" w:rsidRPr="00CA4934" w:rsidRDefault="00BE7849"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14:paraId="0C8F41ED" w14:textId="7E048FE6" w:rsidR="00614054" w:rsidRPr="00FC4252" w:rsidRDefault="00F00F45" w:rsidP="00734895">
      <w:pPr>
        <w:spacing w:after="0" w:line="240" w:lineRule="auto"/>
        <w:ind w:firstLine="709"/>
        <w:jc w:val="both"/>
        <w:rPr>
          <w:rFonts w:ascii="Times New Roman" w:eastAsia="SchoolBookSanPin" w:hAnsi="Times New Roman"/>
          <w:b/>
          <w:sz w:val="28"/>
          <w:szCs w:val="28"/>
          <w:lang w:val="ru-RU"/>
        </w:rPr>
      </w:pPr>
      <w:r w:rsidRPr="00F00F45">
        <w:rPr>
          <w:rFonts w:ascii="Times New Roman" w:eastAsia="OfficinaSansBoldITC" w:hAnsi="Times New Roman"/>
          <w:b/>
          <w:sz w:val="28"/>
          <w:szCs w:val="28"/>
        </w:rPr>
        <w:t>I</w:t>
      </w:r>
      <w:r w:rsidRPr="00F00F45">
        <w:rPr>
          <w:rFonts w:ascii="Times New Roman" w:hAnsi="Times New Roman"/>
          <w:b/>
          <w:sz w:val="28"/>
          <w:szCs w:val="28"/>
          <w:lang w:val="ru-RU"/>
        </w:rPr>
        <w:t>.</w:t>
      </w:r>
      <w:r w:rsidR="00FC4252" w:rsidRPr="00FC4252">
        <w:rPr>
          <w:rFonts w:ascii="Times New Roman" w:eastAsia="SchoolBookSanPin" w:hAnsi="Times New Roman"/>
          <w:b/>
          <w:sz w:val="28"/>
          <w:szCs w:val="28"/>
          <w:lang w:val="ru-RU"/>
        </w:rPr>
        <w:t>3</w:t>
      </w:r>
      <w:r w:rsidR="00614054" w:rsidRPr="00FC4252">
        <w:rPr>
          <w:rFonts w:ascii="Times New Roman" w:eastAsia="SchoolBookSanPin" w:hAnsi="Times New Roman"/>
          <w:b/>
          <w:sz w:val="28"/>
          <w:szCs w:val="28"/>
          <w:lang w:val="ru-RU"/>
        </w:rPr>
        <w:t>. Система оценки достижения планируемых результатов освоения</w:t>
      </w:r>
      <w:r w:rsidR="00CA4934" w:rsidRPr="00FC4252">
        <w:rPr>
          <w:rFonts w:ascii="Times New Roman" w:eastAsia="SchoolBookSanPin" w:hAnsi="Times New Roman"/>
          <w:b/>
          <w:sz w:val="28"/>
          <w:szCs w:val="28"/>
          <w:lang w:val="ru-RU"/>
        </w:rPr>
        <w:t xml:space="preserve"> </w:t>
      </w:r>
      <w:r w:rsidR="00FC4252" w:rsidRPr="00FC4252">
        <w:rPr>
          <w:rFonts w:ascii="Times New Roman" w:eastAsia="SchoolBookSanPin" w:hAnsi="Times New Roman"/>
          <w:b/>
          <w:sz w:val="28"/>
          <w:szCs w:val="28"/>
          <w:lang w:val="ru-RU"/>
        </w:rPr>
        <w:t>О</w:t>
      </w:r>
      <w:r w:rsidR="00614054" w:rsidRPr="00FC4252">
        <w:rPr>
          <w:rFonts w:ascii="Times New Roman" w:eastAsia="SchoolBookSanPin" w:hAnsi="Times New Roman"/>
          <w:b/>
          <w:sz w:val="28"/>
          <w:szCs w:val="28"/>
          <w:lang w:val="ru-RU"/>
        </w:rPr>
        <w:t>ОП ООО</w:t>
      </w:r>
      <w:r w:rsidR="00FC4252" w:rsidRPr="00FC4252">
        <w:rPr>
          <w:rFonts w:ascii="Times New Roman" w:eastAsia="SchoolBookSanPin" w:hAnsi="Times New Roman"/>
          <w:b/>
          <w:sz w:val="28"/>
          <w:szCs w:val="28"/>
          <w:lang w:val="ru-RU"/>
        </w:rPr>
        <w:t xml:space="preserve"> МБОУ ООШ с. Порой.</w:t>
      </w:r>
    </w:p>
    <w:p w14:paraId="6EE0DE16"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CA4934">
        <w:rPr>
          <w:rFonts w:ascii="Times New Roman" w:eastAsia="SchoolBookSanPin" w:hAnsi="Times New Roman"/>
          <w:bCs/>
          <w:sz w:val="28"/>
          <w:szCs w:val="28"/>
          <w:lang w:val="ru-RU"/>
        </w:rPr>
        <w:t xml:space="preserve">функциями </w:t>
      </w:r>
      <w:r w:rsidR="00614054" w:rsidRPr="00CA4934">
        <w:rPr>
          <w:rFonts w:ascii="Times New Roman" w:eastAsia="SchoolBookSanPin" w:hAnsi="Times New Roman"/>
          <w:sz w:val="28"/>
          <w:szCs w:val="28"/>
          <w:lang w:val="ru-RU"/>
        </w:rPr>
        <w:t xml:space="preserve">являются: </w:t>
      </w:r>
      <w:r w:rsidR="00614054" w:rsidRPr="00CA4934">
        <w:rPr>
          <w:rFonts w:ascii="Times New Roman" w:eastAsia="SchoolBookSanPin" w:hAnsi="Times New Roman"/>
          <w:bCs/>
          <w:sz w:val="28"/>
          <w:szCs w:val="28"/>
          <w:lang w:val="ru-RU"/>
        </w:rPr>
        <w:t xml:space="preserve">ориентация образовательного процесса </w:t>
      </w:r>
      <w:r w:rsidR="00614054" w:rsidRPr="00CA4934">
        <w:rPr>
          <w:rFonts w:ascii="Times New Roman" w:eastAsia="SchoolBookSanPin" w:hAnsi="Times New Roman"/>
          <w:sz w:val="28"/>
          <w:szCs w:val="28"/>
          <w:lang w:val="ru-RU"/>
        </w:rPr>
        <w:t>на достижение пл</w:t>
      </w:r>
      <w:r>
        <w:rPr>
          <w:rFonts w:ascii="Times New Roman" w:eastAsia="SchoolBookSanPin" w:hAnsi="Times New Roman"/>
          <w:sz w:val="28"/>
          <w:szCs w:val="28"/>
          <w:lang w:val="ru-RU"/>
        </w:rPr>
        <w:t>анируемых результатов освоения О</w:t>
      </w:r>
      <w:r w:rsidR="00614054"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обеспечение эффективной </w:t>
      </w:r>
      <w:r w:rsidR="00614054" w:rsidRPr="00CA4934">
        <w:rPr>
          <w:rFonts w:ascii="Times New Roman" w:eastAsia="SchoolBookSanPin" w:hAnsi="Times New Roman"/>
          <w:bCs/>
          <w:sz w:val="28"/>
          <w:szCs w:val="28"/>
          <w:lang w:val="ru-RU"/>
        </w:rPr>
        <w:t>обратной связи</w:t>
      </w:r>
      <w:r w:rsidR="00614054" w:rsidRPr="00CA4934">
        <w:rPr>
          <w:rFonts w:ascii="Times New Roman" w:eastAsia="SchoolBookSanPin" w:hAnsi="Times New Roman"/>
          <w:sz w:val="28"/>
          <w:szCs w:val="28"/>
          <w:lang w:val="ru-RU"/>
        </w:rPr>
        <w:t xml:space="preserve">, позволяющей осуществлять </w:t>
      </w:r>
      <w:r w:rsidR="00614054" w:rsidRPr="00CA4934">
        <w:rPr>
          <w:rFonts w:ascii="Times New Roman" w:eastAsia="SchoolBookSanPin" w:hAnsi="Times New Roman"/>
          <w:bCs/>
          <w:sz w:val="28"/>
          <w:szCs w:val="28"/>
          <w:lang w:val="ru-RU"/>
        </w:rPr>
        <w:t>управление образовательным процессом.</w:t>
      </w:r>
    </w:p>
    <w:p w14:paraId="43B4ECA6"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 </w:t>
      </w:r>
      <w:r w:rsidR="00614054"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00614054" w:rsidRPr="00CA4934">
        <w:rPr>
          <w:rFonts w:ascii="Times New Roman" w:eastAsia="SchoolBookSanPin" w:hAnsi="Times New Roman"/>
          <w:sz w:val="28"/>
          <w:szCs w:val="28"/>
          <w:lang w:val="ru-RU"/>
        </w:rPr>
        <w:t>в образовательной организации являются:</w:t>
      </w:r>
    </w:p>
    <w:p w14:paraId="0EE7837C"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2ABE417"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775A4176"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.3. </w:t>
      </w:r>
      <w:r w:rsidR="00614054" w:rsidRPr="00CA4934">
        <w:rPr>
          <w:rFonts w:ascii="Times New Roman" w:eastAsia="SchoolBookSanPin" w:hAnsi="Times New Roman"/>
          <w:bCs/>
          <w:sz w:val="28"/>
          <w:szCs w:val="28"/>
          <w:lang w:val="ru-RU"/>
        </w:rPr>
        <w:t>Основным объектом системы оценки</w:t>
      </w:r>
      <w:r w:rsidR="00614054"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w:t>
      </w:r>
      <w:proofErr w:type="spellStart"/>
      <w:r w:rsidR="00614054" w:rsidRPr="00CA4934">
        <w:rPr>
          <w:rFonts w:ascii="Times New Roman" w:eastAsia="SchoolBookSanPin" w:hAnsi="Times New Roman"/>
          <w:sz w:val="28"/>
          <w:szCs w:val="28"/>
          <w:lang w:val="ru-RU"/>
        </w:rPr>
        <w:t>критериальной</w:t>
      </w:r>
      <w:proofErr w:type="spellEnd"/>
      <w:r w:rsidR="00614054" w:rsidRPr="00CA4934">
        <w:rPr>
          <w:rFonts w:ascii="Times New Roman" w:eastAsia="SchoolBookSanPin" w:hAnsi="Times New Roman"/>
          <w:sz w:val="28"/>
          <w:szCs w:val="28"/>
          <w:lang w:val="ru-RU"/>
        </w:rPr>
        <w:t xml:space="preserve"> базой выступают требования ФГОС ООО, которые конкретизируются в планируемых рез</w:t>
      </w:r>
      <w:r>
        <w:rPr>
          <w:rFonts w:ascii="Times New Roman" w:eastAsia="SchoolBookSanPin" w:hAnsi="Times New Roman"/>
          <w:sz w:val="28"/>
          <w:szCs w:val="28"/>
          <w:lang w:val="ru-RU"/>
        </w:rPr>
        <w:t>ультатах освоения обучающимися О</w:t>
      </w:r>
      <w:r w:rsidR="00614054"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14:paraId="5C8E366A"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.4. </w:t>
      </w:r>
      <w:r w:rsidR="00614054" w:rsidRPr="00CA4934">
        <w:rPr>
          <w:rFonts w:ascii="Times New Roman" w:eastAsia="SchoolBookSanPin" w:hAnsi="Times New Roman"/>
          <w:bCs/>
          <w:sz w:val="28"/>
          <w:szCs w:val="28"/>
          <w:lang w:val="ru-RU"/>
        </w:rPr>
        <w:t xml:space="preserve">Внутренняя оценка </w:t>
      </w:r>
      <w:r w:rsidR="00614054" w:rsidRPr="00CA4934">
        <w:rPr>
          <w:rFonts w:ascii="Times New Roman" w:eastAsia="SchoolBookSanPin" w:hAnsi="Times New Roman"/>
          <w:sz w:val="28"/>
          <w:szCs w:val="28"/>
          <w:lang w:val="ru-RU"/>
        </w:rPr>
        <w:t>включает:</w:t>
      </w:r>
    </w:p>
    <w:p w14:paraId="56CA65BC" w14:textId="77777777" w:rsidR="00614054" w:rsidRPr="00CA4934" w:rsidRDefault="00614054"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14:paraId="2DADC659" w14:textId="77777777" w:rsidR="00614054" w:rsidRPr="00CA4934" w:rsidRDefault="00614054"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14:paraId="7E9F1121" w14:textId="77777777" w:rsidR="00D32FE9" w:rsidRPr="00CA4934" w:rsidRDefault="00D32FE9"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14:paraId="37612629" w14:textId="77777777" w:rsidR="00614054" w:rsidRPr="00CA4934" w:rsidRDefault="00614054"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14:paraId="2501C073" w14:textId="77777777" w:rsidR="00614054" w:rsidRPr="00CA4934" w:rsidRDefault="00614054"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14:paraId="4F40AF2D" w14:textId="77777777" w:rsidR="00614054" w:rsidRPr="00CA4934" w:rsidRDefault="00614054"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14:paraId="7F8D4269"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.5. Внешняя оценка включает:</w:t>
      </w:r>
    </w:p>
    <w:p w14:paraId="6939BA04" w14:textId="77777777" w:rsidR="00D32FE9" w:rsidRPr="00CA4934" w:rsidRDefault="00614054" w:rsidP="00734895">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7"/>
          <w:rFonts w:ascii="Times New Roman" w:eastAsia="SchoolBookSanPin" w:hAnsi="Times New Roman"/>
          <w:sz w:val="28"/>
          <w:szCs w:val="28"/>
          <w:lang w:val="ru-RU"/>
        </w:rPr>
        <w:footnoteReference w:id="13"/>
      </w:r>
      <w:r w:rsidR="00D32FE9" w:rsidRPr="00CA4934">
        <w:rPr>
          <w:rFonts w:ascii="Times New Roman" w:eastAsia="SchoolBookSanPin" w:hAnsi="Times New Roman"/>
          <w:sz w:val="28"/>
          <w:szCs w:val="28"/>
          <w:lang w:val="ru-RU"/>
        </w:rPr>
        <w:t>;</w:t>
      </w:r>
    </w:p>
    <w:p w14:paraId="66A21FAA" w14:textId="77777777"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7"/>
          <w:rFonts w:ascii="Times New Roman" w:eastAsia="SchoolBookSanPin" w:hAnsi="Times New Roman"/>
          <w:sz w:val="28"/>
          <w:szCs w:val="28"/>
          <w:lang w:val="ru-RU"/>
        </w:rPr>
        <w:footnoteReference w:id="14"/>
      </w:r>
      <w:r w:rsidR="00D32FE9" w:rsidRPr="00CA4934">
        <w:rPr>
          <w:rFonts w:ascii="Times New Roman" w:eastAsia="SchoolBookSanPin" w:hAnsi="Times New Roman"/>
          <w:sz w:val="28"/>
          <w:szCs w:val="28"/>
          <w:lang w:val="ru-RU"/>
        </w:rPr>
        <w:t>.</w:t>
      </w:r>
    </w:p>
    <w:p w14:paraId="74A5B264"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3B9AD47"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.7. </w:t>
      </w:r>
      <w:r w:rsidR="00614054" w:rsidRPr="00CA4934">
        <w:rPr>
          <w:rFonts w:ascii="Times New Roman" w:eastAsia="SchoolBookSanPin" w:hAnsi="Times New Roman"/>
          <w:bCs/>
          <w:sz w:val="28"/>
          <w:szCs w:val="28"/>
          <w:lang w:val="ru-RU"/>
        </w:rPr>
        <w:t xml:space="preserve">Системно-деятельностный подход </w:t>
      </w:r>
      <w:r w:rsidR="00614054" w:rsidRPr="00CA4934">
        <w:rPr>
          <w:rFonts w:ascii="Times New Roman" w:eastAsia="SchoolBookSanPin" w:hAnsi="Times New Roman"/>
          <w:sz w:val="28"/>
          <w:szCs w:val="28"/>
          <w:lang w:val="ru-RU"/>
        </w:rPr>
        <w:t xml:space="preserve">к оценке образовательных достижений </w:t>
      </w:r>
      <w:r w:rsidR="00614054" w:rsidRPr="00CA4934">
        <w:rPr>
          <w:rFonts w:ascii="Times New Roman" w:eastAsia="SchoolBookSanPin" w:hAnsi="Times New Roman"/>
          <w:sz w:val="28"/>
          <w:szCs w:val="28"/>
          <w:lang w:val="ru-RU"/>
        </w:rPr>
        <w:lastRenderedPageBreak/>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14:paraId="55393583"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.8. </w:t>
      </w:r>
      <w:r w:rsidR="00614054" w:rsidRPr="00CA4934">
        <w:rPr>
          <w:rFonts w:ascii="Times New Roman" w:eastAsia="SchoolBookSanPin" w:hAnsi="Times New Roman"/>
          <w:bCs/>
          <w:sz w:val="28"/>
          <w:szCs w:val="28"/>
          <w:lang w:val="ru-RU"/>
        </w:rPr>
        <w:t xml:space="preserve">Уровневый подход </w:t>
      </w:r>
      <w:r w:rsidR="00614054"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EC6CFB0"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00614054"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14:paraId="7C1A5865"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 xml:space="preserve">.10. Комплексный подход </w:t>
      </w:r>
      <w:r w:rsidR="00614054" w:rsidRPr="00CA4934">
        <w:rPr>
          <w:rFonts w:ascii="Times New Roman" w:eastAsia="SchoolBookSanPin" w:hAnsi="Times New Roman"/>
          <w:sz w:val="28"/>
          <w:szCs w:val="28"/>
          <w:lang w:val="ru-RU"/>
        </w:rPr>
        <w:t>к оценке образовательных достижений реализуется через:</w:t>
      </w:r>
    </w:p>
    <w:p w14:paraId="19BE0325" w14:textId="77777777" w:rsidR="00614054" w:rsidRPr="00CA4934" w:rsidRDefault="00614054" w:rsidP="0073489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14:paraId="298B5E03" w14:textId="77777777" w:rsidR="00614054" w:rsidRPr="00CA4934" w:rsidRDefault="00614054" w:rsidP="0073489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2A25C13" w14:textId="77777777" w:rsidR="00614054" w:rsidRPr="00CA4934" w:rsidRDefault="00614054" w:rsidP="00734895">
      <w:pPr>
        <w:tabs>
          <w:tab w:val="left" w:pos="851"/>
        </w:tabs>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09B32D95" w14:textId="77777777" w:rsidR="00614054" w:rsidRPr="00CA4934" w:rsidRDefault="00614054" w:rsidP="0073489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A4934">
        <w:rPr>
          <w:rFonts w:ascii="Times New Roman" w:eastAsia="SchoolBookSanPin" w:hAnsi="Times New Roman"/>
          <w:sz w:val="28"/>
          <w:szCs w:val="28"/>
          <w:lang w:val="ru-RU"/>
        </w:rPr>
        <w:t>взаимооценка</w:t>
      </w:r>
      <w:proofErr w:type="spellEnd"/>
      <w:r w:rsidRPr="00CA4934">
        <w:rPr>
          <w:rFonts w:ascii="Times New Roman" w:eastAsia="SchoolBookSanPin" w:hAnsi="Times New Roman"/>
          <w:sz w:val="28"/>
          <w:szCs w:val="28"/>
          <w:lang w:val="ru-RU"/>
        </w:rPr>
        <w:t>);</w:t>
      </w:r>
    </w:p>
    <w:p w14:paraId="39E85717" w14:textId="77777777" w:rsidR="00614054" w:rsidRPr="00CA4934" w:rsidRDefault="00614054" w:rsidP="00734895">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14:paraId="2161DC68" w14:textId="77777777" w:rsidR="00614054" w:rsidRPr="00CA4934" w:rsidRDefault="00FC4252" w:rsidP="00734895">
      <w:pPr>
        <w:spacing w:after="0" w:line="240" w:lineRule="auto"/>
        <w:ind w:firstLine="709"/>
        <w:jc w:val="both"/>
        <w:rPr>
          <w:rFonts w:ascii="Times New Roma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.11. </w:t>
      </w:r>
      <w:r w:rsidR="00614054"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2514D76" w14:textId="77777777" w:rsidR="00614054" w:rsidRPr="00CA4934" w:rsidRDefault="00FC4252" w:rsidP="00734895">
      <w:pPr>
        <w:spacing w:after="0" w:line="240" w:lineRule="auto"/>
        <w:ind w:firstLine="709"/>
        <w:jc w:val="both"/>
        <w:rPr>
          <w:rFonts w:ascii="Times New Roma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.12. </w:t>
      </w:r>
      <w:r w:rsidR="00614054"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4156CE0" w14:textId="77777777" w:rsidR="00614054" w:rsidRPr="00CA4934" w:rsidRDefault="00FC4252" w:rsidP="00734895">
      <w:pPr>
        <w:spacing w:after="0" w:line="240" w:lineRule="auto"/>
        <w:ind w:firstLine="709"/>
        <w:jc w:val="both"/>
        <w:rPr>
          <w:rFonts w:ascii="Times New Roma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.13. </w:t>
      </w:r>
      <w:r w:rsidR="00614054"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00614054"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00614054"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00614054"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00614054" w:rsidRPr="00CA4934">
        <w:rPr>
          <w:rFonts w:ascii="Times New Roman" w:hAnsi="Times New Roman"/>
          <w:sz w:val="28"/>
          <w:szCs w:val="28"/>
          <w:lang w:val="ru-RU"/>
        </w:rPr>
        <w:t xml:space="preserve"> осознанный выбор своей образовательной траектории, в том числе </w:t>
      </w:r>
      <w:r w:rsidR="00614054" w:rsidRPr="00CA4934">
        <w:rPr>
          <w:rFonts w:ascii="Times New Roman" w:hAnsi="Times New Roman"/>
          <w:sz w:val="28"/>
          <w:szCs w:val="28"/>
          <w:lang w:val="ru-RU"/>
        </w:rPr>
        <w:lastRenderedPageBreak/>
        <w:t>выбор профессии.</w:t>
      </w:r>
    </w:p>
    <w:p w14:paraId="04FEB262" w14:textId="77777777" w:rsidR="00614054" w:rsidRPr="00CA4934" w:rsidRDefault="00FC4252" w:rsidP="00734895">
      <w:pPr>
        <w:spacing w:after="0" w:line="240" w:lineRule="auto"/>
        <w:ind w:firstLine="709"/>
        <w:jc w:val="both"/>
        <w:rPr>
          <w:rFonts w:ascii="Times New Roma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.14. </w:t>
      </w:r>
      <w:r w:rsidR="00614054"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3A0E0762" w14:textId="77777777" w:rsidR="00614054" w:rsidRPr="00CA4934" w:rsidRDefault="00FC4252" w:rsidP="00734895">
      <w:pPr>
        <w:spacing w:after="0" w:line="240" w:lineRule="auto"/>
        <w:ind w:firstLine="709"/>
        <w:jc w:val="both"/>
        <w:rPr>
          <w:rFonts w:ascii="Times New Roman" w:eastAsia="SchoolBookSanPin" w:hAnsi="Times New Roman"/>
          <w:color w:val="FF0000"/>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.15. </w:t>
      </w:r>
      <w:r w:rsidR="00316458" w:rsidRPr="00CA4934">
        <w:rPr>
          <w:rFonts w:ascii="Times New Roman" w:eastAsia="SchoolBookSanPin" w:hAnsi="Times New Roman"/>
          <w:bCs/>
          <w:sz w:val="28"/>
          <w:szCs w:val="28"/>
          <w:lang w:val="ru-RU"/>
        </w:rPr>
        <w:t>При о</w:t>
      </w:r>
      <w:r w:rsidR="00614054"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00614054" w:rsidRPr="00CA4934">
        <w:rPr>
          <w:rFonts w:ascii="Times New Roman" w:eastAsia="SchoolBookSanPin" w:hAnsi="Times New Roman"/>
          <w:sz w:val="28"/>
          <w:szCs w:val="28"/>
          <w:lang w:val="ru-RU"/>
        </w:rPr>
        <w:t xml:space="preserve"> достижения планируемых результатов освоения </w:t>
      </w:r>
      <w:r>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14:paraId="473E13C4"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.16. </w:t>
      </w:r>
      <w:r w:rsidR="00614054"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338925E3" w14:textId="77777777" w:rsidR="00614054" w:rsidRPr="00CA4934" w:rsidRDefault="00FC4252"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.17. </w:t>
      </w:r>
      <w:r w:rsidR="00614054"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2F7F4D95"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14:paraId="41D017FC"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734E3A1"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14:paraId="730D8375"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.18. </w:t>
      </w:r>
      <w:r w:rsidR="00614054"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00614054"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познавательных универсальных учебных действий.</w:t>
      </w:r>
    </w:p>
    <w:p w14:paraId="687915E3"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.19. </w:t>
      </w:r>
      <w:r w:rsidR="00614054" w:rsidRPr="00CA4934">
        <w:rPr>
          <w:rFonts w:ascii="Times New Roman" w:eastAsia="SchoolBookSanPin" w:hAnsi="Times New Roman"/>
          <w:sz w:val="28"/>
          <w:szCs w:val="28"/>
          <w:lang w:val="ru-RU"/>
        </w:rPr>
        <w:t>Формы оценки:</w:t>
      </w:r>
    </w:p>
    <w:p w14:paraId="0849A55F"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14:paraId="0C59E350"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14:paraId="6F723792"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14:paraId="0BCACF22"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7E78FED3"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.20. </w:t>
      </w:r>
      <w:r w:rsidR="00614054"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в самостоятельном </w:t>
      </w:r>
      <w:r w:rsidR="00614054" w:rsidRPr="00CA4934">
        <w:rPr>
          <w:rFonts w:ascii="Times New Roman" w:eastAsia="SchoolBookSanPin" w:hAnsi="Times New Roman"/>
          <w:sz w:val="28"/>
          <w:szCs w:val="28"/>
          <w:lang w:val="ru-RU"/>
        </w:rPr>
        <w:lastRenderedPageBreak/>
        <w:t>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14:paraId="02D4DCB1"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.20.1. </w:t>
      </w:r>
      <w:r w:rsidR="00614054" w:rsidRPr="00CA4934">
        <w:rPr>
          <w:rFonts w:ascii="Times New Roman" w:eastAsia="SchoolBookSanPin" w:hAnsi="Times New Roman"/>
          <w:sz w:val="28"/>
          <w:szCs w:val="28"/>
          <w:lang w:val="ru-RU"/>
        </w:rPr>
        <w:t>Выбор темы проекта осуществляется обучающимися.</w:t>
      </w:r>
    </w:p>
    <w:p w14:paraId="3B23257A"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.20.2. </w:t>
      </w:r>
      <w:r w:rsidR="00614054" w:rsidRPr="00CA4934">
        <w:rPr>
          <w:rFonts w:ascii="Times New Roman" w:eastAsia="SchoolBookSanPin" w:hAnsi="Times New Roman"/>
          <w:sz w:val="28"/>
          <w:szCs w:val="28"/>
          <w:lang w:val="ru-RU"/>
        </w:rPr>
        <w:t>Результатом проекта является одна из следующих работ:</w:t>
      </w:r>
    </w:p>
    <w:p w14:paraId="4E61957C"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14:paraId="10B09090"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0A6A7F9"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14:paraId="7486D61E"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14:paraId="73D134DB"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.20.3. </w:t>
      </w:r>
      <w:r w:rsidR="00614054"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14:paraId="3BE5AE6B"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.20.4. </w:t>
      </w:r>
      <w:r w:rsidR="00614054" w:rsidRPr="00CA4934">
        <w:rPr>
          <w:rFonts w:ascii="Times New Roman" w:eastAsia="SchoolBookSanPin" w:hAnsi="Times New Roman"/>
          <w:sz w:val="28"/>
          <w:szCs w:val="28"/>
          <w:lang w:val="ru-RU"/>
        </w:rPr>
        <w:t>Проект оценивается по критериям сформированности:</w:t>
      </w:r>
    </w:p>
    <w:p w14:paraId="75611842"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8EC9091"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14:paraId="1672D66E"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E9905F0"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14:paraId="5F85A911"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.21. Предметные результаты освоения ФОП ООО с уч</w:t>
      </w:r>
      <w:r w:rsidR="00C13E8B" w:rsidRPr="00CA4934">
        <w:rPr>
          <w:rFonts w:ascii="Times New Roman" w:eastAsia="SchoolBookSanPin" w:hAnsi="Times New Roman"/>
          <w:sz w:val="28"/>
          <w:szCs w:val="28"/>
          <w:lang w:val="ru-RU"/>
        </w:rPr>
        <w:t>ё</w:t>
      </w:r>
      <w:r w:rsidR="00614054"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00614054"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14:paraId="25B3EC0F"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.22. </w:t>
      </w:r>
      <w:r w:rsidR="00316458" w:rsidRPr="00CA4934">
        <w:rPr>
          <w:rFonts w:ascii="Times New Roman" w:eastAsia="SchoolBookSanPin" w:hAnsi="Times New Roman"/>
          <w:sz w:val="28"/>
          <w:szCs w:val="28"/>
          <w:lang w:val="ru-RU"/>
        </w:rPr>
        <w:t>При о</w:t>
      </w:r>
      <w:r w:rsidR="00614054"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00614054"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00614054"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14:paraId="0273D119"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02950CC"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C0D7C1A"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lastRenderedPageBreak/>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в приложении к ООП ООО.</w:t>
      </w:r>
    </w:p>
    <w:p w14:paraId="6C5EC1B1"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14:paraId="0A3991C0" w14:textId="77777777" w:rsidR="00614054" w:rsidRPr="00CA4934" w:rsidRDefault="00614054" w:rsidP="0073489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14:paraId="5D991C55" w14:textId="77777777" w:rsidR="00614054" w:rsidRPr="00CA4934" w:rsidRDefault="00614054" w:rsidP="00734895">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14:paraId="55E0E1D0" w14:textId="77777777" w:rsidR="00614054" w:rsidRPr="00CA4934" w:rsidRDefault="00614054" w:rsidP="00734895">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14:paraId="2F43C8D9"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.26. </w:t>
      </w:r>
      <w:r w:rsidR="00614054" w:rsidRPr="00CA4934">
        <w:rPr>
          <w:rFonts w:ascii="Times New Roman" w:eastAsia="SchoolBookSanPin" w:hAnsi="Times New Roman"/>
          <w:bCs/>
          <w:sz w:val="28"/>
          <w:szCs w:val="28"/>
          <w:lang w:val="ru-RU"/>
        </w:rPr>
        <w:t xml:space="preserve">Стартовая диагностика </w:t>
      </w:r>
      <w:r w:rsidR="00614054"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567CEFF7"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.26.1. Стартовая диагностика проводится</w:t>
      </w:r>
      <w:r w:rsidR="00614054"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00614054"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00614054"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00614054"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14:paraId="120ECD58"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.26.2. </w:t>
      </w:r>
      <w:r w:rsidR="00614054"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14:paraId="5CE8710C"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.26.3. </w:t>
      </w:r>
      <w:r w:rsidR="00614054"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00614054"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14:paraId="5C45CF85"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.27. </w:t>
      </w:r>
      <w:r w:rsidR="00316458" w:rsidRPr="00CA4934">
        <w:rPr>
          <w:rFonts w:ascii="Times New Roman" w:eastAsia="SchoolBookSanPin" w:hAnsi="Times New Roman"/>
          <w:bCs/>
          <w:sz w:val="28"/>
          <w:szCs w:val="28"/>
          <w:lang w:val="ru-RU"/>
        </w:rPr>
        <w:t>При т</w:t>
      </w:r>
      <w:r w:rsidR="00614054"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00614054"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00614054"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00614054"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обучающегося в освоении программы учебного предмета. </w:t>
      </w:r>
    </w:p>
    <w:p w14:paraId="7D370C50"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.27.1. </w:t>
      </w:r>
      <w:r w:rsidR="00614054" w:rsidRPr="00CA4934">
        <w:rPr>
          <w:rFonts w:ascii="Times New Roman" w:eastAsia="SchoolBookSanPin" w:hAnsi="Times New Roman"/>
          <w:sz w:val="28"/>
          <w:szCs w:val="28"/>
          <w:lang w:val="ru-RU"/>
        </w:rPr>
        <w:t xml:space="preserve">Текущая оценка может быть </w:t>
      </w:r>
      <w:r w:rsidR="00614054" w:rsidRPr="00CA4934">
        <w:rPr>
          <w:rFonts w:ascii="Times New Roman" w:eastAsia="SchoolBookSanPin" w:hAnsi="Times New Roman"/>
          <w:bCs/>
          <w:sz w:val="28"/>
          <w:szCs w:val="28"/>
          <w:lang w:val="ru-RU"/>
        </w:rPr>
        <w:t>формирующей (</w:t>
      </w:r>
      <w:r w:rsidR="00614054"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00614054" w:rsidRPr="00CA4934">
        <w:rPr>
          <w:rFonts w:ascii="Times New Roman" w:eastAsia="SchoolBookSanPin" w:hAnsi="Times New Roman"/>
          <w:bCs/>
          <w:sz w:val="28"/>
          <w:szCs w:val="28"/>
          <w:lang w:val="ru-RU"/>
        </w:rPr>
        <w:t>диагностической</w:t>
      </w:r>
      <w:r w:rsidR="00614054"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в обучении.</w:t>
      </w:r>
    </w:p>
    <w:p w14:paraId="43E04196"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.27.2. </w:t>
      </w:r>
      <w:r w:rsidR="00614054"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0D410052"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.27.3. </w:t>
      </w:r>
      <w:r w:rsidR="00614054"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00614054" w:rsidRPr="00CA4934">
        <w:rPr>
          <w:rFonts w:ascii="Times New Roman" w:eastAsia="SchoolBookSanPin" w:hAnsi="Times New Roman"/>
          <w:sz w:val="28"/>
          <w:szCs w:val="28"/>
          <w:lang w:val="ru-RU"/>
        </w:rPr>
        <w:t>взаимооценка</w:t>
      </w:r>
      <w:proofErr w:type="spellEnd"/>
      <w:r w:rsidR="00614054" w:rsidRPr="00CA4934">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14:paraId="11B601B0"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bCs/>
          <w:sz w:val="28"/>
          <w:szCs w:val="28"/>
          <w:lang w:val="ru-RU"/>
        </w:rPr>
        <w:t>.27.4. </w:t>
      </w:r>
      <w:r w:rsidR="00614054"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0E6B83C0"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.28. </w:t>
      </w:r>
      <w:r w:rsidR="00316458" w:rsidRPr="00CA4934">
        <w:rPr>
          <w:rFonts w:ascii="Times New Roman" w:eastAsia="SchoolBookSanPin" w:hAnsi="Times New Roman"/>
          <w:sz w:val="28"/>
          <w:szCs w:val="28"/>
          <w:lang w:val="ru-RU"/>
        </w:rPr>
        <w:t>При т</w:t>
      </w:r>
      <w:r w:rsidR="00614054"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00614054"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00614054"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00614054"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14:paraId="4DAA02D0" w14:textId="77777777" w:rsidR="00614054" w:rsidRPr="00CA4934" w:rsidRDefault="000A33F5" w:rsidP="00734895">
      <w:pPr>
        <w:spacing w:after="0" w:line="240" w:lineRule="auto"/>
        <w:ind w:firstLine="709"/>
        <w:jc w:val="both"/>
        <w:rPr>
          <w:rFonts w:ascii="Times New Roman" w:eastAsia="SchoolBookSanPin" w:hAnsi="Times New Roman"/>
          <w:sz w:val="28"/>
          <w:szCs w:val="28"/>
          <w:lang w:val="ru-RU"/>
        </w:rPr>
      </w:pPr>
      <w:r w:rsidRPr="00FC4252">
        <w:rPr>
          <w:rFonts w:ascii="Times New Roman" w:eastAsia="OfficinaSansBoldITC" w:hAnsi="Times New Roman"/>
          <w:sz w:val="28"/>
          <w:szCs w:val="28"/>
        </w:rPr>
        <w:t>I</w:t>
      </w:r>
      <w:r w:rsidRPr="00FC4252">
        <w:rPr>
          <w:rFonts w:ascii="Times New Roman" w:hAnsi="Times New Roman"/>
          <w:sz w:val="28"/>
          <w:szCs w:val="28"/>
          <w:lang w:val="ru-RU"/>
        </w:rPr>
        <w:t>.</w:t>
      </w:r>
      <w:r>
        <w:rPr>
          <w:rFonts w:ascii="Times New Roman" w:hAnsi="Times New Roman"/>
          <w:sz w:val="28"/>
          <w:szCs w:val="28"/>
          <w:lang w:val="ru-RU"/>
        </w:rPr>
        <w:t>3</w:t>
      </w:r>
      <w:r w:rsidR="00614054" w:rsidRPr="00CA4934">
        <w:rPr>
          <w:rFonts w:ascii="Times New Roman" w:eastAsia="SchoolBookSanPin" w:hAnsi="Times New Roman"/>
          <w:sz w:val="28"/>
          <w:szCs w:val="28"/>
          <w:lang w:val="ru-RU"/>
        </w:rPr>
        <w:t xml:space="preserve">.29. Внутренний мониторинг </w:t>
      </w:r>
      <w:r w:rsidR="00B718C1" w:rsidRPr="00CA4934">
        <w:rPr>
          <w:rFonts w:ascii="Times New Roman" w:eastAsia="SchoolBookSanPin" w:hAnsi="Times New Roman"/>
          <w:sz w:val="28"/>
          <w:szCs w:val="28"/>
          <w:lang w:val="ru-RU"/>
        </w:rPr>
        <w:t>включает</w:t>
      </w:r>
      <w:r w:rsidR="00614054" w:rsidRPr="00CA4934">
        <w:rPr>
          <w:rFonts w:ascii="Times New Roman" w:eastAsia="SchoolBookSanPin" w:hAnsi="Times New Roman"/>
          <w:sz w:val="28"/>
          <w:szCs w:val="28"/>
          <w:lang w:val="ru-RU"/>
        </w:rPr>
        <w:t xml:space="preserve"> следующие процедуры:</w:t>
      </w:r>
    </w:p>
    <w:p w14:paraId="0E3AC9E5"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14:paraId="006011FD"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14:paraId="009EC871"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14:paraId="667C4D00"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уровня профессионального мастерства педагогического работника, </w:t>
      </w:r>
      <w:r w:rsidRPr="00CA4934">
        <w:rPr>
          <w:rFonts w:ascii="Times New Roman" w:eastAsia="SchoolBookSanPin" w:hAnsi="Times New Roman"/>
          <w:sz w:val="28"/>
          <w:szCs w:val="28"/>
          <w:lang w:val="ru-RU"/>
        </w:rPr>
        <w:lastRenderedPageBreak/>
        <w:t>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14:paraId="49A2D8D2" w14:textId="77777777" w:rsidR="00614054" w:rsidRPr="00CA4934" w:rsidRDefault="00614054"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14:paraId="0764CAF5" w14:textId="77777777" w:rsidR="002618EA" w:rsidRPr="00CA4934" w:rsidRDefault="002618EA" w:rsidP="00734895">
      <w:pPr>
        <w:spacing w:after="0" w:line="240" w:lineRule="auto"/>
        <w:ind w:firstLine="709"/>
        <w:jc w:val="both"/>
        <w:rPr>
          <w:rFonts w:ascii="Times New Roman" w:eastAsia="SchoolBookSanPin" w:hAnsi="Times New Roman"/>
          <w:sz w:val="28"/>
          <w:szCs w:val="28"/>
          <w:lang w:val="ru-RU"/>
        </w:rPr>
      </w:pPr>
    </w:p>
    <w:p w14:paraId="40CAC43D" w14:textId="77777777" w:rsidR="00DE7B1C" w:rsidRPr="00CA4934" w:rsidRDefault="00764573" w:rsidP="00734895">
      <w:pPr>
        <w:spacing w:after="0" w:line="24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 Содержательный раздел</w:t>
      </w:r>
      <w:r w:rsidR="004F36DA" w:rsidRPr="00CA4934">
        <w:rPr>
          <w:rFonts w:ascii="Times New Roman" w:eastAsia="SchoolBookSanPin" w:hAnsi="Times New Roman"/>
          <w:b/>
          <w:sz w:val="28"/>
          <w:szCs w:val="28"/>
          <w:lang w:val="ru-RU"/>
        </w:rPr>
        <w:t>.</w:t>
      </w:r>
    </w:p>
    <w:p w14:paraId="3DD72A95" w14:textId="77777777" w:rsidR="00073C3E" w:rsidRPr="00CA4934" w:rsidRDefault="00073C3E" w:rsidP="00734895">
      <w:pPr>
        <w:spacing w:after="0" w:line="240" w:lineRule="auto"/>
        <w:jc w:val="center"/>
        <w:rPr>
          <w:rFonts w:ascii="Times New Roman" w:eastAsia="SchoolBookSanPin" w:hAnsi="Times New Roman"/>
          <w:b/>
          <w:sz w:val="28"/>
          <w:szCs w:val="28"/>
          <w:lang w:val="ru-RU"/>
        </w:rPr>
      </w:pPr>
    </w:p>
    <w:p w14:paraId="0289687B" w14:textId="77777777" w:rsidR="00BF3BA1" w:rsidRPr="00F00F45" w:rsidRDefault="000A33F5" w:rsidP="00734895">
      <w:pPr>
        <w:pStyle w:val="1"/>
        <w:pBdr>
          <w:bottom w:val="none" w:sz="0" w:space="0" w:color="auto"/>
        </w:pBdr>
        <w:tabs>
          <w:tab w:val="left" w:pos="1276"/>
        </w:tabs>
        <w:spacing w:before="0" w:line="240" w:lineRule="auto"/>
        <w:ind w:firstLine="708"/>
        <w:jc w:val="both"/>
        <w:rPr>
          <w:szCs w:val="28"/>
          <w:lang w:val="ru-RU"/>
        </w:rPr>
      </w:pPr>
      <w:bookmarkStart w:id="3" w:name="_Hlk115428603"/>
      <w:bookmarkEnd w:id="2"/>
      <w:r w:rsidRPr="00F00F45">
        <w:rPr>
          <w:rFonts w:eastAsia="SchoolBookSanPin"/>
          <w:szCs w:val="28"/>
          <w:lang w:val="ru-RU"/>
        </w:rPr>
        <w:t>II.1.</w:t>
      </w:r>
      <w:r w:rsidR="00BF3BA1" w:rsidRPr="00F00F45">
        <w:rPr>
          <w:rFonts w:eastAsia="SchoolBookSanPin"/>
          <w:szCs w:val="28"/>
          <w:lang w:val="ru-RU"/>
        </w:rPr>
        <w:t> </w:t>
      </w:r>
      <w:r w:rsidRPr="00F00F45">
        <w:rPr>
          <w:rFonts w:eastAsia="SchoolBookSanPin"/>
          <w:szCs w:val="28"/>
          <w:lang w:val="ru-RU"/>
        </w:rPr>
        <w:t>Р</w:t>
      </w:r>
      <w:r w:rsidR="00BF3BA1" w:rsidRPr="00F00F45">
        <w:rPr>
          <w:rFonts w:eastAsia="SchoolBookSanPin"/>
          <w:szCs w:val="28"/>
          <w:lang w:val="ru-RU"/>
        </w:rPr>
        <w:t>абочая программа по учебному предмету «Русский язык».</w:t>
      </w:r>
      <w:r w:rsidR="00BF3BA1" w:rsidRPr="00F00F45">
        <w:rPr>
          <w:szCs w:val="28"/>
          <w:lang w:val="ru-RU"/>
        </w:rPr>
        <w:t xml:space="preserve"> </w:t>
      </w:r>
    </w:p>
    <w:p w14:paraId="6C79DBB2" w14:textId="77777777" w:rsidR="00BF3BA1" w:rsidRPr="00CA4934" w:rsidRDefault="000A33F5"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Pr="000A33F5">
        <w:rPr>
          <w:rFonts w:ascii="Times New Roman" w:eastAsia="SchoolBookSanPin" w:hAnsi="Times New Roman"/>
          <w:szCs w:val="28"/>
          <w:lang w:val="ru-RU"/>
        </w:rPr>
        <w:t>.</w:t>
      </w:r>
      <w:r w:rsidRPr="00CA4934">
        <w:rPr>
          <w:rFonts w:eastAsia="SchoolBookSanPin"/>
          <w:b/>
          <w:szCs w:val="28"/>
          <w:lang w:val="ru-RU"/>
        </w:rPr>
        <w:t> </w:t>
      </w:r>
      <w:r w:rsidR="00BF3BA1" w:rsidRPr="00CA4934">
        <w:rPr>
          <w:rFonts w:ascii="Times New Roman" w:eastAsia="SchoolBookSanPin" w:hAnsi="Times New Roman"/>
          <w:sz w:val="28"/>
          <w:szCs w:val="28"/>
          <w:lang w:val="ru-RU"/>
        </w:rPr>
        <w:t>1.</w:t>
      </w:r>
      <w:r w:rsidR="00BF3BA1" w:rsidRPr="00CA4934">
        <w:rPr>
          <w:rFonts w:ascii="Times New Roman" w:hAnsi="Times New Roman"/>
          <w:sz w:val="28"/>
          <w:szCs w:val="28"/>
          <w:lang w:val="ru-RU"/>
        </w:rPr>
        <w:t xml:space="preserve"> </w:t>
      </w:r>
      <w:r>
        <w:rPr>
          <w:rFonts w:ascii="Times New Roman" w:hAnsi="Times New Roman"/>
          <w:sz w:val="28"/>
          <w:szCs w:val="28"/>
          <w:lang w:val="ru-RU"/>
        </w:rPr>
        <w:t>Р</w:t>
      </w:r>
      <w:r w:rsidR="00BF3BA1"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00BF3BA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9EE3188" w14:textId="77777777" w:rsidR="00BF3BA1" w:rsidRPr="00CA4934" w:rsidRDefault="000A33F5" w:rsidP="00734895">
      <w:pPr>
        <w:spacing w:after="0" w:line="240" w:lineRule="auto"/>
        <w:ind w:firstLine="709"/>
        <w:jc w:val="both"/>
        <w:rPr>
          <w:rFonts w:ascii="Times New Roman" w:eastAsia="SchoolBookSanPin" w:hAnsi="Times New Roman"/>
          <w:sz w:val="28"/>
          <w:szCs w:val="28"/>
          <w:lang w:val="ru-RU"/>
        </w:rPr>
      </w:pPr>
      <w:r w:rsidRPr="000A33F5">
        <w:rPr>
          <w:rFonts w:ascii="Times New Roman" w:eastAsia="SchoolBookSanPin" w:hAnsi="Times New Roman"/>
          <w:sz w:val="28"/>
          <w:szCs w:val="28"/>
          <w:lang w:val="ru-RU"/>
        </w:rPr>
        <w:t>II.1</w:t>
      </w:r>
      <w:r w:rsidRPr="00CA4934">
        <w:rPr>
          <w:rFonts w:eastAsia="SchoolBookSanPin"/>
          <w:b/>
          <w:szCs w:val="28"/>
          <w:lang w:val="ru-RU"/>
        </w:rPr>
        <w:t> </w:t>
      </w:r>
      <w:r w:rsidR="00BF3BA1" w:rsidRPr="00CA4934">
        <w:rPr>
          <w:rFonts w:ascii="Times New Roman" w:eastAsia="SchoolBookSanPin" w:hAnsi="Times New Roman"/>
          <w:sz w:val="28"/>
          <w:szCs w:val="28"/>
          <w:lang w:val="ru-RU"/>
        </w:rPr>
        <w:t>.2.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к определению планируемых результатов.</w:t>
      </w:r>
    </w:p>
    <w:p w14:paraId="61EEEE2B" w14:textId="77777777" w:rsidR="00464243" w:rsidRPr="00CA4934" w:rsidRDefault="000A33F5" w:rsidP="00734895">
      <w:pPr>
        <w:spacing w:after="0" w:line="240" w:lineRule="auto"/>
        <w:ind w:firstLine="709"/>
        <w:jc w:val="both"/>
        <w:rPr>
          <w:rFonts w:ascii="Times New Roman" w:eastAsia="SchoolBookSanPin" w:hAnsi="Times New Roman"/>
          <w:sz w:val="28"/>
          <w:szCs w:val="28"/>
          <w:lang w:val="ru-RU"/>
        </w:rPr>
      </w:pPr>
      <w:r w:rsidRPr="000A33F5">
        <w:rPr>
          <w:rFonts w:ascii="Times New Roman" w:eastAsia="SchoolBookSanPin" w:hAnsi="Times New Roman"/>
          <w:sz w:val="28"/>
          <w:szCs w:val="28"/>
          <w:lang w:val="ru-RU"/>
        </w:rPr>
        <w:t>II.1</w:t>
      </w:r>
      <w:r w:rsidR="00BF3BA1" w:rsidRPr="00CA4934">
        <w:rPr>
          <w:rFonts w:ascii="Times New Roman" w:eastAsia="SchoolBookSanPin" w:hAnsi="Times New Roman"/>
          <w:sz w:val="28"/>
          <w:szCs w:val="28"/>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2633D791" w14:textId="77777777" w:rsidR="00BF3BA1" w:rsidRPr="00CA4934" w:rsidRDefault="00CC3BC9" w:rsidP="00734895">
      <w:pPr>
        <w:spacing w:after="0" w:line="240" w:lineRule="auto"/>
        <w:ind w:firstLine="709"/>
        <w:jc w:val="both"/>
        <w:rPr>
          <w:rFonts w:ascii="Times New Roman" w:eastAsia="SchoolBookSanPin" w:hAnsi="Times New Roman"/>
          <w:sz w:val="28"/>
          <w:szCs w:val="28"/>
          <w:lang w:val="ru-RU"/>
        </w:rPr>
      </w:pPr>
      <w:r w:rsidRPr="00CC3BC9">
        <w:rPr>
          <w:rFonts w:ascii="Times New Roman" w:eastAsia="SchoolBookSanPin" w:hAnsi="Times New Roman"/>
          <w:sz w:val="28"/>
          <w:szCs w:val="28"/>
          <w:lang w:val="ru-RU"/>
        </w:rPr>
        <w:t>II.1</w:t>
      </w:r>
      <w:r w:rsidR="00BF3BA1" w:rsidRPr="00CA4934">
        <w:rPr>
          <w:rFonts w:ascii="Times New Roman" w:eastAsia="SchoolBookSanPin" w:hAnsi="Times New Roman"/>
          <w:sz w:val="28"/>
          <w:szCs w:val="28"/>
          <w:lang w:val="ru-RU"/>
        </w:rPr>
        <w:t>.4.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14:paraId="2DE19764" w14:textId="77777777" w:rsidR="00704BEF" w:rsidRPr="00CA4934" w:rsidRDefault="00CC3BC9" w:rsidP="00734895">
      <w:pPr>
        <w:spacing w:after="0" w:line="240" w:lineRule="auto"/>
        <w:ind w:firstLine="709"/>
        <w:jc w:val="both"/>
        <w:rPr>
          <w:rFonts w:ascii="Times New Roman" w:eastAsia="OfficinaSansBoldITC" w:hAnsi="Times New Roman"/>
          <w:sz w:val="28"/>
          <w:szCs w:val="28"/>
          <w:lang w:val="ru-RU"/>
        </w:rPr>
      </w:pPr>
      <w:r w:rsidRPr="00CC3BC9">
        <w:rPr>
          <w:rFonts w:ascii="Times New Roman" w:eastAsia="SchoolBookSanPin" w:hAnsi="Times New Roman"/>
          <w:sz w:val="28"/>
          <w:szCs w:val="28"/>
          <w:lang w:val="ru-RU"/>
        </w:rPr>
        <w:t>II.1</w:t>
      </w:r>
      <w:r w:rsidR="00BF3BA1" w:rsidRPr="00CC3BC9">
        <w:rPr>
          <w:rFonts w:ascii="Times New Roman" w:eastAsia="OfficinaSansBoldITC" w:hAnsi="Times New Roman"/>
          <w:sz w:val="28"/>
          <w:szCs w:val="28"/>
          <w:lang w:val="ru-RU"/>
        </w:rPr>
        <w:t>.</w:t>
      </w:r>
      <w:r w:rsidR="00BF3BA1"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14:paraId="42799645" w14:textId="77777777" w:rsidR="00D67B9C" w:rsidRPr="00CA4934"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Pr>
          <w:rFonts w:eastAsia="SchoolBookSanPin"/>
          <w:b/>
          <w:szCs w:val="28"/>
          <w:lang w:val="ru-RU"/>
        </w:rPr>
        <w:t xml:space="preserve"> </w:t>
      </w:r>
      <w:r w:rsidR="00BF3BA1" w:rsidRPr="00CA4934">
        <w:rPr>
          <w:rFonts w:ascii="Times New Roman" w:eastAsia="OfficinaSansBoldITC" w:hAnsi="Times New Roman"/>
          <w:sz w:val="28"/>
          <w:szCs w:val="28"/>
          <w:lang w:val="ru-RU"/>
        </w:rPr>
        <w:t>5.1. </w:t>
      </w:r>
      <w:r w:rsidR="00BF3BA1"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14:paraId="4D869EB8" w14:textId="77777777" w:rsidR="00D67B9C" w:rsidRPr="00CA4934"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7B5335">
        <w:rPr>
          <w:rFonts w:ascii="Times New Roman" w:eastAsia="SchoolBookSanPin" w:hAnsi="Times New Roman"/>
          <w:sz w:val="28"/>
          <w:szCs w:val="28"/>
          <w:lang w:val="ru-RU"/>
        </w:rPr>
        <w:t>.</w:t>
      </w:r>
      <w:r w:rsidR="00BF3BA1" w:rsidRPr="007B5335">
        <w:rPr>
          <w:rFonts w:ascii="Times New Roman" w:eastAsia="OfficinaSansBoldITC" w:hAnsi="Times New Roman"/>
          <w:sz w:val="28"/>
          <w:szCs w:val="28"/>
          <w:lang w:val="ru-RU"/>
        </w:rPr>
        <w:t>5</w:t>
      </w:r>
      <w:r w:rsidR="00BF3BA1" w:rsidRPr="00CA4934">
        <w:rPr>
          <w:rFonts w:ascii="Times New Roman" w:eastAsia="OfficinaSansBoldITC" w:hAnsi="Times New Roman"/>
          <w:sz w:val="28"/>
          <w:szCs w:val="28"/>
          <w:lang w:val="ru-RU"/>
        </w:rPr>
        <w:t>.2. </w:t>
      </w:r>
      <w:r w:rsidR="00BF3BA1"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14:paraId="4083E7E3"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14:paraId="1F63D0A6" w14:textId="77777777" w:rsidR="00A752D4"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14:paraId="53483A55"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14:paraId="14F2BA67" w14:textId="77777777" w:rsidR="00D67B9C" w:rsidRPr="00CA4934"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Pr>
          <w:rFonts w:eastAsia="SchoolBookSanPin"/>
          <w:b/>
          <w:szCs w:val="28"/>
          <w:lang w:val="ru-RU"/>
        </w:rPr>
        <w:t xml:space="preserve"> </w:t>
      </w:r>
      <w:r w:rsidR="00A752D4" w:rsidRPr="00CA4934">
        <w:rPr>
          <w:rFonts w:ascii="Times New Roman" w:eastAsia="OfficinaSansBoldITC" w:hAnsi="Times New Roman"/>
          <w:sz w:val="28"/>
          <w:szCs w:val="28"/>
          <w:lang w:val="ru-RU"/>
        </w:rPr>
        <w:t>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14:paraId="3EE5CDFF"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им функций государственного языка и языка межнационального общения важны для каждого жителя </w:t>
      </w:r>
      <w:r w:rsidRPr="00CA4934">
        <w:rPr>
          <w:rFonts w:ascii="Times New Roman" w:eastAsia="SchoolBookSanPin" w:hAnsi="Times New Roman"/>
          <w:sz w:val="28"/>
          <w:szCs w:val="28"/>
          <w:lang w:val="ru-RU"/>
        </w:rPr>
        <w:lastRenderedPageBreak/>
        <w:t>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14:paraId="111C7B8B"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CBC370D" w14:textId="77777777" w:rsidR="00D67B9C" w:rsidRPr="00CA4934"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A752D4" w:rsidRPr="00CA4934">
        <w:rPr>
          <w:rFonts w:ascii="Times New Roman" w:eastAsia="OfficinaSansBoldITC" w:hAnsi="Times New Roman"/>
          <w:sz w:val="28"/>
          <w:szCs w:val="28"/>
          <w:lang w:val="ru-RU"/>
        </w:rPr>
        <w:t>.5.4.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14:paraId="2B98A000" w14:textId="77777777" w:rsidR="00A752D4" w:rsidRPr="00CA4934"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A752D4" w:rsidRPr="007B5335">
        <w:rPr>
          <w:rFonts w:ascii="Times New Roman" w:eastAsia="OfficinaSansBoldITC" w:hAnsi="Times New Roman"/>
          <w:sz w:val="28"/>
          <w:szCs w:val="28"/>
          <w:lang w:val="ru-RU"/>
        </w:rPr>
        <w:t>.</w:t>
      </w:r>
      <w:r w:rsidR="00A752D4" w:rsidRPr="00CA4934">
        <w:rPr>
          <w:rFonts w:ascii="Times New Roman" w:eastAsia="OfficinaSansBoldITC" w:hAnsi="Times New Roman"/>
          <w:sz w:val="28"/>
          <w:szCs w:val="28"/>
          <w:lang w:val="ru-RU"/>
        </w:rPr>
        <w:t>5.5. </w:t>
      </w:r>
      <w:r w:rsidR="00D67B9C" w:rsidRPr="00CA4934">
        <w:rPr>
          <w:rFonts w:ascii="Times New Roman" w:eastAsia="SchoolBookSanPin" w:hAnsi="Times New Roman"/>
          <w:sz w:val="28"/>
          <w:szCs w:val="28"/>
          <w:lang w:val="ru-RU"/>
        </w:rPr>
        <w:t xml:space="preserve">Содержание </w:t>
      </w:r>
      <w:r w:rsidR="00A752D4"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193EF545" w14:textId="77777777" w:rsidR="00A752D4" w:rsidRPr="00CA4934"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A752D4" w:rsidRPr="00CA4934">
        <w:rPr>
          <w:rFonts w:ascii="Times New Roman" w:eastAsia="OfficinaSansBoldITC" w:hAnsi="Times New Roman"/>
          <w:sz w:val="28"/>
          <w:szCs w:val="28"/>
          <w:lang w:val="ru-RU"/>
        </w:rPr>
        <w:t>.5.6. </w:t>
      </w:r>
      <w:r w:rsidR="00A752D4"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14:paraId="1F5426AB"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14:paraId="7A5C3659"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E9DF86E"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14:paraId="4D5076CA"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14:paraId="22EA13A1"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14:paraId="08FFBEB7"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 xml:space="preserve">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CA4934">
        <w:rPr>
          <w:rFonts w:ascii="Times New Roman" w:eastAsia="SchoolBookSanPin" w:hAnsi="Times New Roman"/>
          <w:sz w:val="28"/>
          <w:szCs w:val="28"/>
          <w:lang w:val="ru-RU"/>
        </w:rPr>
        <w:t>несплошной</w:t>
      </w:r>
      <w:proofErr w:type="spellEnd"/>
      <w:r w:rsidRPr="00CA4934">
        <w:rPr>
          <w:rFonts w:ascii="Times New Roman" w:eastAsia="SchoolBookSanPin" w:hAnsi="Times New Roman"/>
          <w:sz w:val="28"/>
          <w:szCs w:val="28"/>
          <w:lang w:val="ru-RU"/>
        </w:rPr>
        <w:t xml:space="preserve">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14:paraId="564420EF" w14:textId="77777777" w:rsidR="00D67B9C" w:rsidRPr="00CA4934" w:rsidRDefault="00CC3BC9"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sz w:val="28"/>
          <w:szCs w:val="28"/>
          <w:lang w:val="ru-RU"/>
        </w:rPr>
        <w:t>II.1</w:t>
      </w:r>
      <w:r w:rsidR="00F055F1" w:rsidRPr="00CA4934">
        <w:rPr>
          <w:rFonts w:ascii="Times New Roman" w:eastAsia="OfficinaSansBoldITC" w:hAnsi="Times New Roman"/>
          <w:sz w:val="28"/>
          <w:szCs w:val="28"/>
          <w:lang w:val="ru-RU"/>
        </w:rPr>
        <w:t>.5.7.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00F055F1"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00F055F1"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14:paraId="0EB06258" w14:textId="77777777" w:rsidR="00F055F1" w:rsidRPr="00CA4934" w:rsidRDefault="00CC3BC9" w:rsidP="00734895">
      <w:pPr>
        <w:spacing w:after="0" w:line="240" w:lineRule="auto"/>
        <w:ind w:firstLine="709"/>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F055F1" w:rsidRPr="007B5335">
        <w:rPr>
          <w:rFonts w:ascii="Times New Roman" w:eastAsia="OfficinaSansBoldITC" w:hAnsi="Times New Roman"/>
          <w:sz w:val="28"/>
          <w:szCs w:val="28"/>
          <w:lang w:val="ru-RU"/>
        </w:rPr>
        <w:t>.</w:t>
      </w:r>
      <w:r w:rsidR="00F055F1" w:rsidRPr="00CA4934">
        <w:rPr>
          <w:rFonts w:ascii="Times New Roman" w:eastAsia="OfficinaSansBoldITC" w:hAnsi="Times New Roman"/>
          <w:sz w:val="28"/>
          <w:szCs w:val="28"/>
          <w:lang w:val="ru-RU"/>
        </w:rPr>
        <w:t>6. Содержание обучения в 5 классе.</w:t>
      </w:r>
    </w:p>
    <w:p w14:paraId="1FB98491" w14:textId="77777777" w:rsidR="00D67B9C" w:rsidRPr="00CA4934"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14:paraId="2B1F63CD"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14:paraId="6E4480FE"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14:paraId="55158217" w14:textId="77777777" w:rsidR="00D67B9C" w:rsidRPr="00CA4934" w:rsidRDefault="00CC3BC9" w:rsidP="00734895">
      <w:pPr>
        <w:spacing w:after="0" w:line="240" w:lineRule="auto"/>
        <w:ind w:firstLine="709"/>
        <w:jc w:val="both"/>
        <w:rPr>
          <w:rFonts w:ascii="Times New Roman" w:eastAsia="OfficinaSansBoldITC" w:hAnsi="Times New Roman"/>
          <w:sz w:val="28"/>
          <w:szCs w:val="28"/>
          <w:lang w:val="ru-RU"/>
        </w:rPr>
      </w:pPr>
      <w:r w:rsidRPr="00CC3BC9">
        <w:rPr>
          <w:rFonts w:ascii="Times New Roman" w:eastAsia="SchoolBookSanPin" w:hAnsi="Times New Roman"/>
          <w:sz w:val="24"/>
          <w:szCs w:val="24"/>
          <w:lang w:val="ru-RU"/>
        </w:rPr>
        <w:t>II.1</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14:paraId="352C82E6"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14:paraId="07A68388"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14:paraId="1A10A0F2"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AFB21A9"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14:paraId="5F46F748"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14:paraId="40896969"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14:paraId="729DBC54" w14:textId="77777777" w:rsidR="008B21E8" w:rsidRPr="00CA4934" w:rsidRDefault="008B21E8"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284EE4E5"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75AFDAC3" w14:textId="77777777" w:rsidR="00D67B9C" w:rsidRPr="00CA4934"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14:paraId="7668662B"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Текст и его основные признаки. Тема и главная мысль текста. </w:t>
      </w:r>
      <w:proofErr w:type="spellStart"/>
      <w:r w:rsidRPr="00CA4934">
        <w:rPr>
          <w:rFonts w:ascii="Times New Roman" w:eastAsia="SchoolBookSanPin" w:hAnsi="Times New Roman"/>
          <w:sz w:val="28"/>
          <w:szCs w:val="28"/>
          <w:lang w:val="ru-RU"/>
        </w:rPr>
        <w:t>Микротема</w:t>
      </w:r>
      <w:proofErr w:type="spellEnd"/>
      <w:r w:rsidRPr="00CA4934">
        <w:rPr>
          <w:rFonts w:ascii="Times New Roman" w:eastAsia="SchoolBookSanPin" w:hAnsi="Times New Roman"/>
          <w:sz w:val="28"/>
          <w:szCs w:val="28"/>
          <w:lang w:val="ru-RU"/>
        </w:rPr>
        <w:t xml:space="preserve"> текста. Ключевые слова.</w:t>
      </w:r>
    </w:p>
    <w:p w14:paraId="1E247F3A"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14:paraId="7931946E"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14:paraId="7E184149"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038D7B25"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14:paraId="65B9E406"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sidRPr="00CA4934">
        <w:rPr>
          <w:rFonts w:ascii="Times New Roman" w:eastAsia="SchoolBookSanPin" w:hAnsi="Times New Roman"/>
          <w:position w:val="1"/>
          <w:sz w:val="28"/>
          <w:szCs w:val="28"/>
          <w:lang w:val="ru-RU"/>
        </w:rPr>
        <w:t>микротем</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276DB31E"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14:paraId="367D3FD2"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Информационная переработка текста: простой и сложный план текста.</w:t>
      </w:r>
    </w:p>
    <w:p w14:paraId="7E061E6C"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.6.4. </w:t>
      </w:r>
      <w:r w:rsidR="00D67B9C" w:rsidRPr="007B5335">
        <w:rPr>
          <w:rFonts w:ascii="Times New Roman" w:eastAsia="OfficinaSansBoldITC" w:hAnsi="Times New Roman"/>
          <w:sz w:val="28"/>
          <w:szCs w:val="28"/>
          <w:lang w:val="ru-RU"/>
        </w:rPr>
        <w:t>Функциональные разновидности языка</w:t>
      </w:r>
      <w:r w:rsidR="003206F3" w:rsidRPr="007B5335">
        <w:rPr>
          <w:rFonts w:ascii="Times New Roman" w:eastAsia="OfficinaSansBoldITC" w:hAnsi="Times New Roman"/>
          <w:sz w:val="28"/>
          <w:szCs w:val="28"/>
          <w:lang w:val="ru-RU"/>
        </w:rPr>
        <w:t>.</w:t>
      </w:r>
    </w:p>
    <w:p w14:paraId="4BCA0BD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Общее представление о функциональных разновидностях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14:paraId="21354BFD" w14:textId="77777777" w:rsidR="00F47E86"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.6.5. Система языка.</w:t>
      </w:r>
    </w:p>
    <w:p w14:paraId="14B0FFAE"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.6.5.1. </w:t>
      </w:r>
      <w:r w:rsidR="00D67B9C" w:rsidRPr="007B5335">
        <w:rPr>
          <w:rFonts w:ascii="Times New Roman" w:eastAsia="SchoolBookSanPin" w:hAnsi="Times New Roman"/>
          <w:bCs/>
          <w:sz w:val="28"/>
          <w:szCs w:val="28"/>
          <w:lang w:val="ru-RU"/>
        </w:rPr>
        <w:t>Фонетика. Графика. Орфоэпия</w:t>
      </w:r>
      <w:r w:rsidR="003206F3" w:rsidRPr="007B5335">
        <w:rPr>
          <w:rFonts w:ascii="Times New Roman" w:eastAsia="SchoolBookSanPin" w:hAnsi="Times New Roman"/>
          <w:bCs/>
          <w:sz w:val="28"/>
          <w:szCs w:val="28"/>
          <w:lang w:val="ru-RU"/>
        </w:rPr>
        <w:t>.</w:t>
      </w:r>
    </w:p>
    <w:p w14:paraId="654D76B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Фонетика и графика как разделы лингвистики.</w:t>
      </w:r>
    </w:p>
    <w:p w14:paraId="67D0801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Звук как единица языка. Смыслоразличительная роль звука.</w:t>
      </w:r>
    </w:p>
    <w:p w14:paraId="44CF710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Система гласных звуков.</w:t>
      </w:r>
    </w:p>
    <w:p w14:paraId="65304F5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Система согласных звуков.</w:t>
      </w:r>
    </w:p>
    <w:p w14:paraId="095FC99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14:paraId="3AC586A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Слог. Ударение. Свойства русского ударения.</w:t>
      </w:r>
    </w:p>
    <w:p w14:paraId="46CBF54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Соотношение звуков и букв.</w:t>
      </w:r>
    </w:p>
    <w:p w14:paraId="198EB177"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14:paraId="123AECF0"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14:paraId="79A06A55"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14:paraId="1A1C3318"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14:paraId="46E0EF1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Интонация, её функции. Основные элементы интонации.</w:t>
      </w:r>
    </w:p>
    <w:p w14:paraId="3E4046BA"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.6.5.2. </w:t>
      </w:r>
      <w:r w:rsidR="00D67B9C" w:rsidRPr="007B5335">
        <w:rPr>
          <w:rFonts w:ascii="Times New Roman" w:eastAsia="SchoolBookSanPin" w:hAnsi="Times New Roman"/>
          <w:bCs/>
          <w:position w:val="1"/>
          <w:sz w:val="28"/>
          <w:szCs w:val="28"/>
          <w:lang w:val="ru-RU"/>
        </w:rPr>
        <w:t>Орфография</w:t>
      </w:r>
      <w:r w:rsidR="003206F3" w:rsidRPr="007B5335">
        <w:rPr>
          <w:rFonts w:ascii="Times New Roman" w:eastAsia="SchoolBookSanPin" w:hAnsi="Times New Roman"/>
          <w:bCs/>
          <w:position w:val="1"/>
          <w:sz w:val="28"/>
          <w:szCs w:val="28"/>
          <w:lang w:val="ru-RU"/>
        </w:rPr>
        <w:t>.</w:t>
      </w:r>
    </w:p>
    <w:p w14:paraId="42E6287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Орфография как раздел лингвистики.</w:t>
      </w:r>
    </w:p>
    <w:p w14:paraId="12AAF70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Понятие «орфограмма». Буквенные и небуквенные орфограммы.</w:t>
      </w:r>
    </w:p>
    <w:p w14:paraId="43D2CDC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разделительных </w:t>
      </w:r>
      <w:r w:rsidRPr="007B5335">
        <w:rPr>
          <w:rFonts w:ascii="Times New Roman" w:eastAsia="SchoolBookSanPin" w:hAnsi="Times New Roman"/>
          <w:bCs/>
          <w:position w:val="1"/>
          <w:sz w:val="28"/>
          <w:szCs w:val="28"/>
          <w:lang w:val="ru-RU"/>
        </w:rPr>
        <w:t xml:space="preserve">ъ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ь</w:t>
      </w:r>
      <w:r w:rsidRPr="007B5335">
        <w:rPr>
          <w:rFonts w:ascii="Times New Roman" w:eastAsia="SchoolBookSanPin" w:hAnsi="Times New Roman"/>
          <w:position w:val="1"/>
          <w:sz w:val="28"/>
          <w:szCs w:val="28"/>
          <w:lang w:val="ru-RU"/>
        </w:rPr>
        <w:t>.</w:t>
      </w:r>
    </w:p>
    <w:p w14:paraId="092D6B7E"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.6.5.3. </w:t>
      </w:r>
      <w:r w:rsidR="00D67B9C" w:rsidRPr="007B5335">
        <w:rPr>
          <w:rFonts w:ascii="Times New Roman" w:eastAsia="SchoolBookSanPin" w:hAnsi="Times New Roman"/>
          <w:bCs/>
          <w:position w:val="1"/>
          <w:sz w:val="28"/>
          <w:szCs w:val="28"/>
          <w:lang w:val="ru-RU"/>
        </w:rPr>
        <w:t>Лексикология</w:t>
      </w:r>
      <w:r w:rsidR="003206F3" w:rsidRPr="007B5335">
        <w:rPr>
          <w:rFonts w:ascii="Times New Roman" w:eastAsia="SchoolBookSanPin" w:hAnsi="Times New Roman"/>
          <w:bCs/>
          <w:position w:val="1"/>
          <w:sz w:val="28"/>
          <w:szCs w:val="28"/>
          <w:lang w:val="ru-RU"/>
        </w:rPr>
        <w:t>.</w:t>
      </w:r>
    </w:p>
    <w:p w14:paraId="2E81819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Лексикология как раздел лингвистики.</w:t>
      </w:r>
    </w:p>
    <w:p w14:paraId="395535E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14:paraId="1501B3AA"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14:paraId="7D5644F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19FB6A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Синонимы. Антонимы. Омонимы. Паронимы.</w:t>
      </w:r>
    </w:p>
    <w:p w14:paraId="172E19A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E9BDDE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Лексический анализ слов (в рамках изученного).</w:t>
      </w:r>
    </w:p>
    <w:p w14:paraId="1C9DFCBB"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.6.5.4. </w:t>
      </w:r>
      <w:proofErr w:type="spellStart"/>
      <w:r w:rsidR="00D67B9C" w:rsidRPr="007B5335">
        <w:rPr>
          <w:rFonts w:ascii="Times New Roman" w:eastAsia="SchoolBookSanPin" w:hAnsi="Times New Roman"/>
          <w:bCs/>
          <w:position w:val="1"/>
          <w:sz w:val="28"/>
          <w:szCs w:val="28"/>
          <w:lang w:val="ru-RU"/>
        </w:rPr>
        <w:t>Морфемика</w:t>
      </w:r>
      <w:proofErr w:type="spellEnd"/>
      <w:r w:rsidR="00D67B9C" w:rsidRPr="007B5335">
        <w:rPr>
          <w:rFonts w:ascii="Times New Roman" w:eastAsia="SchoolBookSanPin" w:hAnsi="Times New Roman"/>
          <w:bCs/>
          <w:position w:val="1"/>
          <w:sz w:val="28"/>
          <w:szCs w:val="28"/>
          <w:lang w:val="ru-RU"/>
        </w:rPr>
        <w:t>. Орфография</w:t>
      </w:r>
      <w:r w:rsidR="003206F3" w:rsidRPr="007B5335">
        <w:rPr>
          <w:rFonts w:ascii="Times New Roman" w:eastAsia="SchoolBookSanPin" w:hAnsi="Times New Roman"/>
          <w:bCs/>
          <w:position w:val="1"/>
          <w:sz w:val="28"/>
          <w:szCs w:val="28"/>
          <w:lang w:val="ru-RU"/>
        </w:rPr>
        <w:t>.</w:t>
      </w:r>
    </w:p>
    <w:p w14:paraId="73F562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proofErr w:type="spellStart"/>
      <w:r w:rsidRPr="007B5335">
        <w:rPr>
          <w:rFonts w:ascii="Times New Roman" w:eastAsia="SchoolBookSanPin" w:hAnsi="Times New Roman"/>
          <w:position w:val="1"/>
          <w:sz w:val="28"/>
          <w:szCs w:val="28"/>
          <w:lang w:val="ru-RU"/>
        </w:rPr>
        <w:t>Морфемика</w:t>
      </w:r>
      <w:proofErr w:type="spellEnd"/>
      <w:r w:rsidRPr="007B5335">
        <w:rPr>
          <w:rFonts w:ascii="Times New Roman" w:eastAsia="SchoolBookSanPin" w:hAnsi="Times New Roman"/>
          <w:position w:val="1"/>
          <w:sz w:val="28"/>
          <w:szCs w:val="28"/>
          <w:lang w:val="ru-RU"/>
        </w:rPr>
        <w:t xml:space="preserve"> как раздел лингвистики.</w:t>
      </w:r>
    </w:p>
    <w:p w14:paraId="27DB6C1F"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Морфема как </w:t>
      </w:r>
      <w:r w:rsidRPr="00CA4934">
        <w:rPr>
          <w:rFonts w:ascii="Times New Roman" w:eastAsia="SchoolBookSanPin" w:hAnsi="Times New Roman"/>
          <w:position w:val="1"/>
          <w:sz w:val="28"/>
          <w:szCs w:val="28"/>
          <w:lang w:val="ru-RU"/>
        </w:rPr>
        <w:t>минимальная значимая единица языка. Основа слова. Виды морфем (корень, приставка, суффикс, окончание).</w:t>
      </w:r>
    </w:p>
    <w:p w14:paraId="27CFB69B"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14:paraId="669D2DE0"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14:paraId="36F5D4D9"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14:paraId="0FF366F2"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14:paraId="07C10ACA"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14:paraId="13C795B1"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14:paraId="6AC66484"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14:paraId="580B0527"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14:paraId="39D183E8"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14:paraId="35BE33D9" w14:textId="77777777" w:rsidR="00464243" w:rsidRPr="00CA4934" w:rsidRDefault="00464243"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14:paraId="5CD7DA21" w14:textId="77777777" w:rsidR="00D67B9C" w:rsidRPr="00CA4934" w:rsidRDefault="007B5335"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Pr>
          <w:rFonts w:ascii="Times New Roman" w:eastAsia="SchoolBookSanPin" w:hAnsi="Times New Roman"/>
          <w:sz w:val="28"/>
          <w:szCs w:val="28"/>
          <w:lang w:val="ru-RU"/>
        </w:rPr>
        <w:t xml:space="preserve">. </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14:paraId="5FD81D12"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14:paraId="00E029C3"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14:paraId="32AED8BC"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14:paraId="78BD754B"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.6.5.6.</w:t>
      </w:r>
      <w:r w:rsidR="00B32708" w:rsidRPr="007B5335">
        <w:rPr>
          <w:rFonts w:ascii="Times New Roman" w:eastAsia="OfficinaSansBoldITC" w:hAnsi="Times New Roman"/>
          <w:sz w:val="28"/>
          <w:szCs w:val="28"/>
          <w:lang w:val="ru-RU"/>
        </w:rPr>
        <w:t xml:space="preserve"> </w:t>
      </w:r>
      <w:r w:rsidR="00D67B9C" w:rsidRPr="007B5335">
        <w:rPr>
          <w:rFonts w:ascii="Times New Roman" w:eastAsia="SchoolBookSanPin" w:hAnsi="Times New Roman"/>
          <w:bCs/>
          <w:position w:val="1"/>
          <w:sz w:val="28"/>
          <w:szCs w:val="28"/>
          <w:lang w:val="ru-RU"/>
        </w:rPr>
        <w:t>Имя существительное</w:t>
      </w:r>
      <w:r w:rsidR="003206F3" w:rsidRPr="007B5335">
        <w:rPr>
          <w:rFonts w:ascii="Times New Roman" w:eastAsia="SchoolBookSanPin" w:hAnsi="Times New Roman"/>
          <w:bCs/>
          <w:position w:val="1"/>
          <w:sz w:val="28"/>
          <w:szCs w:val="28"/>
          <w:lang w:val="ru-RU"/>
        </w:rPr>
        <w:t>.</w:t>
      </w:r>
    </w:p>
    <w:p w14:paraId="1749B12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11DDA7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152008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Род, число, падеж имени существительного.</w:t>
      </w:r>
    </w:p>
    <w:p w14:paraId="71EA64CD"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Имена существительные общего рода.</w:t>
      </w:r>
    </w:p>
    <w:p w14:paraId="4829EF4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14:paraId="0BCE4D4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0477F47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7B5335">
        <w:rPr>
          <w:rFonts w:ascii="Times New Roman" w:eastAsia="SchoolBookSanPin" w:hAnsi="Times New Roman"/>
          <w:position w:val="1"/>
          <w:sz w:val="28"/>
          <w:szCs w:val="28"/>
          <w:lang w:val="ru-RU"/>
        </w:rPr>
        <w:t xml:space="preserve"> </w:t>
      </w:r>
      <w:r w:rsidR="001454A9" w:rsidRPr="007B5335">
        <w:rPr>
          <w:rFonts w:ascii="Times New Roman" w:eastAsia="SchoolBookSanPin" w:hAnsi="Times New Roman"/>
          <w:position w:val="1"/>
          <w:sz w:val="28"/>
          <w:szCs w:val="28"/>
          <w:lang w:val="ru-RU"/>
        </w:rPr>
        <w:t>(в рамках изученного)</w:t>
      </w:r>
      <w:r w:rsidRPr="007B5335">
        <w:rPr>
          <w:rFonts w:ascii="Times New Roman" w:eastAsia="SchoolBookSanPin" w:hAnsi="Times New Roman"/>
          <w:position w:val="1"/>
          <w:sz w:val="28"/>
          <w:szCs w:val="28"/>
          <w:lang w:val="ru-RU"/>
        </w:rPr>
        <w:t>.</w:t>
      </w:r>
    </w:p>
    <w:p w14:paraId="08E93D6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на конце имён существительных после шипящих.</w:t>
      </w:r>
    </w:p>
    <w:p w14:paraId="76E4CA7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о</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ё</w:t>
      </w:r>
      <w:r w:rsidRPr="007B5335">
        <w:rPr>
          <w:rFonts w:ascii="Times New Roman" w:eastAsia="SchoolBookSanPin" w:hAnsi="Times New Roman"/>
          <w:position w:val="1"/>
          <w:sz w:val="28"/>
          <w:szCs w:val="28"/>
          <w:lang w:val="ru-RU"/>
        </w:rPr>
        <w:t xml:space="preserve">) после шипящих и </w:t>
      </w:r>
      <w:r w:rsidRPr="007B5335">
        <w:rPr>
          <w:rFonts w:ascii="Times New Roman" w:eastAsia="SchoolBookSanPin" w:hAnsi="Times New Roman"/>
          <w:bCs/>
          <w:position w:val="1"/>
          <w:sz w:val="28"/>
          <w:szCs w:val="28"/>
          <w:lang w:val="ru-RU"/>
        </w:rPr>
        <w:t xml:space="preserve">ц </w:t>
      </w:r>
      <w:r w:rsidRPr="007B5335">
        <w:rPr>
          <w:rFonts w:ascii="Times New Roman" w:eastAsia="SchoolBookSanPin" w:hAnsi="Times New Roman"/>
          <w:position w:val="1"/>
          <w:sz w:val="28"/>
          <w:szCs w:val="28"/>
          <w:lang w:val="ru-RU"/>
        </w:rPr>
        <w:t>в суффиксах и окончаниях имён существительных.</w:t>
      </w:r>
    </w:p>
    <w:p w14:paraId="4239213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суффиксов </w:t>
      </w:r>
      <w:r w:rsidRPr="007B5335">
        <w:rPr>
          <w:rFonts w:ascii="Times New Roman" w:eastAsia="SchoolBookSanPin" w:hAnsi="Times New Roman"/>
          <w:bCs/>
          <w:position w:val="1"/>
          <w:sz w:val="28"/>
          <w:szCs w:val="28"/>
          <w:lang w:val="ru-RU"/>
        </w:rPr>
        <w:t>-чик-</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щик</w:t>
      </w:r>
      <w:proofErr w:type="spellEnd"/>
      <w:r w:rsidRPr="007B5335">
        <w:rPr>
          <w:rFonts w:ascii="Times New Roman" w:eastAsia="SchoolBookSanPin" w:hAnsi="Times New Roman"/>
          <w:bCs/>
          <w:position w:val="1"/>
          <w:sz w:val="28"/>
          <w:szCs w:val="28"/>
          <w:lang w:val="ru-RU"/>
        </w:rPr>
        <w:t>-</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ек-</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ик</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чик-</w:t>
      </w:r>
      <w:r w:rsidRPr="007B5335">
        <w:rPr>
          <w:rFonts w:ascii="Times New Roman" w:eastAsia="SchoolBookSanPin" w:hAnsi="Times New Roman"/>
          <w:position w:val="1"/>
          <w:sz w:val="28"/>
          <w:szCs w:val="28"/>
          <w:lang w:val="ru-RU"/>
        </w:rPr>
        <w:t>)</w:t>
      </w:r>
    </w:p>
    <w:p w14:paraId="24BBDB9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имён существительных.</w:t>
      </w:r>
    </w:p>
    <w:p w14:paraId="55E370C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корней с чередованием </w:t>
      </w:r>
      <w:r w:rsidRPr="007B5335">
        <w:rPr>
          <w:rFonts w:ascii="Times New Roman" w:eastAsia="SchoolBookSanPin" w:hAnsi="Times New Roman"/>
          <w:bCs/>
          <w:position w:val="1"/>
          <w:sz w:val="28"/>
          <w:szCs w:val="28"/>
          <w:lang w:val="ru-RU"/>
        </w:rPr>
        <w:t xml:space="preserve">а </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о</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лаг</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лож</w:t>
      </w:r>
      <w:r w:rsidRPr="007B5335">
        <w:rPr>
          <w:rFonts w:ascii="Times New Roman" w:eastAsia="SchoolBookSanPin" w:hAnsi="Times New Roman"/>
          <w:position w:val="1"/>
          <w:sz w:val="28"/>
          <w:szCs w:val="28"/>
          <w:lang w:val="ru-RU"/>
        </w:rPr>
        <w:t>-;</w:t>
      </w:r>
    </w:p>
    <w:p w14:paraId="1169EB4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раст</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ращ</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рос</w:t>
      </w:r>
      <w:r w:rsidRPr="007B5335">
        <w:rPr>
          <w:rFonts w:ascii="Times New Roman" w:eastAsia="SchoolBookSanPin" w:hAnsi="Times New Roman"/>
          <w:position w:val="1"/>
          <w:sz w:val="28"/>
          <w:szCs w:val="28"/>
          <w:lang w:val="ru-RU"/>
        </w:rPr>
        <w:t>-; -</w:t>
      </w:r>
      <w:proofErr w:type="spellStart"/>
      <w:r w:rsidRPr="007B5335">
        <w:rPr>
          <w:rFonts w:ascii="Times New Roman" w:eastAsia="SchoolBookSanPin" w:hAnsi="Times New Roman"/>
          <w:bCs/>
          <w:position w:val="1"/>
          <w:sz w:val="28"/>
          <w:szCs w:val="28"/>
          <w:lang w:val="ru-RU"/>
        </w:rPr>
        <w:t>гар</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гор</w:t>
      </w:r>
      <w:r w:rsidRPr="007B5335">
        <w:rPr>
          <w:rFonts w:ascii="Times New Roman" w:eastAsia="SchoolBookSanPin" w:hAnsi="Times New Roman"/>
          <w:position w:val="1"/>
          <w:sz w:val="28"/>
          <w:szCs w:val="28"/>
          <w:lang w:val="ru-RU"/>
        </w:rPr>
        <w:t>-, -</w:t>
      </w:r>
      <w:proofErr w:type="spellStart"/>
      <w:r w:rsidRPr="007B5335">
        <w:rPr>
          <w:rFonts w:ascii="Times New Roman" w:eastAsia="SchoolBookSanPin" w:hAnsi="Times New Roman"/>
          <w:bCs/>
          <w:position w:val="1"/>
          <w:sz w:val="28"/>
          <w:szCs w:val="28"/>
          <w:lang w:val="ru-RU"/>
        </w:rPr>
        <w:t>зар</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зор</w:t>
      </w:r>
      <w:proofErr w:type="spellEnd"/>
      <w:r w:rsidRPr="007B5335">
        <w:rPr>
          <w:rFonts w:ascii="Times New Roman" w:eastAsia="SchoolBookSanPin" w:hAnsi="Times New Roman"/>
          <w:position w:val="1"/>
          <w:sz w:val="28"/>
          <w:szCs w:val="28"/>
          <w:lang w:val="ru-RU"/>
        </w:rPr>
        <w:t>-;</w:t>
      </w:r>
    </w:p>
    <w:p w14:paraId="277458C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-клан-</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-клон-</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-скак-</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скоч</w:t>
      </w:r>
      <w:proofErr w:type="spellEnd"/>
      <w:r w:rsidRPr="007B5335">
        <w:rPr>
          <w:rFonts w:ascii="Times New Roman" w:eastAsia="SchoolBookSanPin" w:hAnsi="Times New Roman"/>
          <w:bCs/>
          <w:position w:val="1"/>
          <w:sz w:val="28"/>
          <w:szCs w:val="28"/>
          <w:lang w:val="ru-RU"/>
        </w:rPr>
        <w:t>-.</w:t>
      </w:r>
    </w:p>
    <w:p w14:paraId="357F0E3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Слитное 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именами существительными.</w:t>
      </w:r>
    </w:p>
    <w:p w14:paraId="6651C6E5" w14:textId="77777777" w:rsidR="00B178D6" w:rsidRPr="007B5335" w:rsidRDefault="001454A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6A483ABF"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.6.5.7. </w:t>
      </w:r>
      <w:r w:rsidR="00D67B9C" w:rsidRPr="007B5335">
        <w:rPr>
          <w:rFonts w:ascii="Times New Roman" w:eastAsia="SchoolBookSanPin" w:hAnsi="Times New Roman"/>
          <w:bCs/>
          <w:position w:val="1"/>
          <w:sz w:val="28"/>
          <w:szCs w:val="28"/>
          <w:lang w:val="ru-RU"/>
        </w:rPr>
        <w:t>Имя прилагательное</w:t>
      </w:r>
      <w:r w:rsidR="003206F3" w:rsidRPr="007B5335">
        <w:rPr>
          <w:rFonts w:ascii="Times New Roman" w:eastAsia="SchoolBookSanPin" w:hAnsi="Times New Roman"/>
          <w:bCs/>
          <w:position w:val="1"/>
          <w:sz w:val="28"/>
          <w:szCs w:val="28"/>
          <w:lang w:val="ru-RU"/>
        </w:rPr>
        <w:t>.</w:t>
      </w:r>
    </w:p>
    <w:p w14:paraId="70029F6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FA93EF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Имена прилагательные полные и краткие, их синтаксические функции.</w:t>
      </w:r>
    </w:p>
    <w:p w14:paraId="0AE0F41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Склонение имён прилагательных.</w:t>
      </w:r>
    </w:p>
    <w:p w14:paraId="73006A2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имён прилагательных</w:t>
      </w:r>
      <w:r w:rsidR="001454A9" w:rsidRPr="007B5335">
        <w:rPr>
          <w:rFonts w:ascii="Times New Roman" w:eastAsia="SchoolBookSanPin" w:hAnsi="Times New Roman"/>
          <w:position w:val="1"/>
          <w:sz w:val="28"/>
          <w:szCs w:val="28"/>
          <w:lang w:val="ru-RU"/>
        </w:rPr>
        <w:t xml:space="preserve"> (в рамках изученного).</w:t>
      </w:r>
    </w:p>
    <w:p w14:paraId="71F5073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14:paraId="60220FC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о</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lastRenderedPageBreak/>
        <w:t xml:space="preserve">после шипящих и </w:t>
      </w:r>
      <w:r w:rsidRPr="007B5335">
        <w:rPr>
          <w:rFonts w:ascii="Times New Roman" w:eastAsia="SchoolBookSanPin" w:hAnsi="Times New Roman"/>
          <w:bCs/>
          <w:position w:val="1"/>
          <w:sz w:val="28"/>
          <w:szCs w:val="28"/>
          <w:lang w:val="ru-RU"/>
        </w:rPr>
        <w:t xml:space="preserve">ц </w:t>
      </w:r>
      <w:r w:rsidRPr="007B5335">
        <w:rPr>
          <w:rFonts w:ascii="Times New Roman" w:eastAsia="SchoolBookSanPin" w:hAnsi="Times New Roman"/>
          <w:position w:val="1"/>
          <w:sz w:val="28"/>
          <w:szCs w:val="28"/>
          <w:lang w:val="ru-RU"/>
        </w:rPr>
        <w:t>в суффиксах и окончаниях имён прилагательных.</w:t>
      </w:r>
    </w:p>
    <w:p w14:paraId="15C561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14:paraId="5044C025"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 xml:space="preserve">Слитное 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именами прилагательными.</w:t>
      </w:r>
    </w:p>
    <w:p w14:paraId="788C35C3" w14:textId="77777777" w:rsidR="001454A9" w:rsidRPr="007B5335" w:rsidRDefault="001454A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Орфографический анализ имён прилагательных (в рамках изученного).</w:t>
      </w:r>
    </w:p>
    <w:p w14:paraId="35F77061"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6.5.8. </w:t>
      </w:r>
      <w:r w:rsidR="00D67B9C" w:rsidRPr="007B5335">
        <w:rPr>
          <w:rFonts w:ascii="Times New Roman" w:eastAsia="SchoolBookSanPin" w:hAnsi="Times New Roman"/>
          <w:bCs/>
          <w:position w:val="1"/>
          <w:sz w:val="28"/>
          <w:szCs w:val="28"/>
          <w:lang w:val="ru-RU"/>
        </w:rPr>
        <w:t>Глагол</w:t>
      </w:r>
      <w:r w:rsidR="003206F3" w:rsidRPr="007B5335">
        <w:rPr>
          <w:rFonts w:ascii="Times New Roman" w:eastAsia="SchoolBookSanPin" w:hAnsi="Times New Roman"/>
          <w:bCs/>
          <w:position w:val="1"/>
          <w:sz w:val="28"/>
          <w:szCs w:val="28"/>
          <w:lang w:val="ru-RU"/>
        </w:rPr>
        <w:t>.</w:t>
      </w:r>
    </w:p>
    <w:p w14:paraId="709EFA8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14:paraId="1DFCE25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Роль глагола в словосочетании и предложении, в речи.</w:t>
      </w:r>
    </w:p>
    <w:p w14:paraId="09849F98"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14:paraId="3FEB383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3DD8D0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Спряжение глагола.</w:t>
      </w:r>
    </w:p>
    <w:p w14:paraId="41CE359D" w14:textId="77777777" w:rsidR="001454A9" w:rsidRPr="007B5335" w:rsidRDefault="001454A9"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Морфологический анализ глаголов (в рамках изученного).</w:t>
      </w:r>
    </w:p>
    <w:p w14:paraId="1EEBA14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14:paraId="5096E11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корней с чередованием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и: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бер</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бир</w:t>
      </w:r>
      <w:proofErr w:type="spellEnd"/>
      <w:r w:rsidRPr="007B5335">
        <w:rPr>
          <w:rFonts w:ascii="Times New Roman" w:eastAsia="SchoolBookSanPin" w:hAnsi="Times New Roman"/>
          <w:position w:val="1"/>
          <w:sz w:val="28"/>
          <w:szCs w:val="28"/>
          <w:lang w:val="ru-RU"/>
        </w:rPr>
        <w:t>-,</w:t>
      </w:r>
      <w:r w:rsidR="002669E3"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блест</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блист</w:t>
      </w:r>
      <w:proofErr w:type="spellEnd"/>
      <w:r w:rsidRPr="007B5335">
        <w:rPr>
          <w:rFonts w:ascii="Times New Roman" w:eastAsia="SchoolBookSanPin" w:hAnsi="Times New Roman"/>
          <w:position w:val="1"/>
          <w:sz w:val="28"/>
          <w:szCs w:val="28"/>
          <w:lang w:val="ru-RU"/>
        </w:rPr>
        <w:t>-,</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дер</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дир</w:t>
      </w:r>
      <w:proofErr w:type="spellEnd"/>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жег</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жиг</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мер</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мир</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пер</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пир</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стел</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стил</w:t>
      </w:r>
      <w:proofErr w:type="spellEnd"/>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тер</w:t>
      </w:r>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тир</w:t>
      </w:r>
      <w:r w:rsidRPr="007B5335">
        <w:rPr>
          <w:rFonts w:ascii="Times New Roman" w:eastAsia="SchoolBookSanPin" w:hAnsi="Times New Roman"/>
          <w:position w:val="1"/>
          <w:sz w:val="28"/>
          <w:szCs w:val="28"/>
          <w:lang w:val="ru-RU"/>
        </w:rPr>
        <w:t>-.</w:t>
      </w:r>
    </w:p>
    <w:p w14:paraId="4745B6A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Использование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как показателя грамматической формы в инфинитиве,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форме 2-го лица единственного числа после шипящих.</w:t>
      </w:r>
    </w:p>
    <w:p w14:paraId="587BE35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тся</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ться</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в глаголах, суффиксов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ова</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ева</w:t>
      </w:r>
      <w:proofErr w:type="spellEnd"/>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ыва</w:t>
      </w:r>
      <w:proofErr w:type="spellEnd"/>
      <w:r w:rsidRPr="007B5335">
        <w:rPr>
          <w:rFonts w:ascii="Times New Roman" w:eastAsia="SchoolBookSanPin" w:hAnsi="Times New Roman"/>
          <w:bCs/>
          <w:position w:val="1"/>
          <w:sz w:val="28"/>
          <w:szCs w:val="28"/>
          <w:lang w:val="ru-RU"/>
        </w:rPr>
        <w:t>-</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-ива-</w:t>
      </w:r>
      <w:r w:rsidRPr="007B5335">
        <w:rPr>
          <w:rFonts w:ascii="Times New Roman" w:eastAsia="SchoolBookSanPin" w:hAnsi="Times New Roman"/>
          <w:position w:val="1"/>
          <w:sz w:val="28"/>
          <w:szCs w:val="28"/>
          <w:lang w:val="ru-RU"/>
        </w:rPr>
        <w:t>.</w:t>
      </w:r>
    </w:p>
    <w:p w14:paraId="23CDDB9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Правописание безударных личных окончаний глагола.</w:t>
      </w:r>
    </w:p>
    <w:p w14:paraId="2B6F3A2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гласной перед суффиксом </w:t>
      </w:r>
      <w:r w:rsidRPr="007B5335">
        <w:rPr>
          <w:rFonts w:ascii="Times New Roman" w:eastAsia="SchoolBookSanPin" w:hAnsi="Times New Roman"/>
          <w:bCs/>
          <w:position w:val="1"/>
          <w:sz w:val="28"/>
          <w:szCs w:val="28"/>
          <w:lang w:val="ru-RU"/>
        </w:rPr>
        <w:t xml:space="preserve">-л- </w:t>
      </w:r>
      <w:r w:rsidRPr="007B5335">
        <w:rPr>
          <w:rFonts w:ascii="Times New Roman" w:eastAsia="SchoolBookSanPin" w:hAnsi="Times New Roman"/>
          <w:position w:val="1"/>
          <w:sz w:val="28"/>
          <w:szCs w:val="28"/>
          <w:lang w:val="ru-RU"/>
        </w:rPr>
        <w:t>в формах прошедшего времени глагола.</w:t>
      </w:r>
    </w:p>
    <w:p w14:paraId="6515D5E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Слитное 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глаголами.</w:t>
      </w:r>
    </w:p>
    <w:p w14:paraId="11BB2D66" w14:textId="77777777" w:rsidR="001454A9" w:rsidRPr="007B5335" w:rsidRDefault="001454A9" w:rsidP="00734895">
      <w:pPr>
        <w:spacing w:after="0" w:line="240" w:lineRule="auto"/>
        <w:ind w:firstLine="709"/>
        <w:jc w:val="both"/>
        <w:rPr>
          <w:rFonts w:ascii="Times New Roman" w:eastAsia="SchoolBookSanPin" w:hAnsi="Times New Roman"/>
          <w:bCs/>
          <w:position w:val="1"/>
          <w:sz w:val="28"/>
          <w:szCs w:val="28"/>
          <w:lang w:val="ru-RU"/>
        </w:rPr>
      </w:pPr>
      <w:r w:rsidRPr="007B5335">
        <w:rPr>
          <w:rFonts w:ascii="Times New Roman" w:eastAsia="SchoolBookSanPin" w:hAnsi="Times New Roman"/>
          <w:bCs/>
          <w:position w:val="1"/>
          <w:sz w:val="28"/>
          <w:szCs w:val="28"/>
          <w:lang w:val="ru-RU"/>
        </w:rPr>
        <w:t>Орфографический анализ глаголов (в рамках изученного).</w:t>
      </w:r>
    </w:p>
    <w:p w14:paraId="54C963EA" w14:textId="77777777" w:rsidR="00D67B9C" w:rsidRPr="007B5335" w:rsidRDefault="007B5335"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Pr="007B5335">
        <w:rPr>
          <w:rFonts w:ascii="Times New Roman" w:eastAsia="OfficinaSansBoldITC" w:hAnsi="Times New Roman"/>
          <w:sz w:val="28"/>
          <w:szCs w:val="28"/>
          <w:lang w:val="ru-RU"/>
        </w:rPr>
        <w:t>.</w:t>
      </w:r>
      <w:r w:rsidR="00F47E86" w:rsidRPr="007B5335">
        <w:rPr>
          <w:rFonts w:ascii="Times New Roman" w:eastAsia="OfficinaSansBoldITC" w:hAnsi="Times New Roman"/>
          <w:sz w:val="28"/>
          <w:szCs w:val="28"/>
          <w:lang w:val="ru-RU"/>
        </w:rPr>
        <w:t>6.5.9.</w:t>
      </w:r>
      <w:r w:rsidR="00B32708" w:rsidRPr="007B5335">
        <w:rPr>
          <w:rFonts w:ascii="Times New Roman" w:eastAsia="OfficinaSansBoldITC" w:hAnsi="Times New Roman"/>
          <w:sz w:val="28"/>
          <w:szCs w:val="28"/>
          <w:lang w:val="ru-RU"/>
        </w:rPr>
        <w:t xml:space="preserve"> </w:t>
      </w:r>
      <w:r w:rsidR="00D67B9C" w:rsidRPr="007B5335">
        <w:rPr>
          <w:rFonts w:ascii="Times New Roman" w:eastAsia="SchoolBookSanPin" w:hAnsi="Times New Roman"/>
          <w:bCs/>
          <w:position w:val="1"/>
          <w:sz w:val="28"/>
          <w:szCs w:val="28"/>
          <w:lang w:val="ru-RU"/>
        </w:rPr>
        <w:t>Синтаксис. Культура речи. Пунктуация</w:t>
      </w:r>
      <w:r w:rsidR="00C171D9" w:rsidRPr="007B5335">
        <w:rPr>
          <w:rFonts w:ascii="Times New Roman" w:eastAsia="SchoolBookSanPin" w:hAnsi="Times New Roman"/>
          <w:bCs/>
          <w:position w:val="1"/>
          <w:sz w:val="28"/>
          <w:szCs w:val="28"/>
          <w:lang w:val="ru-RU"/>
        </w:rPr>
        <w:t>.</w:t>
      </w:r>
    </w:p>
    <w:p w14:paraId="4D0AFB3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как единицы синтаксиса.</w:t>
      </w:r>
    </w:p>
    <w:p w14:paraId="395587A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14:paraId="21424E3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Синтаксический анализ словосочетания.</w:t>
      </w:r>
    </w:p>
    <w:p w14:paraId="07BE619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невосклицательных предложений.</w:t>
      </w:r>
    </w:p>
    <w:p w14:paraId="2DB231F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и </w:t>
      </w:r>
      <w:r w:rsidR="00464243" w:rsidRPr="007B5335">
        <w:rPr>
          <w:rFonts w:ascii="Times New Roman" w:eastAsia="SchoolBookSanPin" w:hAnsi="Times New Roman"/>
          <w:position w:val="1"/>
          <w:sz w:val="28"/>
          <w:szCs w:val="28"/>
          <w:lang w:val="ru-RU"/>
        </w:rPr>
        <w:t>способы</w:t>
      </w:r>
      <w:r w:rsidRPr="007B5335">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7B5335">
        <w:rPr>
          <w:rFonts w:ascii="Times New Roman" w:eastAsia="SchoolBookSanPin" w:hAnsi="Times New Roman"/>
          <w:position w:val="1"/>
          <w:sz w:val="28"/>
          <w:szCs w:val="28"/>
          <w:lang w:val="ru-RU"/>
        </w:rPr>
        <w:t xml:space="preserve">способы его </w:t>
      </w:r>
      <w:r w:rsidRPr="007B5335">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14:paraId="2833002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Тире между подлежащим и сказуемым.</w:t>
      </w:r>
    </w:p>
    <w:p w14:paraId="479ADACC" w14:textId="77777777" w:rsidR="00D67B9C" w:rsidRPr="007B5335" w:rsidRDefault="00D67B9C" w:rsidP="00734895">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Предложения распространённые и нераспространённые.</w:t>
      </w:r>
    </w:p>
    <w:p w14:paraId="1AC8A82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Второстепенные члены предложения: определение, дополнение, обстоятельство. Определение и типичные средства его </w:t>
      </w:r>
      <w:proofErr w:type="spellStart"/>
      <w:r w:rsidRPr="007B5335">
        <w:rPr>
          <w:rFonts w:ascii="Times New Roman" w:eastAsia="SchoolBookSanPin" w:hAnsi="Times New Roman"/>
          <w:position w:val="1"/>
          <w:sz w:val="28"/>
          <w:szCs w:val="28"/>
          <w:lang w:val="ru-RU"/>
        </w:rPr>
        <w:t>выраже</w:t>
      </w:r>
      <w:r w:rsidRPr="007B5335">
        <w:rPr>
          <w:rFonts w:ascii="Times New Roman" w:eastAsia="SchoolBookSanPin" w:hAnsi="Times New Roman"/>
          <w:sz w:val="28"/>
          <w:szCs w:val="28"/>
          <w:lang w:val="ru-RU"/>
        </w:rPr>
        <w:t>ния</w:t>
      </w:r>
      <w:proofErr w:type="spellEnd"/>
      <w:r w:rsidRPr="007B5335">
        <w:rPr>
          <w:rFonts w:ascii="Times New Roman" w:eastAsia="SchoolBookSanPin" w:hAnsi="Times New Roman"/>
          <w:sz w:val="28"/>
          <w:szCs w:val="28"/>
          <w:lang w:val="ru-RU"/>
        </w:rPr>
        <w:t xml:space="preserve">. Дополнение (прямое и косвенное) и типичные средства его выражения. Обстоятельство, типичные средства его выражения, </w:t>
      </w:r>
      <w:r w:rsidRPr="007B5335">
        <w:rPr>
          <w:rFonts w:ascii="Times New Roman" w:eastAsia="SchoolBookSanPin" w:hAnsi="Times New Roman"/>
          <w:sz w:val="28"/>
          <w:szCs w:val="28"/>
          <w:lang w:val="ru-RU"/>
        </w:rPr>
        <w:lastRenderedPageBreak/>
        <w:t>виды обстоятельств по значению (времени, места, образа действия, цели, причины, меры и степени, условия, уступки).</w:t>
      </w:r>
    </w:p>
    <w:p w14:paraId="1EE7335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союзами </w:t>
      </w:r>
      <w:r w:rsidRPr="007B5335">
        <w:rPr>
          <w:rFonts w:ascii="Times New Roman" w:eastAsia="SchoolBookSanPin" w:hAnsi="Times New Roman"/>
          <w:bCs/>
          <w:sz w:val="28"/>
          <w:szCs w:val="28"/>
          <w:lang w:val="ru-RU"/>
        </w:rPr>
        <w:t>а</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однако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зато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 xml:space="preserve">да </w:t>
      </w:r>
      <w:r w:rsidRPr="007B5335">
        <w:rPr>
          <w:rFonts w:ascii="Times New Roman" w:eastAsia="SchoolBookSanPin" w:hAnsi="Times New Roman"/>
          <w:sz w:val="28"/>
          <w:szCs w:val="28"/>
          <w:lang w:val="ru-RU"/>
        </w:rPr>
        <w:t xml:space="preserve">(в значении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 xml:space="preserve">да </w:t>
      </w:r>
      <w:r w:rsidRPr="007B5335">
        <w:rPr>
          <w:rFonts w:ascii="Times New Roman" w:eastAsia="SchoolBookSanPin" w:hAnsi="Times New Roman"/>
          <w:sz w:val="28"/>
          <w:szCs w:val="28"/>
          <w:lang w:val="ru-RU"/>
        </w:rPr>
        <w:t xml:space="preserve">(в </w:t>
      </w:r>
      <w:proofErr w:type="gramStart"/>
      <w:r w:rsidRPr="007B5335">
        <w:rPr>
          <w:rFonts w:ascii="Times New Roman" w:eastAsia="SchoolBookSanPin" w:hAnsi="Times New Roman"/>
          <w:sz w:val="28"/>
          <w:szCs w:val="28"/>
          <w:lang w:val="ru-RU"/>
        </w:rPr>
        <w:t>значении</w:t>
      </w:r>
      <w:proofErr w:type="gramEnd"/>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Предложения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обобщающим словом при однородных членах.</w:t>
      </w:r>
    </w:p>
    <w:p w14:paraId="26AA38C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14:paraId="6B51C4E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Синтаксический анализ простого и простого осложнённого предложений.</w:t>
      </w:r>
    </w:p>
    <w:p w14:paraId="3AFC714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союзами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а</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однако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зато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 xml:space="preserve">да </w:t>
      </w:r>
      <w:r w:rsidRPr="007B5335">
        <w:rPr>
          <w:rFonts w:ascii="Times New Roman" w:eastAsia="SchoolBookSanPin" w:hAnsi="Times New Roman"/>
          <w:sz w:val="28"/>
          <w:szCs w:val="28"/>
          <w:lang w:val="ru-RU"/>
        </w:rPr>
        <w:t xml:space="preserve">(в значении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 xml:space="preserve">да </w:t>
      </w:r>
      <w:r w:rsidRPr="007B5335">
        <w:rPr>
          <w:rFonts w:ascii="Times New Roman" w:eastAsia="SchoolBookSanPin" w:hAnsi="Times New Roman"/>
          <w:sz w:val="28"/>
          <w:szCs w:val="28"/>
          <w:lang w:val="ru-RU"/>
        </w:rPr>
        <w:t xml:space="preserve">(в </w:t>
      </w:r>
      <w:proofErr w:type="gramStart"/>
      <w:r w:rsidRPr="007B5335">
        <w:rPr>
          <w:rFonts w:ascii="Times New Roman" w:eastAsia="SchoolBookSanPin" w:hAnsi="Times New Roman"/>
          <w:sz w:val="28"/>
          <w:szCs w:val="28"/>
          <w:lang w:val="ru-RU"/>
        </w:rPr>
        <w:t>значении</w:t>
      </w:r>
      <w:proofErr w:type="gramEnd"/>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w:t>
      </w:r>
    </w:p>
    <w:p w14:paraId="01922E5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14:paraId="6007D9D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а</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однако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зато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да</w:t>
      </w:r>
      <w:r w:rsidRPr="007B5335">
        <w:rPr>
          <w:rFonts w:ascii="Times New Roman" w:eastAsia="SchoolBookSanPin" w:hAnsi="Times New Roman"/>
          <w:sz w:val="28"/>
          <w:szCs w:val="28"/>
          <w:lang w:val="ru-RU"/>
        </w:rPr>
        <w:t>.</w:t>
      </w:r>
    </w:p>
    <w:p w14:paraId="283D66C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Предложения с прямой речью.</w:t>
      </w:r>
    </w:p>
    <w:p w14:paraId="569C926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Пунктуационное оформление предложений с прямой речью.</w:t>
      </w:r>
    </w:p>
    <w:p w14:paraId="4FAA009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Диалог.</w:t>
      </w:r>
    </w:p>
    <w:p w14:paraId="47E4918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Пунктуационное оформление диалога </w:t>
      </w:r>
      <w:r w:rsidR="00206517" w:rsidRPr="007B5335">
        <w:rPr>
          <w:rFonts w:ascii="Times New Roman" w:eastAsia="SchoolBookSanPin" w:hAnsi="Times New Roman"/>
          <w:position w:val="1"/>
          <w:sz w:val="28"/>
          <w:szCs w:val="28"/>
          <w:lang w:val="ru-RU"/>
        </w:rPr>
        <w:t>при</w:t>
      </w:r>
      <w:r w:rsidRPr="007B5335">
        <w:rPr>
          <w:rFonts w:ascii="Times New Roman" w:eastAsia="SchoolBookSanPin" w:hAnsi="Times New Roman"/>
          <w:position w:val="1"/>
          <w:sz w:val="28"/>
          <w:szCs w:val="28"/>
          <w:lang w:val="ru-RU"/>
        </w:rPr>
        <w:t xml:space="preserve"> письме.</w:t>
      </w:r>
    </w:p>
    <w:p w14:paraId="26AF62CD"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Пунктуация как раздел лингвистики.</w:t>
      </w:r>
    </w:p>
    <w:p w14:paraId="316E10E4" w14:textId="77777777" w:rsidR="00464243"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Пунктуационный анализ предложения (в рамках изученного).</w:t>
      </w:r>
    </w:p>
    <w:p w14:paraId="668ABA11" w14:textId="77777777" w:rsidR="00B178D6" w:rsidRPr="007B5335" w:rsidRDefault="00CC3BC9" w:rsidP="00734895">
      <w:pPr>
        <w:spacing w:after="0" w:line="240" w:lineRule="auto"/>
        <w:ind w:firstLine="709"/>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 xml:space="preserve">.7. Содержание обучения в </w:t>
      </w:r>
      <w:r w:rsidR="00F47E86" w:rsidRPr="007B5335">
        <w:rPr>
          <w:rFonts w:ascii="Times New Roman" w:eastAsia="OfficinaSansBoldITC" w:hAnsi="Times New Roman"/>
          <w:sz w:val="28"/>
          <w:szCs w:val="28"/>
          <w:lang w:val="ru-RU"/>
        </w:rPr>
        <w:t>6</w:t>
      </w:r>
      <w:r w:rsidR="00B178D6" w:rsidRPr="007B5335">
        <w:rPr>
          <w:rFonts w:ascii="Times New Roman" w:eastAsia="OfficinaSansBoldITC" w:hAnsi="Times New Roman"/>
          <w:sz w:val="28"/>
          <w:szCs w:val="28"/>
          <w:lang w:val="ru-RU"/>
        </w:rPr>
        <w:t xml:space="preserve"> классе.</w:t>
      </w:r>
    </w:p>
    <w:p w14:paraId="731103B3"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.7.1. </w:t>
      </w:r>
      <w:r w:rsidR="00D67B9C" w:rsidRPr="007B5335">
        <w:rPr>
          <w:rFonts w:ascii="Times New Roman" w:eastAsia="OfficinaSansBoldITC" w:hAnsi="Times New Roman"/>
          <w:sz w:val="28"/>
          <w:szCs w:val="28"/>
          <w:lang w:val="ru-RU"/>
        </w:rPr>
        <w:t>Общие сведения о языке</w:t>
      </w:r>
      <w:r w:rsidR="00C171D9" w:rsidRPr="007B5335">
        <w:rPr>
          <w:rFonts w:ascii="Times New Roman" w:eastAsia="OfficinaSansBoldITC" w:hAnsi="Times New Roman"/>
          <w:sz w:val="28"/>
          <w:szCs w:val="28"/>
          <w:lang w:val="ru-RU"/>
        </w:rPr>
        <w:t>.</w:t>
      </w:r>
    </w:p>
    <w:p w14:paraId="6EC7EEF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Русский язык</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14:paraId="0726C31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Понятие о литературном языке.</w:t>
      </w:r>
    </w:p>
    <w:p w14:paraId="7517D320"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.7.2. </w:t>
      </w:r>
      <w:r w:rsidR="00D67B9C" w:rsidRPr="007B5335">
        <w:rPr>
          <w:rFonts w:ascii="Times New Roman" w:eastAsia="OfficinaSansBoldITC" w:hAnsi="Times New Roman"/>
          <w:sz w:val="28"/>
          <w:szCs w:val="28"/>
          <w:lang w:val="ru-RU"/>
        </w:rPr>
        <w:t>Язык и речь</w:t>
      </w:r>
      <w:r w:rsidR="00C171D9" w:rsidRPr="007B5335">
        <w:rPr>
          <w:rFonts w:ascii="Times New Roman" w:eastAsia="OfficinaSansBoldITC" w:hAnsi="Times New Roman"/>
          <w:sz w:val="28"/>
          <w:szCs w:val="28"/>
          <w:lang w:val="ru-RU"/>
        </w:rPr>
        <w:t>.</w:t>
      </w:r>
    </w:p>
    <w:p w14:paraId="2E0B572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на лингвистическую тему.</w:t>
      </w:r>
    </w:p>
    <w:p w14:paraId="041C5090"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Виды диалога: побуждение к действию, обмен мнениями.</w:t>
      </w:r>
    </w:p>
    <w:p w14:paraId="4D4B576A"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.7.3. </w:t>
      </w:r>
      <w:r w:rsidR="00D67B9C" w:rsidRPr="007B5335">
        <w:rPr>
          <w:rFonts w:ascii="Times New Roman" w:eastAsia="OfficinaSansBoldITC" w:hAnsi="Times New Roman"/>
          <w:sz w:val="28"/>
          <w:szCs w:val="28"/>
          <w:lang w:val="ru-RU"/>
        </w:rPr>
        <w:t>Текст</w:t>
      </w:r>
      <w:r w:rsidR="00C171D9" w:rsidRPr="007B5335">
        <w:rPr>
          <w:rFonts w:ascii="Times New Roman" w:eastAsia="OfficinaSansBoldITC" w:hAnsi="Times New Roman"/>
          <w:sz w:val="28"/>
          <w:szCs w:val="28"/>
          <w:lang w:val="ru-RU"/>
        </w:rPr>
        <w:t>.</w:t>
      </w:r>
    </w:p>
    <w:p w14:paraId="5E6552B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Смысловой анализ текста: его композиционных особенностей, </w:t>
      </w:r>
      <w:proofErr w:type="spellStart"/>
      <w:r w:rsidRPr="007B5335">
        <w:rPr>
          <w:rFonts w:ascii="Times New Roman" w:eastAsia="SchoolBookSanPin" w:hAnsi="Times New Roman"/>
          <w:sz w:val="28"/>
          <w:szCs w:val="28"/>
          <w:lang w:val="ru-RU"/>
        </w:rPr>
        <w:t>микротем</w:t>
      </w:r>
      <w:proofErr w:type="spellEnd"/>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70228B0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83C318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Описание как тип речи.</w:t>
      </w:r>
    </w:p>
    <w:p w14:paraId="38450BD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Описание внешности человека.</w:t>
      </w:r>
    </w:p>
    <w:p w14:paraId="4BE4246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Описание помещения.</w:t>
      </w:r>
    </w:p>
    <w:p w14:paraId="0A5643F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Описание природы.</w:t>
      </w:r>
    </w:p>
    <w:p w14:paraId="2A7A107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Описание местности.</w:t>
      </w:r>
    </w:p>
    <w:p w14:paraId="27D6150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Описание действий.</w:t>
      </w:r>
    </w:p>
    <w:p w14:paraId="5AF23E35"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.7.4. </w:t>
      </w:r>
      <w:r w:rsidR="00D67B9C" w:rsidRPr="007B5335">
        <w:rPr>
          <w:rFonts w:ascii="Times New Roman" w:eastAsia="OfficinaSansBoldITC" w:hAnsi="Times New Roman"/>
          <w:sz w:val="28"/>
          <w:szCs w:val="28"/>
          <w:lang w:val="ru-RU"/>
        </w:rPr>
        <w:t>Функциональные разновидности языка</w:t>
      </w:r>
      <w:r w:rsidR="00F55A41" w:rsidRPr="007B5335">
        <w:rPr>
          <w:rFonts w:ascii="Times New Roman" w:eastAsia="OfficinaSansBoldITC" w:hAnsi="Times New Roman"/>
          <w:sz w:val="28"/>
          <w:szCs w:val="28"/>
          <w:lang w:val="ru-RU"/>
        </w:rPr>
        <w:t>.</w:t>
      </w:r>
    </w:p>
    <w:p w14:paraId="1A4950B9"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Заявление. Расписка. Научный стиль. Словарная статья. Научное сообщение.</w:t>
      </w:r>
    </w:p>
    <w:p w14:paraId="09AA780A" w14:textId="77777777" w:rsidR="00F47E86"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B178D6" w:rsidRPr="007B5335">
        <w:rPr>
          <w:rFonts w:ascii="Times New Roman" w:eastAsia="OfficinaSansBoldITC" w:hAnsi="Times New Roman"/>
          <w:sz w:val="28"/>
          <w:szCs w:val="28"/>
          <w:lang w:val="ru-RU"/>
        </w:rPr>
        <w:t>.7.5. </w:t>
      </w:r>
      <w:r w:rsidR="006F4896" w:rsidRPr="007B5335">
        <w:rPr>
          <w:rFonts w:ascii="Times New Roman" w:eastAsia="OfficinaSansBoldITC" w:hAnsi="Times New Roman"/>
          <w:sz w:val="28"/>
          <w:szCs w:val="28"/>
          <w:lang w:val="ru-RU"/>
        </w:rPr>
        <w:t>Система языка</w:t>
      </w:r>
      <w:r w:rsidR="00C171D9" w:rsidRPr="007B5335">
        <w:rPr>
          <w:rFonts w:ascii="Times New Roman" w:eastAsia="OfficinaSansBoldITC" w:hAnsi="Times New Roman"/>
          <w:sz w:val="28"/>
          <w:szCs w:val="28"/>
          <w:lang w:val="ru-RU"/>
        </w:rPr>
        <w:t>.</w:t>
      </w:r>
      <w:r w:rsidR="00B178D6" w:rsidRPr="007B5335">
        <w:rPr>
          <w:rFonts w:ascii="Times New Roman" w:eastAsia="OfficinaSansBoldITC" w:hAnsi="Times New Roman"/>
          <w:sz w:val="28"/>
          <w:szCs w:val="28"/>
          <w:lang w:val="ru-RU"/>
        </w:rPr>
        <w:t xml:space="preserve"> </w:t>
      </w:r>
    </w:p>
    <w:p w14:paraId="6BCBDF43"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.7.5.1. </w:t>
      </w:r>
      <w:r w:rsidR="00D67B9C" w:rsidRPr="007B5335">
        <w:rPr>
          <w:rFonts w:ascii="Times New Roman" w:eastAsia="OfficinaSansBoldITC" w:hAnsi="Times New Roman"/>
          <w:sz w:val="28"/>
          <w:szCs w:val="28"/>
          <w:lang w:val="ru-RU"/>
        </w:rPr>
        <w:t>Лексикология. Культура речи</w:t>
      </w:r>
      <w:r w:rsidR="00C171D9" w:rsidRPr="007B5335">
        <w:rPr>
          <w:rFonts w:ascii="Times New Roman" w:eastAsia="OfficinaSansBoldITC" w:hAnsi="Times New Roman"/>
          <w:sz w:val="28"/>
          <w:szCs w:val="28"/>
          <w:lang w:val="ru-RU"/>
        </w:rPr>
        <w:t>.</w:t>
      </w:r>
    </w:p>
    <w:p w14:paraId="0741000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исконно русские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заимствованные слова.</w:t>
      </w:r>
    </w:p>
    <w:p w14:paraId="63ABF68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14:paraId="571D399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7361CB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сниженная лексика.</w:t>
      </w:r>
    </w:p>
    <w:p w14:paraId="11F82BF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Лексический анализ слов.</w:t>
      </w:r>
    </w:p>
    <w:p w14:paraId="78BB5EE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соответствии с ситуацией общения.</w:t>
      </w:r>
    </w:p>
    <w:p w14:paraId="473471E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выразительного словоупотребления.</w:t>
      </w:r>
    </w:p>
    <w:p w14:paraId="420358F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Эпитеты, метафоры, олицетворения.</w:t>
      </w:r>
    </w:p>
    <w:p w14:paraId="157869E7"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Лексические словари.</w:t>
      </w:r>
    </w:p>
    <w:p w14:paraId="47836D8D"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.7.5.2. </w:t>
      </w:r>
      <w:r w:rsidR="00D67B9C" w:rsidRPr="007B5335">
        <w:rPr>
          <w:rFonts w:ascii="Times New Roman" w:eastAsia="OfficinaSansBoldITC" w:hAnsi="Times New Roman"/>
          <w:sz w:val="28"/>
          <w:szCs w:val="28"/>
          <w:lang w:val="ru-RU"/>
        </w:rPr>
        <w:t>Словообразование. Культура речи. Орфография</w:t>
      </w:r>
      <w:r w:rsidR="00C171D9" w:rsidRPr="007B5335">
        <w:rPr>
          <w:rFonts w:ascii="Times New Roman" w:eastAsia="OfficinaSansBoldITC" w:hAnsi="Times New Roman"/>
          <w:sz w:val="28"/>
          <w:szCs w:val="28"/>
          <w:lang w:val="ru-RU"/>
        </w:rPr>
        <w:t>.</w:t>
      </w:r>
    </w:p>
    <w:p w14:paraId="180EA1A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Формообразующие и словообразующие морфемы. Производящая основа.</w:t>
      </w:r>
    </w:p>
    <w:p w14:paraId="045B441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Основные способы образования слов в русском языке (приставочный, суффиксальный, приставочно-суффиксальный, </w:t>
      </w:r>
      <w:proofErr w:type="spellStart"/>
      <w:r w:rsidRPr="007B5335">
        <w:rPr>
          <w:rFonts w:ascii="Times New Roman" w:eastAsia="SchoolBookSanPin" w:hAnsi="Times New Roman"/>
          <w:sz w:val="28"/>
          <w:szCs w:val="28"/>
          <w:lang w:val="ru-RU"/>
        </w:rPr>
        <w:t>бессуффиксный</w:t>
      </w:r>
      <w:proofErr w:type="spellEnd"/>
      <w:r w:rsidRPr="007B5335">
        <w:rPr>
          <w:rFonts w:ascii="Times New Roman" w:eastAsia="SchoolBookSanPin" w:hAnsi="Times New Roman"/>
          <w:sz w:val="28"/>
          <w:szCs w:val="28"/>
          <w:lang w:val="ru-RU"/>
        </w:rPr>
        <w:t>, сложение, переход из одной части речи в другую).</w:t>
      </w:r>
    </w:p>
    <w:p w14:paraId="3C4F7BA6" w14:textId="77777777" w:rsidR="00A0163A" w:rsidRPr="007B5335" w:rsidRDefault="00A0163A"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Понятие об этимологии (общее представление).</w:t>
      </w:r>
    </w:p>
    <w:p w14:paraId="5047549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сложносокращённых слов.</w:t>
      </w:r>
    </w:p>
    <w:p w14:paraId="5B85E58C" w14:textId="77777777" w:rsidR="00D67B9C" w:rsidRPr="007B5335" w:rsidRDefault="008338F5"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w:t>
      </w:r>
      <w:r w:rsidR="00D67B9C" w:rsidRPr="007B5335">
        <w:rPr>
          <w:rFonts w:ascii="Times New Roman" w:eastAsia="SchoolBookSanPin" w:hAnsi="Times New Roman"/>
          <w:sz w:val="28"/>
          <w:szCs w:val="28"/>
          <w:lang w:val="ru-RU"/>
        </w:rPr>
        <w:t>равописания корня -</w:t>
      </w:r>
      <w:proofErr w:type="spellStart"/>
      <w:r w:rsidR="00D67B9C" w:rsidRPr="007B5335">
        <w:rPr>
          <w:rFonts w:ascii="Times New Roman" w:eastAsia="SchoolBookSanPin" w:hAnsi="Times New Roman"/>
          <w:bCs/>
          <w:sz w:val="28"/>
          <w:szCs w:val="28"/>
          <w:lang w:val="ru-RU"/>
        </w:rPr>
        <w:t>кас</w:t>
      </w:r>
      <w:proofErr w:type="spellEnd"/>
      <w:r w:rsidR="00D67B9C" w:rsidRPr="007B5335">
        <w:rPr>
          <w:rFonts w:ascii="Times New Roman" w:eastAsia="SchoolBookSanPin" w:hAnsi="Times New Roman"/>
          <w:sz w:val="28"/>
          <w:szCs w:val="28"/>
          <w:lang w:val="ru-RU"/>
        </w:rPr>
        <w:t>-</w:t>
      </w:r>
      <w:r w:rsidR="00E47B62" w:rsidRPr="007B5335">
        <w:rPr>
          <w:rFonts w:ascii="Times New Roman" w:eastAsia="SchoolBookSanPin" w:hAnsi="Times New Roman"/>
          <w:sz w:val="28"/>
          <w:szCs w:val="28"/>
          <w:lang w:val="ru-RU"/>
        </w:rPr>
        <w:t xml:space="preserve"> – </w:t>
      </w:r>
      <w:r w:rsidR="00D67B9C" w:rsidRPr="007B5335">
        <w:rPr>
          <w:rFonts w:ascii="Times New Roman" w:eastAsia="SchoolBookSanPin" w:hAnsi="Times New Roman"/>
          <w:sz w:val="28"/>
          <w:szCs w:val="28"/>
          <w:lang w:val="ru-RU"/>
        </w:rPr>
        <w:t>-</w:t>
      </w:r>
      <w:r w:rsidR="00D67B9C" w:rsidRPr="007B5335">
        <w:rPr>
          <w:rFonts w:ascii="Times New Roman" w:eastAsia="SchoolBookSanPin" w:hAnsi="Times New Roman"/>
          <w:bCs/>
          <w:sz w:val="28"/>
          <w:szCs w:val="28"/>
          <w:lang w:val="ru-RU"/>
        </w:rPr>
        <w:t>кос</w:t>
      </w:r>
      <w:r w:rsidR="00D67B9C" w:rsidRPr="007B5335">
        <w:rPr>
          <w:rFonts w:ascii="Times New Roman" w:eastAsia="SchoolBookSanPin" w:hAnsi="Times New Roman"/>
          <w:sz w:val="28"/>
          <w:szCs w:val="28"/>
          <w:lang w:val="ru-RU"/>
        </w:rPr>
        <w:t xml:space="preserve">- с чередованием </w:t>
      </w:r>
      <w:r w:rsidR="00D67B9C" w:rsidRPr="007B5335">
        <w:rPr>
          <w:rFonts w:ascii="Times New Roman" w:eastAsia="SchoolBookSanPin" w:hAnsi="Times New Roman"/>
          <w:bCs/>
          <w:position w:val="1"/>
          <w:sz w:val="28"/>
          <w:szCs w:val="28"/>
          <w:lang w:val="ru-RU"/>
        </w:rPr>
        <w:t xml:space="preserve">а </w:t>
      </w:r>
      <w:r w:rsidR="00D67B9C"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bCs/>
          <w:position w:val="1"/>
          <w:sz w:val="28"/>
          <w:szCs w:val="28"/>
          <w:lang w:val="ru-RU"/>
        </w:rPr>
        <w:t>о</w:t>
      </w:r>
      <w:r w:rsidR="00D67B9C" w:rsidRPr="007B5335">
        <w:rPr>
          <w:rFonts w:ascii="Times New Roman" w:eastAsia="SchoolBookSanPin" w:hAnsi="Times New Roman"/>
          <w:position w:val="1"/>
          <w:sz w:val="28"/>
          <w:szCs w:val="28"/>
          <w:lang w:val="ru-RU"/>
        </w:rPr>
        <w:t xml:space="preserve">, гласных в приставках </w:t>
      </w:r>
      <w:r w:rsidR="00D67B9C" w:rsidRPr="007B5335">
        <w:rPr>
          <w:rFonts w:ascii="Times New Roman" w:eastAsia="SchoolBookSanPin" w:hAnsi="Times New Roman"/>
          <w:bCs/>
          <w:position w:val="1"/>
          <w:sz w:val="28"/>
          <w:szCs w:val="28"/>
          <w:lang w:val="ru-RU"/>
        </w:rPr>
        <w:t>пре</w:t>
      </w:r>
      <w:r w:rsidR="00D67B9C" w:rsidRPr="007B5335">
        <w:rPr>
          <w:rFonts w:ascii="Times New Roman" w:eastAsia="SchoolBookSanPin" w:hAnsi="Times New Roman"/>
          <w:position w:val="1"/>
          <w:sz w:val="28"/>
          <w:szCs w:val="28"/>
          <w:lang w:val="ru-RU"/>
        </w:rPr>
        <w:t xml:space="preserve">- и </w:t>
      </w:r>
      <w:r w:rsidR="00D67B9C" w:rsidRPr="007B5335">
        <w:rPr>
          <w:rFonts w:ascii="Times New Roman" w:eastAsia="SchoolBookSanPin" w:hAnsi="Times New Roman"/>
          <w:bCs/>
          <w:position w:val="1"/>
          <w:sz w:val="28"/>
          <w:szCs w:val="28"/>
          <w:lang w:val="ru-RU"/>
        </w:rPr>
        <w:t>при</w:t>
      </w:r>
      <w:r w:rsidR="00D67B9C" w:rsidRPr="007B5335">
        <w:rPr>
          <w:rFonts w:ascii="Times New Roman" w:eastAsia="SchoolBookSanPin" w:hAnsi="Times New Roman"/>
          <w:position w:val="1"/>
          <w:sz w:val="28"/>
          <w:szCs w:val="28"/>
          <w:lang w:val="ru-RU"/>
        </w:rPr>
        <w:t>-.</w:t>
      </w:r>
    </w:p>
    <w:p w14:paraId="3AC415E2" w14:textId="77777777" w:rsidR="009953B8" w:rsidRPr="007B5335" w:rsidRDefault="009953B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OfficinaSansBoldITC" w:hAnsi="Times New Roman"/>
          <w:sz w:val="28"/>
          <w:szCs w:val="28"/>
          <w:lang w:val="ru-RU"/>
        </w:rPr>
        <w:t>Орфографический анализ слов (в рамках изученного).</w:t>
      </w:r>
    </w:p>
    <w:p w14:paraId="0F8859C5"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.7.5.3. </w:t>
      </w:r>
      <w:r w:rsidR="00D67B9C" w:rsidRPr="007B5335">
        <w:rPr>
          <w:rFonts w:ascii="Times New Roman" w:eastAsia="OfficinaSansBoldITC" w:hAnsi="Times New Roman"/>
          <w:sz w:val="28"/>
          <w:szCs w:val="28"/>
          <w:lang w:val="ru-RU"/>
        </w:rPr>
        <w:t>Морфология. Культура речи. Орфография</w:t>
      </w:r>
      <w:r w:rsidR="00C171D9" w:rsidRPr="007B5335">
        <w:rPr>
          <w:rFonts w:ascii="Times New Roman" w:eastAsia="OfficinaSansBoldITC" w:hAnsi="Times New Roman"/>
          <w:sz w:val="28"/>
          <w:szCs w:val="28"/>
          <w:lang w:val="ru-RU"/>
        </w:rPr>
        <w:t>.</w:t>
      </w:r>
    </w:p>
    <w:p w14:paraId="7CE885CC"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.7.5.3.1. </w:t>
      </w:r>
      <w:r w:rsidR="00D67B9C" w:rsidRPr="007B5335">
        <w:rPr>
          <w:rFonts w:ascii="Times New Roman" w:eastAsia="SchoolBookSanPin" w:hAnsi="Times New Roman"/>
          <w:bCs/>
          <w:sz w:val="28"/>
          <w:szCs w:val="28"/>
          <w:lang w:val="ru-RU"/>
        </w:rPr>
        <w:t>Имя существительное</w:t>
      </w:r>
      <w:r w:rsidR="00C171D9" w:rsidRPr="007B5335">
        <w:rPr>
          <w:rFonts w:ascii="Times New Roman" w:eastAsia="SchoolBookSanPin" w:hAnsi="Times New Roman"/>
          <w:bCs/>
          <w:sz w:val="28"/>
          <w:szCs w:val="28"/>
          <w:lang w:val="ru-RU"/>
        </w:rPr>
        <w:t>.</w:t>
      </w:r>
    </w:p>
    <w:p w14:paraId="7F61DBE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Особенности словообразования.</w:t>
      </w:r>
    </w:p>
    <w:p w14:paraId="683DB28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рамках изученного).</w:t>
      </w:r>
    </w:p>
    <w:p w14:paraId="21F7239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 словоизменения имён существительных.</w:t>
      </w:r>
    </w:p>
    <w:p w14:paraId="211D07F6" w14:textId="77777777" w:rsidR="009953B8" w:rsidRPr="007B5335" w:rsidRDefault="009953B8"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 xml:space="preserve">Морфологический анализ имён существительных. </w:t>
      </w:r>
    </w:p>
    <w:p w14:paraId="71C7335E" w14:textId="77777777" w:rsidR="00D67B9C"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слитного и дефисного написания </w:t>
      </w:r>
      <w:r w:rsidR="00D67B9C" w:rsidRPr="007B5335">
        <w:rPr>
          <w:rFonts w:ascii="Times New Roman" w:eastAsia="SchoolBookSanPin" w:hAnsi="Times New Roman"/>
          <w:bCs/>
          <w:position w:val="1"/>
          <w:sz w:val="28"/>
          <w:szCs w:val="28"/>
          <w:lang w:val="ru-RU"/>
        </w:rPr>
        <w:t>пол</w:t>
      </w:r>
      <w:r w:rsidR="00D67B9C" w:rsidRPr="007B5335">
        <w:rPr>
          <w:rFonts w:ascii="Times New Roman" w:eastAsia="SchoolBookSanPin" w:hAnsi="Times New Roman"/>
          <w:position w:val="1"/>
          <w:sz w:val="28"/>
          <w:szCs w:val="28"/>
          <w:lang w:val="ru-RU"/>
        </w:rPr>
        <w:t xml:space="preserve">- и </w:t>
      </w:r>
      <w:r w:rsidR="00D67B9C" w:rsidRPr="007B5335">
        <w:rPr>
          <w:rFonts w:ascii="Times New Roman" w:eastAsia="SchoolBookSanPin" w:hAnsi="Times New Roman"/>
          <w:bCs/>
          <w:position w:val="1"/>
          <w:sz w:val="28"/>
          <w:szCs w:val="28"/>
          <w:lang w:val="ru-RU"/>
        </w:rPr>
        <w:t>полу</w:t>
      </w:r>
      <w:r w:rsidR="00D67B9C" w:rsidRPr="007B5335">
        <w:rPr>
          <w:rFonts w:ascii="Times New Roman" w:eastAsia="SchoolBookSanPin" w:hAnsi="Times New Roman"/>
          <w:position w:val="1"/>
          <w:sz w:val="28"/>
          <w:szCs w:val="28"/>
          <w:lang w:val="ru-RU"/>
        </w:rPr>
        <w:t>- со словами.</w:t>
      </w:r>
    </w:p>
    <w:p w14:paraId="020A9689" w14:textId="77777777" w:rsidR="009953B8" w:rsidRPr="007B5335" w:rsidRDefault="009953B8" w:rsidP="00734895">
      <w:pPr>
        <w:spacing w:after="0" w:line="240" w:lineRule="auto"/>
        <w:ind w:firstLine="709"/>
        <w:jc w:val="both"/>
        <w:rPr>
          <w:rFonts w:ascii="Times New Roman" w:eastAsia="SchoolBookSanPin" w:hAnsi="Times New Roman"/>
          <w:bCs/>
          <w:position w:val="1"/>
          <w:sz w:val="28"/>
          <w:szCs w:val="28"/>
          <w:lang w:val="ru-RU"/>
        </w:rPr>
      </w:pPr>
      <w:r w:rsidRPr="007B5335">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6B3DC322"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.7.5.3.2. </w:t>
      </w:r>
      <w:r w:rsidR="00D67B9C" w:rsidRPr="007B5335">
        <w:rPr>
          <w:rFonts w:ascii="Times New Roman" w:eastAsia="SchoolBookSanPin" w:hAnsi="Times New Roman"/>
          <w:bCs/>
          <w:position w:val="1"/>
          <w:sz w:val="28"/>
          <w:szCs w:val="28"/>
          <w:lang w:val="ru-RU"/>
        </w:rPr>
        <w:t>Имя прилагательное</w:t>
      </w:r>
      <w:r w:rsidR="00C171D9" w:rsidRPr="007B5335">
        <w:rPr>
          <w:rFonts w:ascii="Times New Roman" w:eastAsia="SchoolBookSanPin" w:hAnsi="Times New Roman"/>
          <w:bCs/>
          <w:position w:val="1"/>
          <w:sz w:val="28"/>
          <w:szCs w:val="28"/>
          <w:lang w:val="ru-RU"/>
        </w:rPr>
        <w:t>.</w:t>
      </w:r>
    </w:p>
    <w:p w14:paraId="3B73E67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14:paraId="685E32F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Степени сравнения качественных имён прилагательных.</w:t>
      </w:r>
    </w:p>
    <w:p w14:paraId="00D6C4C5"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Словообразование имён прилагательных</w:t>
      </w:r>
      <w:r w:rsidRPr="00CA4934">
        <w:rPr>
          <w:rFonts w:ascii="Times New Roman" w:eastAsia="SchoolBookSanPin" w:hAnsi="Times New Roman"/>
          <w:position w:val="1"/>
          <w:sz w:val="28"/>
          <w:szCs w:val="28"/>
          <w:lang w:val="ru-RU"/>
        </w:rPr>
        <w:t>.</w:t>
      </w:r>
    </w:p>
    <w:p w14:paraId="4A47572A"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14:paraId="2DE7B66F"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именах прилагательных.</w:t>
      </w:r>
    </w:p>
    <w:p w14:paraId="2D4E8CE7"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proofErr w:type="spellStart"/>
      <w:r w:rsidRPr="00CA4934">
        <w:rPr>
          <w:rFonts w:ascii="Times New Roman" w:eastAsia="SchoolBookSanPin" w:hAnsi="Times New Roman"/>
          <w:bCs/>
          <w:position w:val="1"/>
          <w:sz w:val="28"/>
          <w:szCs w:val="28"/>
          <w:lang w:val="ru-RU"/>
        </w:rPr>
        <w:t>ск</w:t>
      </w:r>
      <w:proofErr w:type="spellEnd"/>
      <w:r w:rsidRPr="00CA4934">
        <w:rPr>
          <w:rFonts w:ascii="Times New Roman" w:eastAsia="SchoolBookSanPin" w:hAnsi="Times New Roman"/>
          <w:position w:val="1"/>
          <w:sz w:val="28"/>
          <w:szCs w:val="28"/>
          <w:lang w:val="ru-RU"/>
        </w:rPr>
        <w:t>- имён прилагательных.</w:t>
      </w:r>
    </w:p>
    <w:p w14:paraId="398045D2"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14:paraId="09036335" w14:textId="77777777" w:rsidR="00D67B9C" w:rsidRPr="00CA4934" w:rsidRDefault="00D67B9C" w:rsidP="00734895">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14:paraId="62019A87" w14:textId="77777777" w:rsidR="00464243"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14:paraId="729228AC"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F47E86" w:rsidRPr="007B5335">
        <w:rPr>
          <w:rFonts w:ascii="Times New Roman" w:eastAsia="OfficinaSansBoldITC" w:hAnsi="Times New Roman"/>
          <w:sz w:val="28"/>
          <w:szCs w:val="28"/>
          <w:lang w:val="ru-RU"/>
        </w:rPr>
        <w:t>.7.5.3.3. </w:t>
      </w:r>
      <w:r w:rsidR="00D67B9C" w:rsidRPr="007B5335">
        <w:rPr>
          <w:rFonts w:ascii="Times New Roman" w:eastAsia="SchoolBookSanPin" w:hAnsi="Times New Roman"/>
          <w:bCs/>
          <w:position w:val="1"/>
          <w:sz w:val="28"/>
          <w:szCs w:val="28"/>
          <w:lang w:val="ru-RU"/>
        </w:rPr>
        <w:t>Имя числительное</w:t>
      </w:r>
      <w:r w:rsidR="00C171D9" w:rsidRPr="007B5335">
        <w:rPr>
          <w:rFonts w:ascii="Times New Roman" w:eastAsia="SchoolBookSanPin" w:hAnsi="Times New Roman"/>
          <w:bCs/>
          <w:position w:val="1"/>
          <w:sz w:val="28"/>
          <w:szCs w:val="28"/>
          <w:lang w:val="ru-RU"/>
        </w:rPr>
        <w:t>.</w:t>
      </w:r>
    </w:p>
    <w:p w14:paraId="6C2F437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14:paraId="6C3B5B1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Разряды имён числительных по значению: количественные</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целые, дробные, собирательные), порядковые числительные.</w:t>
      </w:r>
    </w:p>
    <w:p w14:paraId="3C22196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14:paraId="0335907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Словообразование имён числительных.</w:t>
      </w:r>
    </w:p>
    <w:p w14:paraId="38F3C50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Склонение количественных и порядковых имён числительных.</w:t>
      </w:r>
    </w:p>
    <w:p w14:paraId="7AD96B70"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Правильное образование форм имён числительных.</w:t>
      </w:r>
    </w:p>
    <w:p w14:paraId="01FBA1C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Правильное употребление собирательных имён числительных.</w:t>
      </w:r>
    </w:p>
    <w:p w14:paraId="2D78F22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Морфологический анализ имён числительных.</w:t>
      </w:r>
    </w:p>
    <w:p w14:paraId="13EFA7BB" w14:textId="77777777" w:rsidR="00D67B9C"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правописания имён числительных: написание </w:t>
      </w:r>
      <w:r w:rsidR="00D67B9C" w:rsidRPr="007B5335">
        <w:rPr>
          <w:rFonts w:ascii="Times New Roman" w:eastAsia="SchoolBookSanPin" w:hAnsi="Times New Roman"/>
          <w:bCs/>
          <w:position w:val="1"/>
          <w:sz w:val="28"/>
          <w:szCs w:val="28"/>
          <w:lang w:val="ru-RU"/>
        </w:rPr>
        <w:t xml:space="preserve">ь </w:t>
      </w:r>
      <w:r w:rsidR="00D67B9C" w:rsidRPr="007B5335">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правописания окончаний числительных.</w:t>
      </w:r>
    </w:p>
    <w:p w14:paraId="6C027351" w14:textId="77777777" w:rsidR="009953B8" w:rsidRPr="007B5335" w:rsidRDefault="009953B8" w:rsidP="00734895">
      <w:pPr>
        <w:spacing w:after="0" w:line="240" w:lineRule="auto"/>
        <w:ind w:firstLine="709"/>
        <w:jc w:val="both"/>
        <w:rPr>
          <w:rFonts w:ascii="Times New Roman" w:eastAsia="SchoolBookSanPin" w:hAnsi="Times New Roman"/>
          <w:bCs/>
          <w:position w:val="1"/>
          <w:sz w:val="28"/>
          <w:szCs w:val="28"/>
          <w:lang w:val="ru-RU"/>
        </w:rPr>
      </w:pPr>
      <w:r w:rsidRPr="007B5335">
        <w:rPr>
          <w:rFonts w:ascii="Times New Roman" w:eastAsia="SchoolBookSanPin" w:hAnsi="Times New Roman"/>
          <w:bCs/>
          <w:position w:val="1"/>
          <w:sz w:val="28"/>
          <w:szCs w:val="28"/>
          <w:lang w:val="ru-RU"/>
        </w:rPr>
        <w:t>Орфографический анализ имён числительных (в рамках изученного).</w:t>
      </w:r>
    </w:p>
    <w:p w14:paraId="350EE815"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.7.5.3.4. </w:t>
      </w:r>
      <w:r w:rsidR="00D67B9C" w:rsidRPr="007B5335">
        <w:rPr>
          <w:rFonts w:ascii="Times New Roman" w:eastAsia="SchoolBookSanPin" w:hAnsi="Times New Roman"/>
          <w:bCs/>
          <w:position w:val="1"/>
          <w:sz w:val="28"/>
          <w:szCs w:val="28"/>
          <w:lang w:val="ru-RU"/>
        </w:rPr>
        <w:t>Местоимение</w:t>
      </w:r>
      <w:r w:rsidR="00C171D9" w:rsidRPr="007B5335">
        <w:rPr>
          <w:rFonts w:ascii="Times New Roman" w:eastAsia="SchoolBookSanPin" w:hAnsi="Times New Roman"/>
          <w:bCs/>
          <w:position w:val="1"/>
          <w:sz w:val="28"/>
          <w:szCs w:val="28"/>
          <w:lang w:val="ru-RU"/>
        </w:rPr>
        <w:t>.</w:t>
      </w:r>
    </w:p>
    <w:p w14:paraId="17EA38A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7B5335">
        <w:rPr>
          <w:rFonts w:ascii="Times New Roman" w:eastAsia="SchoolBookSanPin" w:hAnsi="Times New Roman"/>
          <w:position w:val="1"/>
          <w:sz w:val="28"/>
          <w:szCs w:val="28"/>
          <w:lang w:val="ru-RU"/>
        </w:rPr>
        <w:t xml:space="preserve"> Роль местоимений в речи.</w:t>
      </w:r>
    </w:p>
    <w:p w14:paraId="0F8B71E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39C5BBD"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Склонение местоимений.</w:t>
      </w:r>
    </w:p>
    <w:p w14:paraId="507858CC" w14:textId="77777777" w:rsidR="00464243"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Словообразование местоимений.</w:t>
      </w:r>
    </w:p>
    <w:p w14:paraId="33F35CC2" w14:textId="77777777" w:rsidR="00464243"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местоимений.</w:t>
      </w:r>
    </w:p>
    <w:p w14:paraId="1A3A3F5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тексте.</w:t>
      </w:r>
    </w:p>
    <w:p w14:paraId="479DB82A" w14:textId="77777777" w:rsidR="00D67B9C" w:rsidRPr="007B5335" w:rsidRDefault="0046424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7B5335">
        <w:rPr>
          <w:rFonts w:ascii="Times New Roman" w:eastAsia="SchoolBookSanPin" w:hAnsi="Times New Roman"/>
          <w:bCs/>
          <w:position w:val="1"/>
          <w:sz w:val="28"/>
          <w:szCs w:val="28"/>
          <w:lang w:val="ru-RU"/>
        </w:rPr>
        <w:t xml:space="preserve">не </w:t>
      </w:r>
      <w:r w:rsidR="00D67B9C" w:rsidRPr="007B5335">
        <w:rPr>
          <w:rFonts w:ascii="Times New Roman" w:eastAsia="SchoolBookSanPin" w:hAnsi="Times New Roman"/>
          <w:position w:val="1"/>
          <w:sz w:val="28"/>
          <w:szCs w:val="28"/>
          <w:lang w:val="ru-RU"/>
        </w:rPr>
        <w:t xml:space="preserve">и </w:t>
      </w:r>
      <w:r w:rsidR="00D67B9C" w:rsidRPr="007B5335">
        <w:rPr>
          <w:rFonts w:ascii="Times New Roman" w:eastAsia="SchoolBookSanPin" w:hAnsi="Times New Roman"/>
          <w:bCs/>
          <w:position w:val="1"/>
          <w:sz w:val="28"/>
          <w:szCs w:val="28"/>
          <w:lang w:val="ru-RU"/>
        </w:rPr>
        <w:t>ни</w:t>
      </w:r>
      <w:r w:rsidR="00D67B9C" w:rsidRPr="007B5335">
        <w:rPr>
          <w:rFonts w:ascii="Times New Roman" w:eastAsia="SchoolBookSanPin" w:hAnsi="Times New Roman"/>
          <w:position w:val="1"/>
          <w:sz w:val="28"/>
          <w:szCs w:val="28"/>
          <w:lang w:val="ru-RU"/>
        </w:rPr>
        <w:t>; слитное, раздельное и дефисное написание местоимений.</w:t>
      </w:r>
    </w:p>
    <w:p w14:paraId="08AEF3E2" w14:textId="77777777" w:rsidR="009953B8" w:rsidRPr="007B5335" w:rsidRDefault="009953B8" w:rsidP="00734895">
      <w:pPr>
        <w:spacing w:after="0" w:line="240" w:lineRule="auto"/>
        <w:ind w:firstLine="709"/>
        <w:jc w:val="both"/>
        <w:rPr>
          <w:rFonts w:ascii="Times New Roman" w:eastAsia="SchoolBookSanPin" w:hAnsi="Times New Roman"/>
          <w:bCs/>
          <w:position w:val="1"/>
          <w:sz w:val="28"/>
          <w:szCs w:val="28"/>
          <w:lang w:val="ru-RU"/>
        </w:rPr>
      </w:pPr>
      <w:r w:rsidRPr="007B5335">
        <w:rPr>
          <w:rFonts w:ascii="Times New Roman" w:eastAsia="SchoolBookSanPin" w:hAnsi="Times New Roman"/>
          <w:bCs/>
          <w:position w:val="1"/>
          <w:sz w:val="28"/>
          <w:szCs w:val="28"/>
          <w:lang w:val="ru-RU"/>
        </w:rPr>
        <w:t>Орфографический анализ местоимений (в рамках изученного).</w:t>
      </w:r>
    </w:p>
    <w:p w14:paraId="3ACEE9A9"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.7.5.3.5. </w:t>
      </w:r>
      <w:r w:rsidR="00D67B9C" w:rsidRPr="007B5335">
        <w:rPr>
          <w:rFonts w:ascii="Times New Roman" w:eastAsia="SchoolBookSanPin" w:hAnsi="Times New Roman"/>
          <w:bCs/>
          <w:position w:val="1"/>
          <w:sz w:val="28"/>
          <w:szCs w:val="28"/>
          <w:lang w:val="ru-RU"/>
        </w:rPr>
        <w:t>Глагол</w:t>
      </w:r>
      <w:r w:rsidR="00C171D9" w:rsidRPr="007B5335">
        <w:rPr>
          <w:rFonts w:ascii="Times New Roman" w:eastAsia="SchoolBookSanPin" w:hAnsi="Times New Roman"/>
          <w:bCs/>
          <w:position w:val="1"/>
          <w:sz w:val="28"/>
          <w:szCs w:val="28"/>
          <w:lang w:val="ru-RU"/>
        </w:rPr>
        <w:t>.</w:t>
      </w:r>
    </w:p>
    <w:p w14:paraId="2EE6D9F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Переходные и непереходные глаголы.</w:t>
      </w:r>
    </w:p>
    <w:p w14:paraId="69442C2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Разноспрягаемые глаголы.</w:t>
      </w:r>
    </w:p>
    <w:p w14:paraId="775E84B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14:paraId="00167BA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Нормы словоизменения глаголов.</w:t>
      </w:r>
      <w:r w:rsidR="00380097" w:rsidRPr="007B5335">
        <w:rPr>
          <w:rFonts w:ascii="Times New Roman" w:eastAsia="SchoolBookSanPin" w:hAnsi="Times New Roman"/>
          <w:position w:val="1"/>
          <w:sz w:val="28"/>
          <w:szCs w:val="28"/>
          <w:lang w:val="ru-RU"/>
        </w:rPr>
        <w:t xml:space="preserve"> </w:t>
      </w:r>
      <w:proofErr w:type="spellStart"/>
      <w:proofErr w:type="gramStart"/>
      <w:r w:rsidRPr="007B5335">
        <w:rPr>
          <w:rFonts w:ascii="Times New Roman" w:eastAsia="SchoolBookSanPin" w:hAnsi="Times New Roman"/>
          <w:position w:val="1"/>
          <w:sz w:val="28"/>
          <w:szCs w:val="28"/>
          <w:lang w:val="ru-RU"/>
        </w:rPr>
        <w:t>Видо</w:t>
      </w:r>
      <w:proofErr w:type="spellEnd"/>
      <w:r w:rsidRPr="007B5335">
        <w:rPr>
          <w:rFonts w:ascii="Times New Roman" w:eastAsia="SchoolBookSanPin" w:hAnsi="Times New Roman"/>
          <w:position w:val="1"/>
          <w:sz w:val="28"/>
          <w:szCs w:val="28"/>
          <w:lang w:val="ru-RU"/>
        </w:rPr>
        <w:t>-временная</w:t>
      </w:r>
      <w:proofErr w:type="gramEnd"/>
      <w:r w:rsidRPr="007B5335">
        <w:rPr>
          <w:rFonts w:ascii="Times New Roman" w:eastAsia="SchoolBookSanPin" w:hAnsi="Times New Roman"/>
          <w:position w:val="1"/>
          <w:sz w:val="28"/>
          <w:szCs w:val="28"/>
          <w:lang w:val="ru-RU"/>
        </w:rPr>
        <w:t xml:space="preserve"> соотнесённость глагольных форм в тексте.</w:t>
      </w:r>
    </w:p>
    <w:p w14:paraId="7992BCC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глаголов.</w:t>
      </w:r>
    </w:p>
    <w:p w14:paraId="0D6071CA"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 xml:space="preserve">Использование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14:paraId="47FA17B1" w14:textId="77777777" w:rsidR="009953B8" w:rsidRPr="007B5335" w:rsidRDefault="009953B8"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Орфографический анализ глаголов (в рамках изученного).</w:t>
      </w:r>
    </w:p>
    <w:p w14:paraId="606BBBD0" w14:textId="77777777" w:rsidR="00577303" w:rsidRPr="007B5335" w:rsidRDefault="00CC3BC9" w:rsidP="00734895">
      <w:pPr>
        <w:spacing w:after="0" w:line="240" w:lineRule="auto"/>
        <w:ind w:firstLine="709"/>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lastRenderedPageBreak/>
        <w:t>II.1</w:t>
      </w:r>
      <w:r w:rsidR="00577303" w:rsidRPr="007B5335">
        <w:rPr>
          <w:rFonts w:ascii="Times New Roman" w:eastAsia="OfficinaSansBoldITC" w:hAnsi="Times New Roman"/>
          <w:sz w:val="28"/>
          <w:szCs w:val="28"/>
          <w:lang w:val="ru-RU"/>
        </w:rPr>
        <w:t>.8. Содержание обучения в 7 классе.</w:t>
      </w:r>
    </w:p>
    <w:p w14:paraId="20110497"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.8.1. </w:t>
      </w:r>
      <w:r w:rsidR="00D67B9C" w:rsidRPr="007B5335">
        <w:rPr>
          <w:rFonts w:ascii="Times New Roman" w:eastAsia="OfficinaSansBoldITC" w:hAnsi="Times New Roman"/>
          <w:sz w:val="28"/>
          <w:szCs w:val="28"/>
          <w:lang w:val="ru-RU"/>
        </w:rPr>
        <w:t>Общие сведения о языке</w:t>
      </w:r>
      <w:r w:rsidR="00C171D9" w:rsidRPr="007B5335">
        <w:rPr>
          <w:rFonts w:ascii="Times New Roman" w:eastAsia="OfficinaSansBoldITC" w:hAnsi="Times New Roman"/>
          <w:sz w:val="28"/>
          <w:szCs w:val="28"/>
          <w:lang w:val="ru-RU"/>
        </w:rPr>
        <w:t>.</w:t>
      </w:r>
    </w:p>
    <w:p w14:paraId="47E9C9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истории народа.</w:t>
      </w:r>
    </w:p>
    <w:p w14:paraId="6ED6D520"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.8.2. </w:t>
      </w:r>
      <w:r w:rsidR="00D67B9C" w:rsidRPr="007B5335">
        <w:rPr>
          <w:rFonts w:ascii="Times New Roman" w:eastAsia="OfficinaSansBoldITC" w:hAnsi="Times New Roman"/>
          <w:sz w:val="28"/>
          <w:szCs w:val="28"/>
          <w:lang w:val="ru-RU"/>
        </w:rPr>
        <w:t>Язык и речь</w:t>
      </w:r>
      <w:r w:rsidR="00C171D9" w:rsidRPr="007B5335">
        <w:rPr>
          <w:rFonts w:ascii="Times New Roman" w:eastAsia="OfficinaSansBoldITC" w:hAnsi="Times New Roman"/>
          <w:sz w:val="28"/>
          <w:szCs w:val="28"/>
          <w:lang w:val="ru-RU"/>
        </w:rPr>
        <w:t>.</w:t>
      </w:r>
    </w:p>
    <w:p w14:paraId="42BB256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Монолог-описание, монолог-рассуждение, монолог-повествование.</w:t>
      </w:r>
    </w:p>
    <w:p w14:paraId="2096FF7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14:paraId="5BD45026"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.8.3. </w:t>
      </w:r>
      <w:r w:rsidR="00D67B9C" w:rsidRPr="007B5335">
        <w:rPr>
          <w:rFonts w:ascii="Times New Roman" w:eastAsia="OfficinaSansBoldITC" w:hAnsi="Times New Roman"/>
          <w:sz w:val="28"/>
          <w:szCs w:val="28"/>
          <w:lang w:val="ru-RU"/>
        </w:rPr>
        <w:t>Текст</w:t>
      </w:r>
      <w:r w:rsidR="00C171D9" w:rsidRPr="007B5335">
        <w:rPr>
          <w:rFonts w:ascii="Times New Roman" w:eastAsia="OfficinaSansBoldITC" w:hAnsi="Times New Roman"/>
          <w:sz w:val="28"/>
          <w:szCs w:val="28"/>
          <w:lang w:val="ru-RU"/>
        </w:rPr>
        <w:t>.</w:t>
      </w:r>
    </w:p>
    <w:p w14:paraId="7B13B7A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Текст как речевое произведение. Основные признаки текста (</w:t>
      </w:r>
      <w:r w:rsidRPr="007B5335">
        <w:rPr>
          <w:rFonts w:ascii="Times New Roman" w:eastAsia="SchoolBookSanPin" w:hAnsi="Times New Roman"/>
          <w:position w:val="1"/>
          <w:sz w:val="28"/>
          <w:szCs w:val="28"/>
          <w:lang w:val="ru-RU"/>
        </w:rPr>
        <w:t>обобщение).</w:t>
      </w:r>
    </w:p>
    <w:p w14:paraId="3E79EA3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Структура текста. Абзац.</w:t>
      </w:r>
    </w:p>
    <w:p w14:paraId="661C458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5A459A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Способы и средства связи предложений в тексте (обобщение).</w:t>
      </w:r>
    </w:p>
    <w:p w14:paraId="6D10676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Языковые средства выразительности в тексте: фонетические</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звукопись), словообразовательные, лексические (обобщение).</w:t>
      </w:r>
    </w:p>
    <w:p w14:paraId="295BF7C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Рассуждение как функционально-смысловой тип речи.</w:t>
      </w:r>
    </w:p>
    <w:p w14:paraId="483D052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Структурные особенности текста-рассуждения.</w:t>
      </w:r>
    </w:p>
    <w:p w14:paraId="67FA7E2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sidRPr="007B5335">
        <w:rPr>
          <w:rFonts w:ascii="Times New Roman" w:eastAsia="SchoolBookSanPin" w:hAnsi="Times New Roman"/>
          <w:position w:val="1"/>
          <w:sz w:val="28"/>
          <w:szCs w:val="28"/>
          <w:lang w:val="ru-RU"/>
        </w:rPr>
        <w:t>микротем</w:t>
      </w:r>
      <w:proofErr w:type="spellEnd"/>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0FC79796"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.8.4. </w:t>
      </w:r>
      <w:r w:rsidR="00D67B9C" w:rsidRPr="007B5335">
        <w:rPr>
          <w:rFonts w:ascii="Times New Roman" w:eastAsia="OfficinaSansBoldITC" w:hAnsi="Times New Roman"/>
          <w:sz w:val="28"/>
          <w:szCs w:val="28"/>
          <w:lang w:val="ru-RU"/>
        </w:rPr>
        <w:t>Функциональные разновидности языка</w:t>
      </w:r>
      <w:r w:rsidR="00C171D9" w:rsidRPr="007B5335">
        <w:rPr>
          <w:rFonts w:ascii="Times New Roman" w:eastAsia="OfficinaSansBoldITC" w:hAnsi="Times New Roman"/>
          <w:sz w:val="28"/>
          <w:szCs w:val="28"/>
          <w:lang w:val="ru-RU"/>
        </w:rPr>
        <w:t>.</w:t>
      </w:r>
    </w:p>
    <w:p w14:paraId="770F060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667C8D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Публицистический стиль. Сфера употребления, функции, языковые особенности.</w:t>
      </w:r>
    </w:p>
    <w:p w14:paraId="268F8DE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Жанры публицистического стиля (репортаж, заметка, интервью).</w:t>
      </w:r>
    </w:p>
    <w:p w14:paraId="6C44D06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14:paraId="26FC03A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14:paraId="2D258187"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 </w:t>
      </w:r>
      <w:r w:rsidR="006F4896" w:rsidRPr="007B5335">
        <w:rPr>
          <w:rFonts w:ascii="Times New Roman" w:eastAsia="OfficinaSansBoldITC" w:hAnsi="Times New Roman"/>
          <w:sz w:val="28"/>
          <w:szCs w:val="28"/>
          <w:lang w:val="ru-RU"/>
        </w:rPr>
        <w:t>Система языка</w:t>
      </w:r>
      <w:r w:rsidR="00C171D9" w:rsidRPr="007B5335">
        <w:rPr>
          <w:rFonts w:ascii="Times New Roman" w:eastAsia="OfficinaSansBoldITC" w:hAnsi="Times New Roman"/>
          <w:sz w:val="28"/>
          <w:szCs w:val="28"/>
          <w:lang w:val="ru-RU"/>
        </w:rPr>
        <w:t>.</w:t>
      </w:r>
      <w:r w:rsidR="006F4896" w:rsidRPr="007B5335">
        <w:rPr>
          <w:rFonts w:ascii="Times New Roman" w:eastAsia="OfficinaSansBoldITC" w:hAnsi="Times New Roman"/>
          <w:sz w:val="28"/>
          <w:szCs w:val="28"/>
          <w:lang w:val="ru-RU"/>
        </w:rPr>
        <w:t xml:space="preserve"> </w:t>
      </w:r>
    </w:p>
    <w:p w14:paraId="12E6D9AF"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.8.5.1. </w:t>
      </w:r>
      <w:r w:rsidR="00D67B9C" w:rsidRPr="007B5335">
        <w:rPr>
          <w:rFonts w:ascii="Times New Roman" w:eastAsia="OfficinaSansBoldITC" w:hAnsi="Times New Roman"/>
          <w:sz w:val="28"/>
          <w:szCs w:val="28"/>
          <w:lang w:val="ru-RU"/>
        </w:rPr>
        <w:t>Морфология. Культура речи</w:t>
      </w:r>
      <w:r w:rsidR="00C171D9" w:rsidRPr="007B5335">
        <w:rPr>
          <w:rFonts w:ascii="Times New Roman" w:eastAsia="OfficinaSansBoldITC" w:hAnsi="Times New Roman"/>
          <w:sz w:val="28"/>
          <w:szCs w:val="28"/>
          <w:lang w:val="ru-RU"/>
        </w:rPr>
        <w:t>.</w:t>
      </w:r>
      <w:r w:rsidR="00380097" w:rsidRPr="007B5335">
        <w:rPr>
          <w:rFonts w:ascii="Times New Roman" w:eastAsia="OfficinaSansBoldITC" w:hAnsi="Times New Roman"/>
          <w:sz w:val="28"/>
          <w:szCs w:val="28"/>
          <w:lang w:val="ru-RU"/>
        </w:rPr>
        <w:t xml:space="preserve"> Орфография.</w:t>
      </w:r>
    </w:p>
    <w:p w14:paraId="3D39C68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Морфология как раздел науки о языке (обобщение).</w:t>
      </w:r>
    </w:p>
    <w:p w14:paraId="6C82B6A2"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.8.5.2. </w:t>
      </w:r>
      <w:r w:rsidR="00D67B9C" w:rsidRPr="007B5335">
        <w:rPr>
          <w:rFonts w:ascii="Times New Roman" w:eastAsia="SchoolBookSanPin" w:hAnsi="Times New Roman"/>
          <w:bCs/>
          <w:position w:val="1"/>
          <w:sz w:val="28"/>
          <w:szCs w:val="28"/>
          <w:lang w:val="ru-RU"/>
        </w:rPr>
        <w:t>Причастие</w:t>
      </w:r>
      <w:r w:rsidR="00C171D9" w:rsidRPr="007B5335">
        <w:rPr>
          <w:rFonts w:ascii="Times New Roman" w:eastAsia="SchoolBookSanPin" w:hAnsi="Times New Roman"/>
          <w:bCs/>
          <w:position w:val="1"/>
          <w:sz w:val="28"/>
          <w:szCs w:val="28"/>
          <w:lang w:val="ru-RU"/>
        </w:rPr>
        <w:t>.</w:t>
      </w:r>
    </w:p>
    <w:p w14:paraId="6DA55385" w14:textId="77777777" w:rsidR="00380097"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Причасти</w:t>
      </w:r>
      <w:r w:rsidR="00380097" w:rsidRPr="007B5335">
        <w:rPr>
          <w:rFonts w:ascii="Times New Roman" w:eastAsia="SchoolBookSanPin" w:hAnsi="Times New Roman"/>
          <w:position w:val="1"/>
          <w:sz w:val="28"/>
          <w:szCs w:val="28"/>
          <w:lang w:val="ru-RU"/>
        </w:rPr>
        <w:t>е</w:t>
      </w:r>
      <w:r w:rsidRPr="007B5335">
        <w:rPr>
          <w:rFonts w:ascii="Times New Roman" w:eastAsia="SchoolBookSanPin" w:hAnsi="Times New Roman"/>
          <w:position w:val="1"/>
          <w:sz w:val="28"/>
          <w:szCs w:val="28"/>
          <w:lang w:val="ru-RU"/>
        </w:rPr>
        <w:t xml:space="preserve"> как особая </w:t>
      </w:r>
      <w:r w:rsidR="00380097" w:rsidRPr="007B5335">
        <w:rPr>
          <w:rFonts w:ascii="Times New Roman" w:eastAsia="SchoolBookSanPin" w:hAnsi="Times New Roman"/>
          <w:position w:val="1"/>
          <w:sz w:val="28"/>
          <w:szCs w:val="28"/>
          <w:lang w:val="ru-RU"/>
        </w:rPr>
        <w:t>форма глагола</w:t>
      </w:r>
      <w:r w:rsidRPr="007B5335">
        <w:rPr>
          <w:rFonts w:ascii="Times New Roman" w:eastAsia="SchoolBookSanPin" w:hAnsi="Times New Roman"/>
          <w:position w:val="1"/>
          <w:sz w:val="28"/>
          <w:szCs w:val="28"/>
          <w:lang w:val="ru-RU"/>
        </w:rPr>
        <w:t>. Признаки глагола и имени прилагательного в причастии.</w:t>
      </w:r>
      <w:r w:rsidR="00380097" w:rsidRPr="007B5335">
        <w:rPr>
          <w:rFonts w:ascii="Times New Roman" w:eastAsia="SchoolBookSanPin" w:hAnsi="Times New Roman"/>
          <w:position w:val="1"/>
          <w:sz w:val="28"/>
          <w:szCs w:val="28"/>
          <w:lang w:val="ru-RU"/>
        </w:rPr>
        <w:t xml:space="preserve"> Синтаксические функции причастия, роль в речи.</w:t>
      </w:r>
    </w:p>
    <w:p w14:paraId="7A81FA17" w14:textId="77777777" w:rsidR="00380097" w:rsidRPr="007B5335" w:rsidRDefault="00380097"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14:paraId="67645065" w14:textId="77777777" w:rsidR="00380097" w:rsidRPr="007B5335" w:rsidRDefault="00380097"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Действительные и страдательные причастия.</w:t>
      </w:r>
    </w:p>
    <w:p w14:paraId="0E6D1F44" w14:textId="77777777" w:rsidR="00380097" w:rsidRPr="007B5335" w:rsidRDefault="00380097"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Полные и краткие формы страдательных причастий.</w:t>
      </w:r>
    </w:p>
    <w:p w14:paraId="0B552EC0" w14:textId="77777777" w:rsidR="00380097"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7B5335">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7B5335">
        <w:rPr>
          <w:rFonts w:ascii="Times New Roman" w:eastAsia="SchoolBookSanPin" w:hAnsi="Times New Roman"/>
          <w:bCs/>
          <w:position w:val="1"/>
          <w:sz w:val="28"/>
          <w:szCs w:val="28"/>
          <w:lang w:val="ru-RU"/>
        </w:rPr>
        <w:t>висящий — висячий</w:t>
      </w:r>
      <w:r w:rsidR="00380097" w:rsidRPr="007B5335">
        <w:rPr>
          <w:rFonts w:ascii="Times New Roman" w:eastAsia="SchoolBookSanPin" w:hAnsi="Times New Roman"/>
          <w:position w:val="1"/>
          <w:sz w:val="28"/>
          <w:szCs w:val="28"/>
          <w:lang w:val="ru-RU"/>
        </w:rPr>
        <w:t xml:space="preserve">, </w:t>
      </w:r>
      <w:r w:rsidR="00380097" w:rsidRPr="007B5335">
        <w:rPr>
          <w:rFonts w:ascii="Times New Roman" w:eastAsia="SchoolBookSanPin" w:hAnsi="Times New Roman"/>
          <w:bCs/>
          <w:position w:val="1"/>
          <w:sz w:val="28"/>
          <w:szCs w:val="28"/>
          <w:lang w:val="ru-RU"/>
        </w:rPr>
        <w:t>горящий — горячий</w:t>
      </w:r>
      <w:r w:rsidR="00380097" w:rsidRPr="007B5335">
        <w:rPr>
          <w:rFonts w:ascii="Times New Roman" w:eastAsia="SchoolBookSanPin" w:hAnsi="Times New Roman"/>
          <w:position w:val="1"/>
          <w:sz w:val="28"/>
          <w:szCs w:val="28"/>
          <w:lang w:val="ru-RU"/>
        </w:rPr>
        <w:t>). Ударение в некоторых формах причастий.</w:t>
      </w:r>
    </w:p>
    <w:p w14:paraId="5DEF345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причастий.</w:t>
      </w:r>
    </w:p>
    <w:p w14:paraId="3CB70CF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7B5335">
        <w:rPr>
          <w:rFonts w:ascii="Times New Roman" w:eastAsia="SchoolBookSanPin" w:hAnsi="Times New Roman"/>
          <w:bCs/>
          <w:position w:val="1"/>
          <w:sz w:val="28"/>
          <w:szCs w:val="28"/>
          <w:lang w:val="ru-RU"/>
        </w:rPr>
        <w:t xml:space="preserve">н </w:t>
      </w:r>
      <w:r w:rsidRPr="007B5335">
        <w:rPr>
          <w:rFonts w:ascii="Times New Roman" w:eastAsia="SchoolBookSanPin" w:hAnsi="Times New Roman"/>
          <w:position w:val="1"/>
          <w:sz w:val="28"/>
          <w:szCs w:val="28"/>
          <w:lang w:val="ru-RU"/>
        </w:rPr>
        <w:t xml:space="preserve">и </w:t>
      </w:r>
      <w:proofErr w:type="spellStart"/>
      <w:r w:rsidRPr="007B5335">
        <w:rPr>
          <w:rFonts w:ascii="Times New Roman" w:eastAsia="SchoolBookSanPin" w:hAnsi="Times New Roman"/>
          <w:bCs/>
          <w:position w:val="1"/>
          <w:sz w:val="28"/>
          <w:szCs w:val="28"/>
          <w:lang w:val="ru-RU"/>
        </w:rPr>
        <w:t>нн</w:t>
      </w:r>
      <w:proofErr w:type="spellEnd"/>
      <w:r w:rsidR="00CA4934"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в суффиксах причастий и отглагольных имён прилагательных.</w:t>
      </w:r>
    </w:p>
    <w:p w14:paraId="557893F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 xml:space="preserve">Слитное 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причастиями.</w:t>
      </w:r>
    </w:p>
    <w:p w14:paraId="0DD1C586" w14:textId="77777777" w:rsidR="009953B8" w:rsidRPr="007B5335" w:rsidRDefault="009953B8"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Орфографический анализ причастий (в рамках изученного).</w:t>
      </w:r>
    </w:p>
    <w:p w14:paraId="43936824" w14:textId="77777777" w:rsidR="009953B8" w:rsidRPr="007B5335" w:rsidRDefault="00380097"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Синтаксический и п</w:t>
      </w:r>
      <w:r w:rsidR="009953B8" w:rsidRPr="007B5335">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14:paraId="090F0B57"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.8.5.3. </w:t>
      </w:r>
      <w:r w:rsidR="00D67B9C" w:rsidRPr="007B5335">
        <w:rPr>
          <w:rFonts w:ascii="Times New Roman" w:eastAsia="SchoolBookSanPin" w:hAnsi="Times New Roman"/>
          <w:bCs/>
          <w:position w:val="1"/>
          <w:sz w:val="28"/>
          <w:szCs w:val="28"/>
          <w:lang w:val="ru-RU"/>
        </w:rPr>
        <w:t>Деепричастие</w:t>
      </w:r>
      <w:r w:rsidR="00C171D9" w:rsidRPr="007B5335">
        <w:rPr>
          <w:rFonts w:ascii="Times New Roman" w:eastAsia="SchoolBookSanPin" w:hAnsi="Times New Roman"/>
          <w:bCs/>
          <w:position w:val="1"/>
          <w:sz w:val="28"/>
          <w:szCs w:val="28"/>
          <w:lang w:val="ru-RU"/>
        </w:rPr>
        <w:t>.</w:t>
      </w:r>
    </w:p>
    <w:p w14:paraId="2132CF6A"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Деепричасти</w:t>
      </w:r>
      <w:r w:rsidR="00380097" w:rsidRPr="007B5335">
        <w:rPr>
          <w:rFonts w:ascii="Times New Roman" w:eastAsia="SchoolBookSanPin" w:hAnsi="Times New Roman"/>
          <w:position w:val="1"/>
          <w:sz w:val="28"/>
          <w:szCs w:val="28"/>
          <w:lang w:val="ru-RU"/>
        </w:rPr>
        <w:t>е</w:t>
      </w:r>
      <w:r w:rsidRPr="007B5335">
        <w:rPr>
          <w:rFonts w:ascii="Times New Roman" w:eastAsia="SchoolBookSanPin" w:hAnsi="Times New Roman"/>
          <w:position w:val="1"/>
          <w:sz w:val="28"/>
          <w:szCs w:val="28"/>
          <w:lang w:val="ru-RU"/>
        </w:rPr>
        <w:t xml:space="preserve"> как особая </w:t>
      </w:r>
      <w:r w:rsidR="00380097" w:rsidRPr="007B5335">
        <w:rPr>
          <w:rFonts w:ascii="Times New Roman" w:eastAsia="SchoolBookSanPin" w:hAnsi="Times New Roman"/>
          <w:position w:val="1"/>
          <w:sz w:val="28"/>
          <w:szCs w:val="28"/>
          <w:lang w:val="ru-RU"/>
        </w:rPr>
        <w:t>форма глагола</w:t>
      </w:r>
      <w:r w:rsidRPr="007B5335">
        <w:rPr>
          <w:rFonts w:ascii="Times New Roman" w:eastAsia="SchoolBookSanPin" w:hAnsi="Times New Roman"/>
          <w:position w:val="1"/>
          <w:sz w:val="28"/>
          <w:szCs w:val="28"/>
          <w:lang w:val="ru-RU"/>
        </w:rPr>
        <w:t>. Признаки глагола и наречия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деепричастии. Синтаксическая функция деепричастия, роль в речи.</w:t>
      </w:r>
    </w:p>
    <w:p w14:paraId="354BE1F0" w14:textId="77777777" w:rsidR="00380097" w:rsidRPr="007B5335" w:rsidRDefault="00380097"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одиночными деепричастиями и деепричастными оборотами.</w:t>
      </w:r>
    </w:p>
    <w:p w14:paraId="3B277227" w14:textId="77777777" w:rsidR="00380097"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Деепричастия совершенного и несовершенного вида.</w:t>
      </w:r>
      <w:r w:rsidR="00380097" w:rsidRPr="007B5335">
        <w:rPr>
          <w:rFonts w:ascii="Times New Roman" w:eastAsia="SchoolBookSanPin" w:hAnsi="Times New Roman"/>
          <w:position w:val="1"/>
          <w:sz w:val="28"/>
          <w:szCs w:val="28"/>
          <w:lang w:val="ru-RU"/>
        </w:rPr>
        <w:t xml:space="preserve"> Постановка ударения</w:t>
      </w:r>
      <w:r w:rsidR="00CA4934" w:rsidRPr="007B5335">
        <w:rPr>
          <w:rFonts w:ascii="Times New Roman" w:eastAsia="SchoolBookSanPin" w:hAnsi="Times New Roman"/>
          <w:position w:val="1"/>
          <w:sz w:val="28"/>
          <w:szCs w:val="28"/>
          <w:lang w:val="ru-RU"/>
        </w:rPr>
        <w:t xml:space="preserve"> </w:t>
      </w:r>
      <w:r w:rsidR="00380097" w:rsidRPr="007B5335">
        <w:rPr>
          <w:rFonts w:ascii="Times New Roman" w:eastAsia="SchoolBookSanPin" w:hAnsi="Times New Roman"/>
          <w:position w:val="1"/>
          <w:sz w:val="28"/>
          <w:szCs w:val="28"/>
          <w:lang w:val="ru-RU"/>
        </w:rPr>
        <w:t>в деепричастиях.</w:t>
      </w:r>
    </w:p>
    <w:p w14:paraId="7353245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деепричастий.</w:t>
      </w:r>
    </w:p>
    <w:p w14:paraId="57A55C0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деепричастиями.</w:t>
      </w:r>
    </w:p>
    <w:p w14:paraId="7DC8EE61" w14:textId="77777777" w:rsidR="009953B8" w:rsidRPr="007B5335" w:rsidRDefault="009953B8"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Орфографический анализ деепричастий (в рамках изученного).</w:t>
      </w:r>
    </w:p>
    <w:p w14:paraId="206DFE05" w14:textId="77777777" w:rsidR="009953B8" w:rsidRPr="007B5335" w:rsidRDefault="00380097"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Синтаксический и п</w:t>
      </w:r>
      <w:r w:rsidR="009953B8" w:rsidRPr="007B5335">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14:paraId="36B6C62E"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.8.5.4. </w:t>
      </w:r>
      <w:r w:rsidR="00D67B9C" w:rsidRPr="007B5335">
        <w:rPr>
          <w:rFonts w:ascii="Times New Roman" w:eastAsia="SchoolBookSanPin" w:hAnsi="Times New Roman"/>
          <w:bCs/>
          <w:position w:val="1"/>
          <w:sz w:val="28"/>
          <w:szCs w:val="28"/>
          <w:lang w:val="ru-RU"/>
        </w:rPr>
        <w:t>Наречие</w:t>
      </w:r>
      <w:r w:rsidR="00C171D9" w:rsidRPr="007B5335">
        <w:rPr>
          <w:rFonts w:ascii="Times New Roman" w:eastAsia="SchoolBookSanPin" w:hAnsi="Times New Roman"/>
          <w:bCs/>
          <w:position w:val="1"/>
          <w:sz w:val="28"/>
          <w:szCs w:val="28"/>
          <w:lang w:val="ru-RU"/>
        </w:rPr>
        <w:t>.</w:t>
      </w:r>
    </w:p>
    <w:p w14:paraId="1CDDADAD" w14:textId="77777777" w:rsidR="00380097"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Общее грамматическое значение наречий.</w:t>
      </w:r>
      <w:r w:rsidR="00380097" w:rsidRPr="007B5335">
        <w:rPr>
          <w:rFonts w:ascii="Times New Roman" w:eastAsia="SchoolBookSanPin" w:hAnsi="Times New Roman"/>
          <w:position w:val="1"/>
          <w:sz w:val="28"/>
          <w:szCs w:val="28"/>
          <w:lang w:val="ru-RU"/>
        </w:rPr>
        <w:t xml:space="preserve"> </w:t>
      </w:r>
      <w:r w:rsidR="00380097" w:rsidRPr="007B5335">
        <w:rPr>
          <w:rFonts w:ascii="Times New Roman" w:eastAsia="SchoolBookSanPin" w:hAnsi="Times New Roman"/>
          <w:sz w:val="28"/>
          <w:szCs w:val="28"/>
          <w:lang w:val="ru-RU"/>
        </w:rPr>
        <w:t>Синтаксические свойства наречий. Роль в речи.</w:t>
      </w:r>
    </w:p>
    <w:p w14:paraId="7F5C8CF3"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превосходной степеней сравнения наречий.</w:t>
      </w:r>
      <w:r w:rsidR="00380097" w:rsidRPr="007B5335">
        <w:rPr>
          <w:rFonts w:ascii="Times New Roman" w:eastAsia="SchoolBookSanPin" w:hAnsi="Times New Roman"/>
          <w:position w:val="1"/>
          <w:sz w:val="28"/>
          <w:szCs w:val="28"/>
          <w:lang w:val="ru-RU"/>
        </w:rPr>
        <w:t xml:space="preserve"> </w:t>
      </w:r>
      <w:r w:rsidR="00380097" w:rsidRPr="007B5335">
        <w:rPr>
          <w:rFonts w:ascii="Times New Roman" w:eastAsia="SchoolBookSanPin" w:hAnsi="Times New Roman"/>
          <w:sz w:val="28"/>
          <w:szCs w:val="28"/>
          <w:lang w:val="ru-RU"/>
        </w:rPr>
        <w:t>Нормы постановки ударения</w:t>
      </w:r>
      <w:r w:rsidR="00CA4934" w:rsidRPr="007B5335">
        <w:rPr>
          <w:rFonts w:ascii="Times New Roman" w:eastAsia="SchoolBookSanPin" w:hAnsi="Times New Roman"/>
          <w:sz w:val="28"/>
          <w:szCs w:val="28"/>
          <w:lang w:val="ru-RU"/>
        </w:rPr>
        <w:t xml:space="preserve"> </w:t>
      </w:r>
      <w:r w:rsidR="00380097" w:rsidRPr="007B5335">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14:paraId="1C9854F1" w14:textId="77777777" w:rsidR="00380097"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Словообразование наречий.</w:t>
      </w:r>
    </w:p>
    <w:p w14:paraId="1AFF756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Морфологический анализ наречий.</w:t>
      </w:r>
    </w:p>
    <w:p w14:paraId="5547875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 xml:space="preserve">с наречиями; </w:t>
      </w:r>
      <w:r w:rsidRPr="007B5335">
        <w:rPr>
          <w:rFonts w:ascii="Times New Roman" w:eastAsia="SchoolBookSanPin" w:hAnsi="Times New Roman"/>
          <w:bCs/>
          <w:position w:val="1"/>
          <w:sz w:val="28"/>
          <w:szCs w:val="28"/>
          <w:lang w:val="ru-RU"/>
        </w:rPr>
        <w:t xml:space="preserve">н </w:t>
      </w:r>
      <w:r w:rsidRPr="007B5335">
        <w:rPr>
          <w:rFonts w:ascii="Times New Roman" w:eastAsia="SchoolBookSanPin" w:hAnsi="Times New Roman"/>
          <w:position w:val="1"/>
          <w:sz w:val="28"/>
          <w:szCs w:val="28"/>
          <w:lang w:val="ru-RU"/>
        </w:rPr>
        <w:t xml:space="preserve">и </w:t>
      </w:r>
      <w:proofErr w:type="spellStart"/>
      <w:r w:rsidRPr="007B5335">
        <w:rPr>
          <w:rFonts w:ascii="Times New Roman" w:eastAsia="SchoolBookSanPin" w:hAnsi="Times New Roman"/>
          <w:bCs/>
          <w:position w:val="1"/>
          <w:sz w:val="28"/>
          <w:szCs w:val="28"/>
          <w:lang w:val="ru-RU"/>
        </w:rPr>
        <w:t>нн</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в наречиях на -</w:t>
      </w:r>
      <w:r w:rsidRPr="007B5335">
        <w:rPr>
          <w:rFonts w:ascii="Times New Roman" w:eastAsia="SchoolBookSanPin" w:hAnsi="Times New Roman"/>
          <w:bCs/>
          <w:position w:val="1"/>
          <w:sz w:val="28"/>
          <w:szCs w:val="28"/>
          <w:lang w:val="ru-RU"/>
        </w:rPr>
        <w:t xml:space="preserve">о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е</w:t>
      </w:r>
      <w:r w:rsidRPr="007B5335">
        <w:rPr>
          <w:rFonts w:ascii="Times New Roman" w:eastAsia="SchoolBookSanPin" w:hAnsi="Times New Roman"/>
          <w:position w:val="1"/>
          <w:sz w:val="28"/>
          <w:szCs w:val="28"/>
          <w:lang w:val="ru-RU"/>
        </w:rPr>
        <w:t>); правописание суффиксов -</w:t>
      </w:r>
      <w:r w:rsidRPr="007B5335">
        <w:rPr>
          <w:rFonts w:ascii="Times New Roman" w:eastAsia="SchoolBookSanPin" w:hAnsi="Times New Roman"/>
          <w:bCs/>
          <w:position w:val="1"/>
          <w:sz w:val="28"/>
          <w:szCs w:val="28"/>
          <w:lang w:val="ru-RU"/>
        </w:rPr>
        <w:t xml:space="preserve">а </w:t>
      </w:r>
      <w:r w:rsidRPr="007B5335">
        <w:rPr>
          <w:rFonts w:ascii="Times New Roman" w:eastAsia="SchoolBookSanPin" w:hAnsi="Times New Roman"/>
          <w:position w:val="1"/>
          <w:sz w:val="28"/>
          <w:szCs w:val="28"/>
          <w:lang w:val="ru-RU"/>
        </w:rPr>
        <w:t>и -</w:t>
      </w:r>
      <w:r w:rsidRPr="007B5335">
        <w:rPr>
          <w:rFonts w:ascii="Times New Roman" w:eastAsia="SchoolBookSanPin" w:hAnsi="Times New Roman"/>
          <w:bCs/>
          <w:position w:val="1"/>
          <w:sz w:val="28"/>
          <w:szCs w:val="28"/>
          <w:lang w:val="ru-RU"/>
        </w:rPr>
        <w:t xml:space="preserve">о </w:t>
      </w:r>
      <w:r w:rsidRPr="007B5335">
        <w:rPr>
          <w:rFonts w:ascii="Times New Roman" w:eastAsia="SchoolBookSanPin" w:hAnsi="Times New Roman"/>
          <w:position w:val="1"/>
          <w:sz w:val="28"/>
          <w:szCs w:val="28"/>
          <w:lang w:val="ru-RU"/>
        </w:rPr>
        <w:t xml:space="preserve">наречий с приставками </w:t>
      </w:r>
      <w:r w:rsidRPr="007B5335">
        <w:rPr>
          <w:rFonts w:ascii="Times New Roman" w:eastAsia="SchoolBookSanPin" w:hAnsi="Times New Roman"/>
          <w:bCs/>
          <w:position w:val="1"/>
          <w:sz w:val="28"/>
          <w:szCs w:val="28"/>
          <w:lang w:val="ru-RU"/>
        </w:rPr>
        <w:t>из-</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до-</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с-</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в-</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на-</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за-</w:t>
      </w:r>
      <w:r w:rsidRPr="007B5335">
        <w:rPr>
          <w:rFonts w:ascii="Times New Roman" w:eastAsia="SchoolBookSanPin" w:hAnsi="Times New Roman"/>
          <w:position w:val="1"/>
          <w:sz w:val="28"/>
          <w:szCs w:val="28"/>
          <w:lang w:val="ru-RU"/>
        </w:rPr>
        <w:t>;</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употребление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 xml:space="preserve">о </w:t>
      </w:r>
      <w:r w:rsidRPr="007B5335">
        <w:rPr>
          <w:rFonts w:ascii="Times New Roman" w:eastAsia="SchoolBookSanPin" w:hAnsi="Times New Roman"/>
          <w:position w:val="1"/>
          <w:sz w:val="28"/>
          <w:szCs w:val="28"/>
          <w:lang w:val="ru-RU"/>
        </w:rPr>
        <w:t>и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t>после шипящих.</w:t>
      </w:r>
    </w:p>
    <w:p w14:paraId="34202B23" w14:textId="77777777" w:rsidR="009953B8" w:rsidRPr="007B5335" w:rsidRDefault="009953B8" w:rsidP="00734895">
      <w:pPr>
        <w:spacing w:after="0" w:line="240" w:lineRule="auto"/>
        <w:ind w:firstLine="709"/>
        <w:jc w:val="both"/>
        <w:rPr>
          <w:rFonts w:ascii="Times New Roman" w:eastAsia="SchoolBookSanPin" w:hAnsi="Times New Roman"/>
          <w:bCs/>
          <w:position w:val="1"/>
          <w:sz w:val="28"/>
          <w:szCs w:val="28"/>
          <w:lang w:val="ru-RU"/>
        </w:rPr>
      </w:pPr>
      <w:r w:rsidRPr="007B5335">
        <w:rPr>
          <w:rFonts w:ascii="Times New Roman" w:eastAsia="SchoolBookSanPin" w:hAnsi="Times New Roman"/>
          <w:bCs/>
          <w:position w:val="1"/>
          <w:sz w:val="28"/>
          <w:szCs w:val="28"/>
          <w:lang w:val="ru-RU"/>
        </w:rPr>
        <w:t>Орфографический анализ наречий (в рамках изученного).</w:t>
      </w:r>
    </w:p>
    <w:p w14:paraId="5123B455"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.8.5.5. </w:t>
      </w:r>
      <w:r w:rsidR="00D67B9C" w:rsidRPr="007B5335">
        <w:rPr>
          <w:rFonts w:ascii="Times New Roman" w:eastAsia="SchoolBookSanPin" w:hAnsi="Times New Roman"/>
          <w:bCs/>
          <w:position w:val="1"/>
          <w:sz w:val="28"/>
          <w:szCs w:val="28"/>
          <w:lang w:val="ru-RU"/>
        </w:rPr>
        <w:t>Слова категории состояния</w:t>
      </w:r>
      <w:r w:rsidR="00C171D9" w:rsidRPr="007B5335">
        <w:rPr>
          <w:rFonts w:ascii="Times New Roman" w:eastAsia="SchoolBookSanPin" w:hAnsi="Times New Roman"/>
          <w:bCs/>
          <w:position w:val="1"/>
          <w:sz w:val="28"/>
          <w:szCs w:val="28"/>
          <w:lang w:val="ru-RU"/>
        </w:rPr>
        <w:t>.</w:t>
      </w:r>
    </w:p>
    <w:p w14:paraId="61C9F9D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Вопрос о словах категории состояния в системе частей речи.</w:t>
      </w:r>
    </w:p>
    <w:p w14:paraId="1C81B81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14:paraId="377F48A8"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.8.5.6. </w:t>
      </w:r>
      <w:r w:rsidR="00D67B9C" w:rsidRPr="007B5335">
        <w:rPr>
          <w:rFonts w:ascii="Times New Roman" w:eastAsia="SchoolBookSanPin" w:hAnsi="Times New Roman"/>
          <w:bCs/>
          <w:position w:val="1"/>
          <w:sz w:val="28"/>
          <w:szCs w:val="28"/>
          <w:lang w:val="ru-RU"/>
        </w:rPr>
        <w:t>Служебные части речи</w:t>
      </w:r>
      <w:r w:rsidR="00C171D9" w:rsidRPr="007B5335">
        <w:rPr>
          <w:rFonts w:ascii="Times New Roman" w:eastAsia="SchoolBookSanPin" w:hAnsi="Times New Roman"/>
          <w:bCs/>
          <w:position w:val="1"/>
          <w:sz w:val="28"/>
          <w:szCs w:val="28"/>
          <w:lang w:val="ru-RU"/>
        </w:rPr>
        <w:t>.</w:t>
      </w:r>
    </w:p>
    <w:p w14:paraId="29131EC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14:paraId="5D8FEE7D"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8.5.7. </w:t>
      </w:r>
      <w:r w:rsidR="00D67B9C" w:rsidRPr="007B5335">
        <w:rPr>
          <w:rFonts w:ascii="Times New Roman" w:eastAsia="SchoolBookSanPin" w:hAnsi="Times New Roman"/>
          <w:bCs/>
          <w:position w:val="1"/>
          <w:sz w:val="28"/>
          <w:szCs w:val="28"/>
          <w:lang w:val="ru-RU"/>
        </w:rPr>
        <w:t>Предлог</w:t>
      </w:r>
      <w:r w:rsidR="00C171D9" w:rsidRPr="007B5335">
        <w:rPr>
          <w:rFonts w:ascii="Times New Roman" w:eastAsia="SchoolBookSanPin" w:hAnsi="Times New Roman"/>
          <w:bCs/>
          <w:position w:val="1"/>
          <w:sz w:val="28"/>
          <w:szCs w:val="28"/>
          <w:lang w:val="ru-RU"/>
        </w:rPr>
        <w:t>.</w:t>
      </w:r>
    </w:p>
    <w:p w14:paraId="75BD0E7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14:paraId="70E1025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14:paraId="03246B8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предлогов.</w:t>
      </w:r>
    </w:p>
    <w:p w14:paraId="273CCC8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7B5335">
        <w:rPr>
          <w:rFonts w:ascii="Times New Roman" w:eastAsia="SchoolBookSanPin" w:hAnsi="Times New Roman"/>
          <w:bCs/>
          <w:position w:val="1"/>
          <w:sz w:val="28"/>
          <w:szCs w:val="28"/>
          <w:lang w:val="ru-RU"/>
        </w:rPr>
        <w:t>из</w:t>
      </w:r>
      <w:r w:rsidR="00380097" w:rsidRPr="007B5335">
        <w:rPr>
          <w:rFonts w:ascii="Times New Roman" w:eastAsia="SchoolBookSanPin" w:hAnsi="Times New Roman"/>
          <w:bCs/>
          <w:position w:val="1"/>
          <w:sz w:val="28"/>
          <w:szCs w:val="28"/>
          <w:lang w:val="ru-RU"/>
        </w:rPr>
        <w:t>–</w:t>
      </w:r>
      <w:r w:rsidRPr="007B5335">
        <w:rPr>
          <w:rFonts w:ascii="Times New Roman" w:eastAsia="SchoolBookSanPin" w:hAnsi="Times New Roman"/>
          <w:bCs/>
          <w:position w:val="1"/>
          <w:sz w:val="28"/>
          <w:szCs w:val="28"/>
          <w:lang w:val="ru-RU"/>
        </w:rPr>
        <w:t>с</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в</w:t>
      </w:r>
      <w:r w:rsidR="00380097" w:rsidRPr="007B5335">
        <w:rPr>
          <w:rFonts w:ascii="Times New Roman" w:eastAsia="SchoolBookSanPin" w:hAnsi="Times New Roman"/>
          <w:bCs/>
          <w:position w:val="1"/>
          <w:sz w:val="28"/>
          <w:szCs w:val="28"/>
          <w:lang w:val="ru-RU"/>
        </w:rPr>
        <w:t>–</w:t>
      </w:r>
      <w:r w:rsidRPr="007B5335">
        <w:rPr>
          <w:rFonts w:ascii="Times New Roman" w:eastAsia="SchoolBookSanPin" w:hAnsi="Times New Roman"/>
          <w:bCs/>
          <w:position w:val="1"/>
          <w:sz w:val="28"/>
          <w:szCs w:val="28"/>
          <w:lang w:val="ru-RU"/>
        </w:rPr>
        <w:t>на</w:t>
      </w:r>
      <w:r w:rsidRPr="007B5335">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7B5335">
        <w:rPr>
          <w:rFonts w:ascii="Times New Roman" w:eastAsia="SchoolBookSanPin" w:hAnsi="Times New Roman"/>
          <w:bCs/>
          <w:position w:val="1"/>
          <w:sz w:val="28"/>
          <w:szCs w:val="28"/>
          <w:lang w:val="ru-RU"/>
        </w:rPr>
        <w:t>по</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благодаря</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согласно</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вопреки</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наперерез</w:t>
      </w:r>
      <w:r w:rsidRPr="007B5335">
        <w:rPr>
          <w:rFonts w:ascii="Times New Roman" w:eastAsia="SchoolBookSanPin" w:hAnsi="Times New Roman"/>
          <w:position w:val="1"/>
          <w:sz w:val="28"/>
          <w:szCs w:val="28"/>
          <w:lang w:val="ru-RU"/>
        </w:rPr>
        <w:t>.</w:t>
      </w:r>
    </w:p>
    <w:p w14:paraId="627EB49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Правописание производных предлогов.</w:t>
      </w:r>
    </w:p>
    <w:p w14:paraId="31E26D54"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.8.5.8. </w:t>
      </w:r>
      <w:r w:rsidR="00D67B9C" w:rsidRPr="007B5335">
        <w:rPr>
          <w:rFonts w:ascii="Times New Roman" w:eastAsia="SchoolBookSanPin" w:hAnsi="Times New Roman"/>
          <w:bCs/>
          <w:position w:val="1"/>
          <w:sz w:val="28"/>
          <w:szCs w:val="28"/>
          <w:lang w:val="ru-RU"/>
        </w:rPr>
        <w:t>Союз</w:t>
      </w:r>
      <w:r w:rsidR="00123359" w:rsidRPr="007B5335">
        <w:rPr>
          <w:rFonts w:ascii="Times New Roman" w:eastAsia="SchoolBookSanPin" w:hAnsi="Times New Roman"/>
          <w:bCs/>
          <w:position w:val="1"/>
          <w:sz w:val="28"/>
          <w:szCs w:val="28"/>
          <w:lang w:val="ru-RU"/>
        </w:rPr>
        <w:t>.</w:t>
      </w:r>
    </w:p>
    <w:p w14:paraId="5689080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14:paraId="6204FC0E"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46A24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Морфологический анализ союзов.</w:t>
      </w:r>
    </w:p>
    <w:p w14:paraId="54CCDEB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Правописание союзов.</w:t>
      </w:r>
    </w:p>
    <w:p w14:paraId="52896A7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Знаки препинания в сложных союзных предложениях</w:t>
      </w:r>
      <w:r w:rsidR="00380097" w:rsidRPr="007B5335">
        <w:rPr>
          <w:rFonts w:ascii="Times New Roman" w:eastAsia="SchoolBookSanPin" w:hAnsi="Times New Roman"/>
          <w:position w:val="1"/>
          <w:sz w:val="28"/>
          <w:szCs w:val="28"/>
          <w:lang w:val="ru-RU"/>
        </w:rPr>
        <w:t xml:space="preserve"> (в рамках изученного).</w:t>
      </w:r>
      <w:r w:rsidRPr="007B5335">
        <w:rPr>
          <w:rFonts w:ascii="Times New Roman" w:eastAsia="SchoolBookSanPin" w:hAnsi="Times New Roman"/>
          <w:position w:val="1"/>
          <w:sz w:val="28"/>
          <w:szCs w:val="28"/>
          <w:lang w:val="ru-RU"/>
        </w:rPr>
        <w:t xml:space="preserve"> Знаки препинания в предложениях с союзом </w:t>
      </w:r>
      <w:r w:rsidRPr="007B5335">
        <w:rPr>
          <w:rFonts w:ascii="Times New Roman" w:eastAsia="SchoolBookSanPin" w:hAnsi="Times New Roman"/>
          <w:bCs/>
          <w:position w:val="1"/>
          <w:sz w:val="28"/>
          <w:szCs w:val="28"/>
          <w:lang w:val="ru-RU"/>
        </w:rPr>
        <w:t>и</w:t>
      </w:r>
      <w:r w:rsidRPr="007B5335">
        <w:rPr>
          <w:rFonts w:ascii="Times New Roman" w:eastAsia="SchoolBookSanPin" w:hAnsi="Times New Roman"/>
          <w:position w:val="1"/>
          <w:sz w:val="28"/>
          <w:szCs w:val="28"/>
          <w:lang w:val="ru-RU"/>
        </w:rPr>
        <w:t>, связывающим однородные члены</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части сложного предложения.</w:t>
      </w:r>
    </w:p>
    <w:p w14:paraId="7CC77DAC"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.8.5.9. </w:t>
      </w:r>
      <w:r w:rsidR="00D67B9C" w:rsidRPr="007B5335">
        <w:rPr>
          <w:rFonts w:ascii="Times New Roman" w:eastAsia="SchoolBookSanPin" w:hAnsi="Times New Roman"/>
          <w:bCs/>
          <w:position w:val="1"/>
          <w:sz w:val="28"/>
          <w:szCs w:val="28"/>
          <w:lang w:val="ru-RU"/>
        </w:rPr>
        <w:t>Частица</w:t>
      </w:r>
      <w:r w:rsidR="00123359" w:rsidRPr="007B5335">
        <w:rPr>
          <w:rFonts w:ascii="Times New Roman" w:eastAsia="SchoolBookSanPin" w:hAnsi="Times New Roman"/>
          <w:bCs/>
          <w:position w:val="1"/>
          <w:sz w:val="28"/>
          <w:szCs w:val="28"/>
          <w:lang w:val="ru-RU"/>
        </w:rPr>
        <w:t>.</w:t>
      </w:r>
    </w:p>
    <w:p w14:paraId="0C2D3323" w14:textId="77777777" w:rsidR="00380097"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Частица как служебная часть речи.</w:t>
      </w:r>
      <w:r w:rsidR="00380097" w:rsidRPr="007B5335">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D0F7EB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14:paraId="167DD4E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частиц.</w:t>
      </w:r>
    </w:p>
    <w:p w14:paraId="745D7D4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Смысловые различия частиц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ни</w:t>
      </w:r>
      <w:r w:rsidRPr="007B5335">
        <w:rPr>
          <w:rFonts w:ascii="Times New Roman" w:eastAsia="SchoolBookSanPin" w:hAnsi="Times New Roman"/>
          <w:position w:val="1"/>
          <w:sz w:val="28"/>
          <w:szCs w:val="28"/>
          <w:lang w:val="ru-RU"/>
        </w:rPr>
        <w:t>. Использование частиц</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 xml:space="preserve">ни </w:t>
      </w:r>
      <w:r w:rsidRPr="007B5335">
        <w:rPr>
          <w:rFonts w:ascii="Times New Roman" w:eastAsia="SchoolBookSanPin" w:hAnsi="Times New Roman"/>
          <w:position w:val="1"/>
          <w:sz w:val="28"/>
          <w:szCs w:val="28"/>
          <w:lang w:val="ru-RU"/>
        </w:rPr>
        <w:t xml:space="preserve">в письменной речи. Различение приставки </w:t>
      </w:r>
      <w:proofErr w:type="spellStart"/>
      <w:r w:rsidRPr="007B5335">
        <w:rPr>
          <w:rFonts w:ascii="Times New Roman" w:eastAsia="SchoolBookSanPin" w:hAnsi="Times New Roman"/>
          <w:bCs/>
          <w:position w:val="1"/>
          <w:sz w:val="28"/>
          <w:szCs w:val="28"/>
          <w:lang w:val="ru-RU"/>
        </w:rPr>
        <w:t>не</w:t>
      </w:r>
      <w:r w:rsidRPr="007B5335">
        <w:rPr>
          <w:rFonts w:ascii="Times New Roman" w:eastAsia="SchoolBookSanPin" w:hAnsi="Times New Roman"/>
          <w:position w:val="1"/>
          <w:sz w:val="28"/>
          <w:szCs w:val="28"/>
          <w:lang w:val="ru-RU"/>
        </w:rPr>
        <w:t>-</w:t>
      </w:r>
      <w:proofErr w:type="spellEnd"/>
      <w:r w:rsidRPr="007B5335">
        <w:rPr>
          <w:rFonts w:ascii="Times New Roman" w:eastAsia="SchoolBookSanPin" w:hAnsi="Times New Roman"/>
          <w:position w:val="1"/>
          <w:sz w:val="28"/>
          <w:szCs w:val="28"/>
          <w:lang w:val="ru-RU"/>
        </w:rPr>
        <w:t xml:space="preserve"> и частицы </w:t>
      </w:r>
      <w:r w:rsidRPr="007B5335">
        <w:rPr>
          <w:rFonts w:ascii="Times New Roman" w:eastAsia="SchoolBookSanPin" w:hAnsi="Times New Roman"/>
          <w:bCs/>
          <w:position w:val="1"/>
          <w:sz w:val="28"/>
          <w:szCs w:val="28"/>
          <w:lang w:val="ru-RU"/>
        </w:rPr>
        <w:t>не</w:t>
      </w:r>
      <w:r w:rsidRPr="007B5335">
        <w:rPr>
          <w:rFonts w:ascii="Times New Roman" w:eastAsia="SchoolBookSanPin" w:hAnsi="Times New Roman"/>
          <w:position w:val="1"/>
          <w:sz w:val="28"/>
          <w:szCs w:val="28"/>
          <w:lang w:val="ru-RU"/>
        </w:rPr>
        <w:t>. Слитное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7B5335">
        <w:rPr>
          <w:rFonts w:ascii="Times New Roman" w:eastAsia="SchoolBookSanPin" w:hAnsi="Times New Roman"/>
          <w:bCs/>
          <w:position w:val="1"/>
          <w:sz w:val="28"/>
          <w:szCs w:val="28"/>
          <w:lang w:val="ru-RU"/>
        </w:rPr>
        <w:t>бы</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ли</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же </w:t>
      </w:r>
      <w:r w:rsidRPr="007B5335">
        <w:rPr>
          <w:rFonts w:ascii="Times New Roman" w:eastAsia="SchoolBookSanPin" w:hAnsi="Times New Roman"/>
          <w:position w:val="1"/>
          <w:sz w:val="28"/>
          <w:szCs w:val="28"/>
          <w:lang w:val="ru-RU"/>
        </w:rPr>
        <w:t>с другими словами. Дефисное написание частиц -</w:t>
      </w:r>
      <w:r w:rsidRPr="007B5335">
        <w:rPr>
          <w:rFonts w:ascii="Times New Roman" w:eastAsia="SchoolBookSanPin" w:hAnsi="Times New Roman"/>
          <w:bCs/>
          <w:position w:val="1"/>
          <w:sz w:val="28"/>
          <w:szCs w:val="28"/>
          <w:lang w:val="ru-RU"/>
        </w:rPr>
        <w:t>то</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таки</w:t>
      </w:r>
      <w:r w:rsidRPr="007B5335">
        <w:rPr>
          <w:rFonts w:ascii="Times New Roman" w:eastAsia="SchoolBookSanPin" w:hAnsi="Times New Roman"/>
          <w:position w:val="1"/>
          <w:sz w:val="28"/>
          <w:szCs w:val="28"/>
          <w:lang w:val="ru-RU"/>
        </w:rPr>
        <w:t>, -</w:t>
      </w:r>
      <w:r w:rsidRPr="007B5335">
        <w:rPr>
          <w:rFonts w:ascii="Times New Roman" w:eastAsia="SchoolBookSanPin" w:hAnsi="Times New Roman"/>
          <w:bCs/>
          <w:position w:val="1"/>
          <w:sz w:val="28"/>
          <w:szCs w:val="28"/>
          <w:lang w:val="ru-RU"/>
        </w:rPr>
        <w:t>ка</w:t>
      </w:r>
      <w:r w:rsidRPr="007B5335">
        <w:rPr>
          <w:rFonts w:ascii="Times New Roman" w:eastAsia="SchoolBookSanPin" w:hAnsi="Times New Roman"/>
          <w:position w:val="1"/>
          <w:sz w:val="28"/>
          <w:szCs w:val="28"/>
          <w:lang w:val="ru-RU"/>
        </w:rPr>
        <w:t>.</w:t>
      </w:r>
    </w:p>
    <w:p w14:paraId="419B1090"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OfficinaSansBoldITC" w:hAnsi="Times New Roman"/>
          <w:sz w:val="28"/>
          <w:szCs w:val="28"/>
          <w:lang w:val="ru-RU"/>
        </w:rPr>
        <w:t>.8.5.10. </w:t>
      </w:r>
      <w:r w:rsidR="00D67B9C" w:rsidRPr="007B5335">
        <w:rPr>
          <w:rFonts w:ascii="Times New Roman" w:eastAsia="SchoolBookSanPin" w:hAnsi="Times New Roman"/>
          <w:bCs/>
          <w:position w:val="1"/>
          <w:sz w:val="28"/>
          <w:szCs w:val="28"/>
          <w:lang w:val="ru-RU"/>
        </w:rPr>
        <w:t>Междометия и звукоподражательные слова</w:t>
      </w:r>
      <w:r w:rsidR="00123359" w:rsidRPr="007B5335">
        <w:rPr>
          <w:rFonts w:ascii="Times New Roman" w:eastAsia="SchoolBookSanPin" w:hAnsi="Times New Roman"/>
          <w:bCs/>
          <w:position w:val="1"/>
          <w:sz w:val="28"/>
          <w:szCs w:val="28"/>
          <w:lang w:val="ru-RU"/>
        </w:rPr>
        <w:t>.</w:t>
      </w:r>
    </w:p>
    <w:p w14:paraId="74D738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Междометия как особая группа слов.</w:t>
      </w:r>
    </w:p>
    <w:p w14:paraId="7F923A2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14:paraId="27CF0D6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Морфологический анализ междометий.</w:t>
      </w:r>
    </w:p>
    <w:p w14:paraId="4D4199F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Звукоподражательные слова.</w:t>
      </w:r>
    </w:p>
    <w:p w14:paraId="68BC23A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предложении.</w:t>
      </w:r>
    </w:p>
    <w:p w14:paraId="14B144E5"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14:paraId="6FACBCA3" w14:textId="77777777" w:rsidR="00D67B9C" w:rsidRPr="007B5335" w:rsidRDefault="00CC3BC9"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SchoolBookSanPin" w:hAnsi="Times New Roman"/>
          <w:position w:val="1"/>
          <w:sz w:val="28"/>
          <w:szCs w:val="28"/>
          <w:lang w:val="ru-RU"/>
        </w:rPr>
        <w:t>.9. Содержание обучения в 8 классе</w:t>
      </w:r>
      <w:r w:rsidR="000638DF" w:rsidRPr="007B5335">
        <w:rPr>
          <w:rFonts w:ascii="Times New Roman" w:eastAsia="SchoolBookSanPin" w:hAnsi="Times New Roman"/>
          <w:position w:val="1"/>
          <w:sz w:val="28"/>
          <w:szCs w:val="28"/>
          <w:lang w:val="ru-RU"/>
        </w:rPr>
        <w:t>.</w:t>
      </w:r>
    </w:p>
    <w:p w14:paraId="50CDA2F0"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SchoolBookSanPin" w:hAnsi="Times New Roman"/>
          <w:position w:val="1"/>
          <w:sz w:val="28"/>
          <w:szCs w:val="28"/>
          <w:lang w:val="ru-RU"/>
        </w:rPr>
        <w:t>.9.1. </w:t>
      </w:r>
      <w:r w:rsidR="00D67B9C" w:rsidRPr="007B5335">
        <w:rPr>
          <w:rFonts w:ascii="Times New Roman" w:eastAsia="OfficinaSansBoldITC" w:hAnsi="Times New Roman"/>
          <w:sz w:val="28"/>
          <w:szCs w:val="28"/>
          <w:lang w:val="ru-RU"/>
        </w:rPr>
        <w:t>Общие сведения о языке</w:t>
      </w:r>
      <w:r w:rsidR="00970DDB" w:rsidRPr="007B5335">
        <w:rPr>
          <w:rFonts w:ascii="Times New Roman" w:eastAsia="OfficinaSansBoldITC" w:hAnsi="Times New Roman"/>
          <w:sz w:val="28"/>
          <w:szCs w:val="28"/>
          <w:lang w:val="ru-RU"/>
        </w:rPr>
        <w:t>.</w:t>
      </w:r>
    </w:p>
    <w:p w14:paraId="7BF0B66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Русский язык в кругу других славянских языков.</w:t>
      </w:r>
    </w:p>
    <w:p w14:paraId="5C92E98E"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577303" w:rsidRPr="007B5335">
        <w:rPr>
          <w:rFonts w:ascii="Times New Roman" w:eastAsia="SchoolBookSanPin" w:hAnsi="Times New Roman"/>
          <w:position w:val="1"/>
          <w:sz w:val="28"/>
          <w:szCs w:val="28"/>
          <w:lang w:val="ru-RU"/>
        </w:rPr>
        <w:t>.9.2. </w:t>
      </w:r>
      <w:r w:rsidR="00D67B9C" w:rsidRPr="007B5335">
        <w:rPr>
          <w:rFonts w:ascii="Times New Roman" w:eastAsia="OfficinaSansBoldITC" w:hAnsi="Times New Roman"/>
          <w:sz w:val="28"/>
          <w:szCs w:val="28"/>
          <w:lang w:val="ru-RU"/>
        </w:rPr>
        <w:t>Язык и речь</w:t>
      </w:r>
      <w:r w:rsidR="00970DDB" w:rsidRPr="007B5335">
        <w:rPr>
          <w:rFonts w:ascii="Times New Roman" w:eastAsia="OfficinaSansBoldITC" w:hAnsi="Times New Roman"/>
          <w:sz w:val="28"/>
          <w:szCs w:val="28"/>
          <w:lang w:val="ru-RU"/>
        </w:rPr>
        <w:t>.</w:t>
      </w:r>
    </w:p>
    <w:p w14:paraId="0B16DFE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14:paraId="0798694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Диалог.</w:t>
      </w:r>
    </w:p>
    <w:p w14:paraId="7D0C7447"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.9.3. </w:t>
      </w:r>
      <w:r w:rsidR="00D67B9C" w:rsidRPr="007B5335">
        <w:rPr>
          <w:rFonts w:ascii="Times New Roman" w:eastAsia="OfficinaSansBoldITC" w:hAnsi="Times New Roman"/>
          <w:sz w:val="28"/>
          <w:szCs w:val="28"/>
          <w:lang w:val="ru-RU"/>
        </w:rPr>
        <w:t>Текст</w:t>
      </w:r>
      <w:r w:rsidR="00123359" w:rsidRPr="007B5335">
        <w:rPr>
          <w:rFonts w:ascii="Times New Roman" w:eastAsia="OfficinaSansBoldITC" w:hAnsi="Times New Roman"/>
          <w:sz w:val="28"/>
          <w:szCs w:val="28"/>
          <w:lang w:val="ru-RU"/>
        </w:rPr>
        <w:t>.</w:t>
      </w:r>
    </w:p>
    <w:p w14:paraId="61D5C8A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Текст и его основные признаки.</w:t>
      </w:r>
    </w:p>
    <w:p w14:paraId="6180322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14:paraId="0E10901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C752D68"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.9.4. </w:t>
      </w:r>
      <w:r w:rsidR="00D67B9C" w:rsidRPr="007B5335">
        <w:rPr>
          <w:rFonts w:ascii="Times New Roman" w:eastAsia="OfficinaSansBoldITC" w:hAnsi="Times New Roman"/>
          <w:sz w:val="28"/>
          <w:szCs w:val="28"/>
          <w:lang w:val="ru-RU"/>
        </w:rPr>
        <w:t>Функциональные разновидности языка</w:t>
      </w:r>
      <w:r w:rsidR="00123359" w:rsidRPr="007B5335">
        <w:rPr>
          <w:rFonts w:ascii="Times New Roman" w:eastAsia="OfficinaSansBoldITC" w:hAnsi="Times New Roman"/>
          <w:sz w:val="28"/>
          <w:szCs w:val="28"/>
          <w:lang w:val="ru-RU"/>
        </w:rPr>
        <w:t>.</w:t>
      </w:r>
    </w:p>
    <w:p w14:paraId="265BC13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Официально-деловой стиль. Сфера употребления, функции, языковые особенности.</w:t>
      </w:r>
    </w:p>
    <w:p w14:paraId="290FBA3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14:paraId="5B68818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Научный стиль. Сфера употребления, функции, языковые особенности.</w:t>
      </w:r>
    </w:p>
    <w:p w14:paraId="533E5AA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A27C7FA"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 </w:t>
      </w:r>
      <w:r w:rsidR="006F4896" w:rsidRPr="007B5335">
        <w:rPr>
          <w:rFonts w:ascii="Times New Roman" w:eastAsia="OfficinaSansBoldITC" w:hAnsi="Times New Roman"/>
          <w:sz w:val="28"/>
          <w:szCs w:val="28"/>
          <w:lang w:val="ru-RU"/>
        </w:rPr>
        <w:t>Система языка</w:t>
      </w:r>
      <w:r w:rsidR="00970DDB" w:rsidRPr="007B5335">
        <w:rPr>
          <w:rFonts w:ascii="Times New Roman" w:eastAsia="OfficinaSansBoldITC" w:hAnsi="Times New Roman"/>
          <w:sz w:val="28"/>
          <w:szCs w:val="28"/>
          <w:lang w:val="ru-RU"/>
        </w:rPr>
        <w:t>.</w:t>
      </w:r>
    </w:p>
    <w:p w14:paraId="032F9478"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.9.5.1. </w:t>
      </w:r>
      <w:r w:rsidR="00D67B9C" w:rsidRPr="007B5335">
        <w:rPr>
          <w:rFonts w:ascii="Times New Roman" w:eastAsia="OfficinaSansBoldITC" w:hAnsi="Times New Roman"/>
          <w:sz w:val="28"/>
          <w:szCs w:val="28"/>
          <w:lang w:val="ru-RU"/>
        </w:rPr>
        <w:t>Синтаксис. Культура речи. Пунктуация</w:t>
      </w:r>
      <w:r w:rsidR="00970DDB" w:rsidRPr="007B5335">
        <w:rPr>
          <w:rFonts w:ascii="Times New Roman" w:eastAsia="OfficinaSansBoldITC" w:hAnsi="Times New Roman"/>
          <w:sz w:val="28"/>
          <w:szCs w:val="28"/>
          <w:lang w:val="ru-RU"/>
        </w:rPr>
        <w:t>.</w:t>
      </w:r>
    </w:p>
    <w:p w14:paraId="535F807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Синтаксис как раздел лингвистики.</w:t>
      </w:r>
    </w:p>
    <w:p w14:paraId="11D0D41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Словосочетание и предложение как единицы синтаксиса.</w:t>
      </w:r>
    </w:p>
    <w:p w14:paraId="1364517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Пунктуация. Функции знаков препинания.</w:t>
      </w:r>
    </w:p>
    <w:p w14:paraId="0A95178C"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.9.5.2. </w:t>
      </w:r>
      <w:r w:rsidR="00D67B9C" w:rsidRPr="007B5335">
        <w:rPr>
          <w:rFonts w:ascii="Times New Roman" w:eastAsia="OfficinaSansBoldITC" w:hAnsi="Times New Roman"/>
          <w:sz w:val="28"/>
          <w:szCs w:val="28"/>
          <w:lang w:val="ru-RU"/>
        </w:rPr>
        <w:t>Словосочетание</w:t>
      </w:r>
      <w:r w:rsidR="00970DDB" w:rsidRPr="007B5335">
        <w:rPr>
          <w:rFonts w:ascii="Times New Roman" w:eastAsia="OfficinaSansBoldITC" w:hAnsi="Times New Roman"/>
          <w:sz w:val="28"/>
          <w:szCs w:val="28"/>
          <w:lang w:val="ru-RU"/>
        </w:rPr>
        <w:t>.</w:t>
      </w:r>
    </w:p>
    <w:p w14:paraId="14B511E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Основные признаки словосочетания.</w:t>
      </w:r>
    </w:p>
    <w:p w14:paraId="017BAB2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14:paraId="006286F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14:paraId="5EDF5165"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Синтаксический анализ словосочетаний.</w:t>
      </w:r>
    </w:p>
    <w:p w14:paraId="38427B7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14:paraId="6987B4FC"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.9.5.3. </w:t>
      </w:r>
      <w:r w:rsidR="00D67B9C" w:rsidRPr="007B5335">
        <w:rPr>
          <w:rFonts w:ascii="Times New Roman" w:eastAsia="OfficinaSansBoldITC" w:hAnsi="Times New Roman"/>
          <w:sz w:val="28"/>
          <w:szCs w:val="28"/>
          <w:lang w:val="ru-RU"/>
        </w:rPr>
        <w:t>Предложение</w:t>
      </w:r>
      <w:r w:rsidR="00970DDB" w:rsidRPr="007B5335">
        <w:rPr>
          <w:rFonts w:ascii="Times New Roman" w:eastAsia="OfficinaSansBoldITC" w:hAnsi="Times New Roman"/>
          <w:sz w:val="28"/>
          <w:szCs w:val="28"/>
          <w:lang w:val="ru-RU"/>
        </w:rPr>
        <w:t>.</w:t>
      </w:r>
    </w:p>
    <w:p w14:paraId="1637143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Предложение. Основные признаки предложения: смысловая и интонационная законченность, грамматическая </w:t>
      </w:r>
      <w:proofErr w:type="spellStart"/>
      <w:r w:rsidRPr="007B5335">
        <w:rPr>
          <w:rFonts w:ascii="Times New Roman" w:eastAsia="SchoolBookSanPin" w:hAnsi="Times New Roman"/>
          <w:sz w:val="28"/>
          <w:szCs w:val="28"/>
          <w:lang w:val="ru-RU"/>
        </w:rPr>
        <w:t>оформленность</w:t>
      </w:r>
      <w:proofErr w:type="spellEnd"/>
      <w:r w:rsidRPr="007B5335">
        <w:rPr>
          <w:rFonts w:ascii="Times New Roman" w:eastAsia="SchoolBookSanPin" w:hAnsi="Times New Roman"/>
          <w:sz w:val="28"/>
          <w:szCs w:val="28"/>
          <w:lang w:val="ru-RU"/>
        </w:rPr>
        <w:t>.</w:t>
      </w:r>
    </w:p>
    <w:p w14:paraId="5A0E842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9F18D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14:paraId="42C13D6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0A5E6F3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предложений по количеству грамматических основ (</w:t>
      </w:r>
      <w:r w:rsidRPr="007B5335">
        <w:rPr>
          <w:rFonts w:ascii="Times New Roman" w:eastAsia="SchoolBookSanPin" w:hAnsi="Times New Roman"/>
          <w:position w:val="1"/>
          <w:sz w:val="28"/>
          <w:szCs w:val="28"/>
          <w:lang w:val="ru-RU"/>
        </w:rPr>
        <w:t>простые, сложные).</w:t>
      </w:r>
    </w:p>
    <w:p w14:paraId="63DD6B0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Виды простых предложений по наличию главных членов</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двусоставные, односоставные).</w:t>
      </w:r>
    </w:p>
    <w:p w14:paraId="40606B9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14:paraId="4E0BB36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Предложения полные и неполные.</w:t>
      </w:r>
    </w:p>
    <w:p w14:paraId="31EF525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устной речи интонации неполного предложения.</w:t>
      </w:r>
    </w:p>
    <w:p w14:paraId="4535884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7B5335">
        <w:rPr>
          <w:rFonts w:ascii="Times New Roman" w:eastAsia="SchoolBookSanPin" w:hAnsi="Times New Roman"/>
          <w:bCs/>
          <w:position w:val="1"/>
          <w:sz w:val="28"/>
          <w:szCs w:val="28"/>
          <w:lang w:val="ru-RU"/>
        </w:rPr>
        <w:t>да</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нет</w:t>
      </w:r>
      <w:r w:rsidRPr="007B5335">
        <w:rPr>
          <w:rFonts w:ascii="Times New Roman" w:eastAsia="SchoolBookSanPin" w:hAnsi="Times New Roman"/>
          <w:position w:val="1"/>
          <w:sz w:val="28"/>
          <w:szCs w:val="28"/>
          <w:lang w:val="ru-RU"/>
        </w:rPr>
        <w:t>.</w:t>
      </w:r>
    </w:p>
    <w:p w14:paraId="31B8DA2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 построения простого предложения, использования инверсии.</w:t>
      </w:r>
    </w:p>
    <w:p w14:paraId="1B955738"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.9.5.4. </w:t>
      </w:r>
      <w:r w:rsidR="00D67B9C" w:rsidRPr="007B5335">
        <w:rPr>
          <w:rFonts w:ascii="Times New Roman" w:eastAsia="SchoolBookSanPin" w:hAnsi="Times New Roman"/>
          <w:bCs/>
          <w:position w:val="1"/>
          <w:sz w:val="28"/>
          <w:szCs w:val="28"/>
          <w:lang w:val="ru-RU"/>
        </w:rPr>
        <w:t>Двусоставное предложение</w:t>
      </w:r>
      <w:r w:rsidR="00970DDB" w:rsidRPr="007B5335">
        <w:rPr>
          <w:rFonts w:ascii="Times New Roman" w:eastAsia="SchoolBookSanPin" w:hAnsi="Times New Roman"/>
          <w:bCs/>
          <w:position w:val="1"/>
          <w:sz w:val="28"/>
          <w:szCs w:val="28"/>
          <w:lang w:val="ru-RU"/>
        </w:rPr>
        <w:t>.</w:t>
      </w:r>
    </w:p>
    <w:p w14:paraId="4B3FC567"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.9.5.4.1. </w:t>
      </w:r>
      <w:r w:rsidR="00D67B9C" w:rsidRPr="007B5335">
        <w:rPr>
          <w:rFonts w:ascii="Times New Roman" w:eastAsia="SchoolBookSanPin" w:hAnsi="Times New Roman"/>
          <w:bCs/>
          <w:position w:val="1"/>
          <w:sz w:val="28"/>
          <w:szCs w:val="28"/>
          <w:lang w:val="ru-RU"/>
        </w:rPr>
        <w:t>Главные члены предложения</w:t>
      </w:r>
      <w:r w:rsidR="00970DDB" w:rsidRPr="007B5335">
        <w:rPr>
          <w:rFonts w:ascii="Times New Roman" w:eastAsia="SchoolBookSanPin" w:hAnsi="Times New Roman"/>
          <w:bCs/>
          <w:position w:val="1"/>
          <w:sz w:val="28"/>
          <w:szCs w:val="28"/>
          <w:lang w:val="ru-RU"/>
        </w:rPr>
        <w:t>.</w:t>
      </w:r>
    </w:p>
    <w:p w14:paraId="6884D3E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Подлежащее и сказуемое как главные члены предложения.</w:t>
      </w:r>
    </w:p>
    <w:p w14:paraId="4AC192A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Способы выражения подлежащего.</w:t>
      </w:r>
    </w:p>
    <w:p w14:paraId="7F237BF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14:paraId="0F586DA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Тире между подлежащим и сказуемым.</w:t>
      </w:r>
    </w:p>
    <w:p w14:paraId="4E738A4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7B5335">
        <w:rPr>
          <w:rFonts w:ascii="Times New Roman" w:eastAsia="SchoolBookSanPin" w:hAnsi="Times New Roman"/>
          <w:bCs/>
          <w:position w:val="1"/>
          <w:sz w:val="28"/>
          <w:szCs w:val="28"/>
          <w:lang w:val="ru-RU"/>
        </w:rPr>
        <w:t>большинство</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меньшинство</w:t>
      </w:r>
      <w:r w:rsidRPr="007B5335">
        <w:rPr>
          <w:rFonts w:ascii="Times New Roman" w:eastAsia="SchoolBookSanPin" w:hAnsi="Times New Roman"/>
          <w:position w:val="1"/>
          <w:sz w:val="28"/>
          <w:szCs w:val="28"/>
          <w:lang w:val="ru-RU"/>
        </w:rPr>
        <w:t>, количественными сочетаниями.</w:t>
      </w:r>
    </w:p>
    <w:p w14:paraId="418D24EE"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.9.5.4.2. </w:t>
      </w:r>
      <w:r w:rsidR="00D67B9C" w:rsidRPr="007B5335">
        <w:rPr>
          <w:rFonts w:ascii="Times New Roman" w:eastAsia="SchoolBookSanPin" w:hAnsi="Times New Roman"/>
          <w:bCs/>
          <w:position w:val="1"/>
          <w:sz w:val="28"/>
          <w:szCs w:val="28"/>
          <w:lang w:val="ru-RU"/>
        </w:rPr>
        <w:t>Второстепенные члены предложения</w:t>
      </w:r>
      <w:r w:rsidR="00970DDB" w:rsidRPr="007B5335">
        <w:rPr>
          <w:rFonts w:ascii="Times New Roman" w:eastAsia="SchoolBookSanPin" w:hAnsi="Times New Roman"/>
          <w:bCs/>
          <w:position w:val="1"/>
          <w:sz w:val="28"/>
          <w:szCs w:val="28"/>
          <w:lang w:val="ru-RU"/>
        </w:rPr>
        <w:t>.</w:t>
      </w:r>
    </w:p>
    <w:p w14:paraId="5ECE957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Второстепенные члены предложения, их виды.</w:t>
      </w:r>
    </w:p>
    <w:p w14:paraId="3648588F"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14:paraId="107A427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3D55756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285A88B"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.9.5.5. </w:t>
      </w:r>
      <w:r w:rsidR="00D67B9C" w:rsidRPr="007B5335">
        <w:rPr>
          <w:rFonts w:ascii="Times New Roman" w:eastAsia="SchoolBookSanPin" w:hAnsi="Times New Roman"/>
          <w:bCs/>
          <w:sz w:val="28"/>
          <w:szCs w:val="28"/>
          <w:lang w:val="ru-RU"/>
        </w:rPr>
        <w:t>Односоставные предложения</w:t>
      </w:r>
      <w:r w:rsidR="00970DDB" w:rsidRPr="007B5335">
        <w:rPr>
          <w:rFonts w:ascii="Times New Roman" w:eastAsia="SchoolBookSanPin" w:hAnsi="Times New Roman"/>
          <w:bCs/>
          <w:sz w:val="28"/>
          <w:szCs w:val="28"/>
          <w:lang w:val="ru-RU"/>
        </w:rPr>
        <w:t>.</w:t>
      </w:r>
    </w:p>
    <w:p w14:paraId="2C9F91D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Односоставные предложения, их грамматические признаки.</w:t>
      </w:r>
    </w:p>
    <w:p w14:paraId="00AAF1E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14:paraId="390EC3A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Виды односоставных предложений: назывные, определённо</w:t>
      </w:r>
      <w:r w:rsidR="006A60BC"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14:paraId="0674688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14:paraId="3ADB1BA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Употребление односоставных предложений в речи.</w:t>
      </w:r>
    </w:p>
    <w:p w14:paraId="02C16F67"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.9.5.6. </w:t>
      </w:r>
      <w:r w:rsidR="00D67B9C" w:rsidRPr="007B5335">
        <w:rPr>
          <w:rFonts w:ascii="Times New Roman" w:eastAsia="SchoolBookSanPin" w:hAnsi="Times New Roman"/>
          <w:bCs/>
          <w:position w:val="1"/>
          <w:sz w:val="28"/>
          <w:szCs w:val="28"/>
          <w:lang w:val="ru-RU"/>
        </w:rPr>
        <w:t>Простое осложнённое предложение</w:t>
      </w:r>
      <w:r w:rsidR="00970DDB" w:rsidRPr="007B5335">
        <w:rPr>
          <w:rFonts w:ascii="Times New Roman" w:eastAsia="SchoolBookSanPin" w:hAnsi="Times New Roman"/>
          <w:bCs/>
          <w:position w:val="1"/>
          <w:sz w:val="28"/>
          <w:szCs w:val="28"/>
          <w:lang w:val="ru-RU"/>
        </w:rPr>
        <w:t>.</w:t>
      </w:r>
    </w:p>
    <w:p w14:paraId="51DB74B2"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.9.5.6.1. </w:t>
      </w:r>
      <w:r w:rsidR="00D67B9C" w:rsidRPr="007B5335">
        <w:rPr>
          <w:rFonts w:ascii="Times New Roman" w:eastAsia="SchoolBookSanPin" w:hAnsi="Times New Roman"/>
          <w:bCs/>
          <w:position w:val="1"/>
          <w:sz w:val="28"/>
          <w:szCs w:val="28"/>
          <w:lang w:val="ru-RU"/>
        </w:rPr>
        <w:t>Предложения с однородными членами</w:t>
      </w:r>
      <w:r w:rsidR="00970DDB" w:rsidRPr="007B5335">
        <w:rPr>
          <w:rFonts w:ascii="Times New Roman" w:eastAsia="SchoolBookSanPin" w:hAnsi="Times New Roman"/>
          <w:bCs/>
          <w:position w:val="1"/>
          <w:sz w:val="28"/>
          <w:szCs w:val="28"/>
          <w:lang w:val="ru-RU"/>
        </w:rPr>
        <w:t>.</w:t>
      </w:r>
    </w:p>
    <w:p w14:paraId="6B18A5E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Однородные члены предложения, их признаки, средства связи.</w:t>
      </w:r>
    </w:p>
    <w:p w14:paraId="2BA2A76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Союзная и бессоюзная связь однородных членов предложения.</w:t>
      </w:r>
    </w:p>
    <w:p w14:paraId="19FDE62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Однородные и неоднородные определения.</w:t>
      </w:r>
    </w:p>
    <w:p w14:paraId="3C72382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Предложения с обобщающими словами при однородных членах.</w:t>
      </w:r>
    </w:p>
    <w:p w14:paraId="04E245C2" w14:textId="77777777" w:rsidR="00D67B9C" w:rsidRPr="007B5335" w:rsidRDefault="00F53176"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w:t>
      </w:r>
      <w:r w:rsidR="00080A0B"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7B5335">
        <w:rPr>
          <w:rFonts w:ascii="Times New Roman" w:eastAsia="SchoolBookSanPin" w:hAnsi="Times New Roman"/>
          <w:bCs/>
          <w:position w:val="1"/>
          <w:sz w:val="28"/>
          <w:szCs w:val="28"/>
          <w:lang w:val="ru-RU"/>
        </w:rPr>
        <w:t>не только… но и</w:t>
      </w:r>
      <w:r w:rsidR="00D67B9C"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bCs/>
          <w:position w:val="1"/>
          <w:sz w:val="28"/>
          <w:szCs w:val="28"/>
          <w:lang w:val="ru-RU"/>
        </w:rPr>
        <w:t>как…так и.</w:t>
      </w:r>
    </w:p>
    <w:p w14:paraId="779ADF6B" w14:textId="77777777" w:rsidR="00D67B9C" w:rsidRPr="007B5335" w:rsidRDefault="00505496"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w:t>
      </w:r>
      <w:proofErr w:type="gramStart"/>
      <w:r w:rsidR="00D67B9C" w:rsidRPr="007B5335">
        <w:rPr>
          <w:rFonts w:ascii="Times New Roman" w:eastAsia="SchoolBookSanPin" w:hAnsi="Times New Roman"/>
          <w:bCs/>
          <w:position w:val="1"/>
          <w:sz w:val="28"/>
          <w:szCs w:val="28"/>
          <w:lang w:val="ru-RU"/>
        </w:rPr>
        <w:t>и...</w:t>
      </w:r>
      <w:proofErr w:type="gramEnd"/>
      <w:r w:rsidR="00D67B9C" w:rsidRPr="007B5335">
        <w:rPr>
          <w:rFonts w:ascii="Times New Roman" w:eastAsia="SchoolBookSanPin" w:hAnsi="Times New Roman"/>
          <w:bCs/>
          <w:position w:val="1"/>
          <w:sz w:val="28"/>
          <w:szCs w:val="28"/>
          <w:lang w:val="ru-RU"/>
        </w:rPr>
        <w:t xml:space="preserve"> и</w:t>
      </w:r>
      <w:r w:rsidR="00D67B9C"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bCs/>
          <w:position w:val="1"/>
          <w:sz w:val="28"/>
          <w:szCs w:val="28"/>
          <w:lang w:val="ru-RU"/>
        </w:rPr>
        <w:t>или... или</w:t>
      </w:r>
      <w:r w:rsidR="00D67B9C" w:rsidRPr="007B5335">
        <w:rPr>
          <w:rFonts w:ascii="Times New Roman" w:eastAsia="SchoolBookSanPin" w:hAnsi="Times New Roman"/>
          <w:position w:val="1"/>
          <w:sz w:val="28"/>
          <w:szCs w:val="28"/>
          <w:lang w:val="ru-RU"/>
        </w:rPr>
        <w:t xml:space="preserve">, </w:t>
      </w:r>
      <w:proofErr w:type="spellStart"/>
      <w:r w:rsidR="00D67B9C" w:rsidRPr="007B5335">
        <w:rPr>
          <w:rFonts w:ascii="Times New Roman" w:eastAsia="SchoolBookSanPin" w:hAnsi="Times New Roman"/>
          <w:bCs/>
          <w:position w:val="1"/>
          <w:sz w:val="28"/>
          <w:szCs w:val="28"/>
          <w:lang w:val="ru-RU"/>
        </w:rPr>
        <w:t>либ</w:t>
      </w:r>
      <w:proofErr w:type="spellEnd"/>
      <w:r w:rsidR="00D67B9C" w:rsidRPr="007B5335">
        <w:rPr>
          <w:rFonts w:ascii="Times New Roman" w:eastAsia="SchoolBookSanPin" w:hAnsi="Times New Roman"/>
          <w:bCs/>
          <w:position w:val="1"/>
          <w:sz w:val="28"/>
          <w:szCs w:val="28"/>
        </w:rPr>
        <w:t>o</w:t>
      </w:r>
      <w:r w:rsidR="00D67B9C" w:rsidRPr="007B5335">
        <w:rPr>
          <w:rFonts w:ascii="Times New Roman" w:eastAsia="SchoolBookSanPin" w:hAnsi="Times New Roman"/>
          <w:bCs/>
          <w:position w:val="1"/>
          <w:sz w:val="28"/>
          <w:szCs w:val="28"/>
          <w:lang w:val="ru-RU"/>
        </w:rPr>
        <w:t xml:space="preserve">... </w:t>
      </w:r>
      <w:proofErr w:type="spellStart"/>
      <w:r w:rsidR="00D67B9C" w:rsidRPr="007B5335">
        <w:rPr>
          <w:rFonts w:ascii="Times New Roman" w:eastAsia="SchoolBookSanPin" w:hAnsi="Times New Roman"/>
          <w:bCs/>
          <w:position w:val="1"/>
          <w:sz w:val="28"/>
          <w:szCs w:val="28"/>
          <w:lang w:val="ru-RU"/>
        </w:rPr>
        <w:t>либ</w:t>
      </w:r>
      <w:proofErr w:type="spellEnd"/>
      <w:r w:rsidR="00D67B9C" w:rsidRPr="007B5335">
        <w:rPr>
          <w:rFonts w:ascii="Times New Roman" w:eastAsia="SchoolBookSanPin" w:hAnsi="Times New Roman"/>
          <w:bCs/>
          <w:position w:val="1"/>
          <w:sz w:val="28"/>
          <w:szCs w:val="28"/>
        </w:rPr>
        <w:t>o</w:t>
      </w:r>
      <w:r w:rsidR="00D67B9C"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bCs/>
          <w:position w:val="1"/>
          <w:sz w:val="28"/>
          <w:szCs w:val="28"/>
          <w:lang w:val="ru-RU"/>
        </w:rPr>
        <w:t>ни...ни</w:t>
      </w:r>
      <w:r w:rsidR="00D67B9C"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bCs/>
          <w:position w:val="1"/>
          <w:sz w:val="28"/>
          <w:szCs w:val="28"/>
          <w:lang w:val="ru-RU"/>
        </w:rPr>
        <w:t>т</w:t>
      </w:r>
      <w:r w:rsidR="00D67B9C" w:rsidRPr="007B5335">
        <w:rPr>
          <w:rFonts w:ascii="Times New Roman" w:eastAsia="SchoolBookSanPin" w:hAnsi="Times New Roman"/>
          <w:bCs/>
          <w:position w:val="1"/>
          <w:sz w:val="28"/>
          <w:szCs w:val="28"/>
        </w:rPr>
        <w:t>o</w:t>
      </w:r>
      <w:r w:rsidR="00D67B9C" w:rsidRPr="007B5335">
        <w:rPr>
          <w:rFonts w:ascii="Times New Roman" w:eastAsia="SchoolBookSanPin" w:hAnsi="Times New Roman"/>
          <w:bCs/>
          <w:position w:val="1"/>
          <w:sz w:val="28"/>
          <w:szCs w:val="28"/>
          <w:lang w:val="ru-RU"/>
        </w:rPr>
        <w:t>... т</w:t>
      </w:r>
      <w:r w:rsidR="00D67B9C" w:rsidRPr="007B5335">
        <w:rPr>
          <w:rFonts w:ascii="Times New Roman" w:eastAsia="SchoolBookSanPin" w:hAnsi="Times New Roman"/>
          <w:bCs/>
          <w:position w:val="1"/>
          <w:sz w:val="28"/>
          <w:szCs w:val="28"/>
        </w:rPr>
        <w:t>o</w:t>
      </w:r>
      <w:r w:rsidR="00D67B9C" w:rsidRPr="007B5335">
        <w:rPr>
          <w:rFonts w:ascii="Times New Roman" w:eastAsia="SchoolBookSanPin" w:hAnsi="Times New Roman"/>
          <w:position w:val="1"/>
          <w:sz w:val="28"/>
          <w:szCs w:val="28"/>
          <w:lang w:val="ru-RU"/>
        </w:rPr>
        <w:t>).</w:t>
      </w:r>
    </w:p>
    <w:p w14:paraId="0B79F1B4" w14:textId="77777777" w:rsidR="00D67B9C" w:rsidRPr="007B5335" w:rsidRDefault="00505496"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Правила </w:t>
      </w:r>
      <w:r w:rsidR="00D67B9C" w:rsidRPr="007B5335">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14:paraId="603A342C" w14:textId="77777777" w:rsidR="00D67B9C" w:rsidRPr="007B5335" w:rsidRDefault="00505496"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Правила </w:t>
      </w:r>
      <w:r w:rsidR="00D67B9C" w:rsidRPr="007B5335">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 xml:space="preserve">с союзом </w:t>
      </w:r>
      <w:r w:rsidR="00D67B9C" w:rsidRPr="007B5335">
        <w:rPr>
          <w:rFonts w:ascii="Times New Roman" w:eastAsia="SchoolBookSanPin" w:hAnsi="Times New Roman"/>
          <w:bCs/>
          <w:position w:val="1"/>
          <w:sz w:val="28"/>
          <w:szCs w:val="28"/>
          <w:lang w:val="ru-RU"/>
        </w:rPr>
        <w:t>и</w:t>
      </w:r>
      <w:r w:rsidR="00D67B9C" w:rsidRPr="007B5335">
        <w:rPr>
          <w:rFonts w:ascii="Times New Roman" w:eastAsia="SchoolBookSanPin" w:hAnsi="Times New Roman"/>
          <w:position w:val="1"/>
          <w:sz w:val="28"/>
          <w:szCs w:val="28"/>
          <w:lang w:val="ru-RU"/>
        </w:rPr>
        <w:t>.</w:t>
      </w:r>
    </w:p>
    <w:p w14:paraId="33F05526"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.9.5.6.2. </w:t>
      </w:r>
      <w:r w:rsidR="00D67B9C" w:rsidRPr="007B5335">
        <w:rPr>
          <w:rFonts w:ascii="Times New Roman" w:eastAsia="SchoolBookSanPin" w:hAnsi="Times New Roman"/>
          <w:bCs/>
          <w:position w:val="1"/>
          <w:sz w:val="28"/>
          <w:szCs w:val="28"/>
          <w:lang w:val="ru-RU"/>
        </w:rPr>
        <w:t>Предложения с обособленными членами</w:t>
      </w:r>
      <w:r w:rsidR="00970DDB" w:rsidRPr="007B5335">
        <w:rPr>
          <w:rFonts w:ascii="Times New Roman" w:eastAsia="SchoolBookSanPin" w:hAnsi="Times New Roman"/>
          <w:bCs/>
          <w:position w:val="1"/>
          <w:sz w:val="28"/>
          <w:szCs w:val="28"/>
          <w:lang w:val="ru-RU"/>
        </w:rPr>
        <w:t>.</w:t>
      </w:r>
    </w:p>
    <w:p w14:paraId="25FF727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3D7FD8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14:paraId="2025EEE6" w14:textId="77777777" w:rsidR="00D67B9C" w:rsidRPr="007B5335" w:rsidRDefault="00080A0B"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7B5335">
        <w:rPr>
          <w:rFonts w:ascii="Times New Roman" w:eastAsia="SchoolBookSanPin" w:hAnsi="Times New Roman"/>
          <w:position w:val="1"/>
          <w:sz w:val="28"/>
          <w:szCs w:val="28"/>
          <w:lang w:val="ru-RU"/>
        </w:rPr>
        <w:t>правила</w:t>
      </w:r>
      <w:r w:rsidR="00D67B9C" w:rsidRPr="007B5335">
        <w:rPr>
          <w:rFonts w:ascii="Times New Roman" w:eastAsia="SchoolBookSanPin" w:hAnsi="Times New Roman"/>
          <w:position w:val="1"/>
          <w:sz w:val="28"/>
          <w:szCs w:val="28"/>
          <w:lang w:val="ru-RU"/>
        </w:rPr>
        <w:t xml:space="preserve"> обособления согласованных</w:t>
      </w:r>
      <w:r w:rsidR="00D67B9C" w:rsidRPr="007B5335">
        <w:rPr>
          <w:rFonts w:ascii="Times New Roman" w:eastAsia="SchoolBookSanPin" w:hAnsi="Times New Roman"/>
          <w:sz w:val="28"/>
          <w:szCs w:val="28"/>
          <w:lang w:val="ru-RU"/>
        </w:rPr>
        <w:t xml:space="preserve"> и несогласованных определений</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 xml:space="preserve">(в том </w:t>
      </w:r>
      <w:r w:rsidR="00D67B9C" w:rsidRPr="007B5335">
        <w:rPr>
          <w:rFonts w:ascii="Times New Roman" w:eastAsia="SchoolBookSanPin" w:hAnsi="Times New Roman"/>
          <w:sz w:val="28"/>
          <w:szCs w:val="28"/>
          <w:lang w:val="ru-RU"/>
        </w:rPr>
        <w:lastRenderedPageBreak/>
        <w:t>числе приложений), дополнений, обстоятельств, уточняющих членов, пояснительных и присоединительных конструкций.</w:t>
      </w:r>
    </w:p>
    <w:p w14:paraId="6A4AB2A3"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SchoolBookSanPin" w:hAnsi="Times New Roman"/>
          <w:position w:val="1"/>
          <w:sz w:val="28"/>
          <w:szCs w:val="28"/>
          <w:lang w:val="ru-RU"/>
        </w:rPr>
        <w:t>.9.5.6.3. </w:t>
      </w:r>
      <w:r w:rsidR="00D67B9C" w:rsidRPr="007B5335">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7B5335">
        <w:rPr>
          <w:rFonts w:ascii="Times New Roman" w:eastAsia="SchoolBookSanPin" w:hAnsi="Times New Roman"/>
          <w:bCs/>
          <w:sz w:val="28"/>
          <w:szCs w:val="28"/>
          <w:lang w:val="ru-RU"/>
        </w:rPr>
        <w:t>.</w:t>
      </w:r>
    </w:p>
    <w:p w14:paraId="4EB4033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Обращение. Основные функции обращения. Распространённое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нераспространённое обращение.</w:t>
      </w:r>
    </w:p>
    <w:p w14:paraId="6AEB187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Вводные конструкции.</w:t>
      </w:r>
    </w:p>
    <w:p w14:paraId="5816406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8B1B20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Вставные конструкции.</w:t>
      </w:r>
    </w:p>
    <w:p w14:paraId="0407344D"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Омонимия членов предложения</w:t>
      </w:r>
      <w:r w:rsidRPr="00CA4934">
        <w:rPr>
          <w:rFonts w:ascii="Times New Roman" w:eastAsia="SchoolBookSanPin" w:hAnsi="Times New Roman"/>
          <w:position w:val="1"/>
          <w:sz w:val="28"/>
          <w:szCs w:val="28"/>
          <w:lang w:val="ru-RU"/>
        </w:rPr>
        <w:t xml:space="preserve">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14:paraId="236E1038" w14:textId="77777777" w:rsidR="00D67B9C" w:rsidRPr="00CA4934" w:rsidRDefault="001A1062"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14:paraId="5070E832" w14:textId="77777777" w:rsidR="00D67B9C" w:rsidRPr="00CA4934" w:rsidRDefault="00505496"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14:paraId="16889451" w14:textId="77777777" w:rsidR="009953B8" w:rsidRPr="007B5335" w:rsidRDefault="009953B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OfficinaSansBoldITC" w:hAnsi="Times New Roman"/>
          <w:sz w:val="28"/>
          <w:szCs w:val="28"/>
          <w:lang w:val="ru-RU"/>
        </w:rPr>
        <w:t>Синтаксический и пунктуационный анализ простых предложений.</w:t>
      </w:r>
    </w:p>
    <w:p w14:paraId="10AEAC37" w14:textId="77777777" w:rsidR="000638DF" w:rsidRPr="007B5335" w:rsidRDefault="00CC3BC9"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sz w:val="28"/>
          <w:szCs w:val="28"/>
          <w:lang w:val="ru-RU"/>
        </w:rPr>
        <w:t>II.1</w:t>
      </w:r>
      <w:r w:rsidR="000638DF" w:rsidRPr="007B5335">
        <w:rPr>
          <w:rFonts w:ascii="Times New Roman" w:eastAsia="OfficinaSansBoldITC" w:hAnsi="Times New Roman"/>
          <w:sz w:val="28"/>
          <w:szCs w:val="28"/>
          <w:lang w:val="ru-RU"/>
        </w:rPr>
        <w:t>.10.</w:t>
      </w:r>
      <w:r w:rsidR="000638DF" w:rsidRPr="007B5335">
        <w:rPr>
          <w:rFonts w:ascii="Times New Roman" w:eastAsia="SchoolBookSanPin" w:hAnsi="Times New Roman"/>
          <w:position w:val="1"/>
          <w:sz w:val="28"/>
          <w:szCs w:val="28"/>
          <w:lang w:val="ru-RU"/>
        </w:rPr>
        <w:t xml:space="preserve"> Содержание обучения в 9 классе. </w:t>
      </w:r>
    </w:p>
    <w:p w14:paraId="181163B8"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.10.1.</w:t>
      </w:r>
      <w:r w:rsidR="00E87CC9" w:rsidRPr="007B5335">
        <w:rPr>
          <w:rFonts w:ascii="Times New Roman" w:eastAsia="SchoolBookSanPin" w:hAnsi="Times New Roman"/>
          <w:position w:val="1"/>
          <w:sz w:val="28"/>
          <w:szCs w:val="28"/>
          <w:lang w:val="ru-RU"/>
        </w:rPr>
        <w:t> </w:t>
      </w:r>
      <w:r w:rsidR="00D67B9C" w:rsidRPr="007B5335">
        <w:rPr>
          <w:rFonts w:ascii="Times New Roman" w:eastAsia="OfficinaSansBoldITC" w:hAnsi="Times New Roman"/>
          <w:sz w:val="28"/>
          <w:szCs w:val="28"/>
          <w:lang w:val="ru-RU"/>
        </w:rPr>
        <w:t>Общие сведения о языке</w:t>
      </w:r>
      <w:r w:rsidR="00970DDB" w:rsidRPr="007B5335">
        <w:rPr>
          <w:rFonts w:ascii="Times New Roman" w:eastAsia="OfficinaSansBoldITC" w:hAnsi="Times New Roman"/>
          <w:sz w:val="28"/>
          <w:szCs w:val="28"/>
          <w:lang w:val="ru-RU"/>
        </w:rPr>
        <w:t>.</w:t>
      </w:r>
    </w:p>
    <w:p w14:paraId="6E2B43F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14:paraId="0CDC18F4"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w:t>
      </w:r>
      <w:proofErr w:type="gramStart"/>
      <w:r w:rsidRPr="007B5335">
        <w:rPr>
          <w:rFonts w:ascii="Times New Roman" w:eastAsia="SchoolBookSanPin" w:hAnsi="Times New Roman"/>
          <w:sz w:val="28"/>
          <w:szCs w:val="28"/>
          <w:lang w:val="ru-RU"/>
        </w:rPr>
        <w:t>1.</w:t>
      </w:r>
      <w:r w:rsidR="00E87CC9" w:rsidRPr="007B5335">
        <w:rPr>
          <w:rFonts w:ascii="Times New Roman" w:eastAsia="OfficinaSansBoldITC" w:hAnsi="Times New Roman"/>
          <w:sz w:val="28"/>
          <w:szCs w:val="28"/>
          <w:lang w:val="ru-RU"/>
        </w:rPr>
        <w:t>.</w:t>
      </w:r>
      <w:proofErr w:type="gramEnd"/>
      <w:r w:rsidR="00E87CC9" w:rsidRPr="007B5335">
        <w:rPr>
          <w:rFonts w:ascii="Times New Roman" w:eastAsia="OfficinaSansBoldITC" w:hAnsi="Times New Roman"/>
          <w:sz w:val="28"/>
          <w:szCs w:val="28"/>
          <w:lang w:val="ru-RU"/>
        </w:rPr>
        <w:t>10.2.</w:t>
      </w:r>
      <w:r w:rsidR="00E87CC9" w:rsidRPr="007B5335">
        <w:rPr>
          <w:rFonts w:ascii="Times New Roman" w:eastAsia="SchoolBookSanPin" w:hAnsi="Times New Roman"/>
          <w:position w:val="1"/>
          <w:sz w:val="28"/>
          <w:szCs w:val="28"/>
          <w:lang w:val="ru-RU"/>
        </w:rPr>
        <w:t> </w:t>
      </w:r>
      <w:r w:rsidR="00D67B9C" w:rsidRPr="007B5335">
        <w:rPr>
          <w:rFonts w:ascii="Times New Roman" w:eastAsia="OfficinaSansBoldITC" w:hAnsi="Times New Roman"/>
          <w:sz w:val="28"/>
          <w:szCs w:val="28"/>
          <w:lang w:val="ru-RU"/>
        </w:rPr>
        <w:t>Язык и речь</w:t>
      </w:r>
      <w:r w:rsidR="00970DDB" w:rsidRPr="007B5335">
        <w:rPr>
          <w:rFonts w:ascii="Times New Roman" w:eastAsia="OfficinaSansBoldITC" w:hAnsi="Times New Roman"/>
          <w:sz w:val="28"/>
          <w:szCs w:val="28"/>
          <w:lang w:val="ru-RU"/>
        </w:rPr>
        <w:t>.</w:t>
      </w:r>
    </w:p>
    <w:p w14:paraId="72B60C9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14:paraId="4D0E401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14:paraId="36BEA68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аудирования: выборочное, ознакомительное, детальное.</w:t>
      </w:r>
    </w:p>
    <w:p w14:paraId="4B07448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чтения: изучающее, ознакомительное, просмотровое, поисковое.</w:t>
      </w:r>
    </w:p>
    <w:p w14:paraId="70DD1E26" w14:textId="77777777" w:rsidR="008B21E8" w:rsidRPr="007B5335" w:rsidRDefault="008B21E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DDA849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14:paraId="731DD7E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Соблюдение орфоэпических, лексических, гра</w:t>
      </w:r>
      <w:r w:rsidR="00505496" w:rsidRPr="007B5335">
        <w:rPr>
          <w:rFonts w:ascii="Times New Roman" w:eastAsia="SchoolBookSanPin" w:hAnsi="Times New Roman"/>
          <w:sz w:val="28"/>
          <w:szCs w:val="28"/>
          <w:lang w:val="ru-RU"/>
        </w:rPr>
        <w:t>мматических, стилистических норм</w:t>
      </w:r>
      <w:r w:rsidRPr="007B5335">
        <w:rPr>
          <w:rFonts w:ascii="Times New Roman" w:eastAsia="SchoolBookSanPin" w:hAnsi="Times New Roman"/>
          <w:sz w:val="28"/>
          <w:szCs w:val="28"/>
          <w:lang w:val="ru-RU"/>
        </w:rPr>
        <w:t xml:space="preserve"> русского литературного языка</w:t>
      </w:r>
      <w:r w:rsidR="00505496" w:rsidRPr="007B5335">
        <w:rPr>
          <w:rFonts w:ascii="Times New Roman" w:eastAsia="SchoolBookSanPin" w:hAnsi="Times New Roman"/>
          <w:sz w:val="28"/>
          <w:szCs w:val="28"/>
          <w:lang w:val="ru-RU"/>
        </w:rPr>
        <w:t>; орфографических, пунктуационных правил</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речевой практике при создании устных и письменных высказываний.</w:t>
      </w:r>
    </w:p>
    <w:p w14:paraId="5AF03ED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14:paraId="4DA77F11"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.10.3.</w:t>
      </w:r>
      <w:r w:rsidR="00E87CC9" w:rsidRPr="007B5335">
        <w:rPr>
          <w:rFonts w:ascii="Times New Roman" w:eastAsia="SchoolBookSanPin" w:hAnsi="Times New Roman"/>
          <w:position w:val="1"/>
          <w:sz w:val="28"/>
          <w:szCs w:val="28"/>
          <w:lang w:val="ru-RU"/>
        </w:rPr>
        <w:t> </w:t>
      </w:r>
      <w:r w:rsidR="00D67B9C" w:rsidRPr="007B5335">
        <w:rPr>
          <w:rFonts w:ascii="Times New Roman" w:eastAsia="OfficinaSansBoldITC" w:hAnsi="Times New Roman"/>
          <w:sz w:val="28"/>
          <w:szCs w:val="28"/>
          <w:lang w:val="ru-RU"/>
        </w:rPr>
        <w:t>Текст</w:t>
      </w:r>
      <w:r w:rsidR="00970DDB" w:rsidRPr="007B5335">
        <w:rPr>
          <w:rFonts w:ascii="Times New Roman" w:eastAsia="OfficinaSansBoldITC" w:hAnsi="Times New Roman"/>
          <w:sz w:val="28"/>
          <w:szCs w:val="28"/>
          <w:lang w:val="ru-RU"/>
        </w:rPr>
        <w:t>.</w:t>
      </w:r>
    </w:p>
    <w:p w14:paraId="2DC29B8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Сочетание разных функционально-смысловых типов речи в тексте,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художественном произведении.</w:t>
      </w:r>
    </w:p>
    <w:p w14:paraId="1DD5302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16A6400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Информационная переработка текста.</w:t>
      </w:r>
    </w:p>
    <w:p w14:paraId="02F26AC4"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.10.4.</w:t>
      </w:r>
      <w:r w:rsidR="00E87CC9" w:rsidRPr="007B5335">
        <w:rPr>
          <w:rFonts w:ascii="Times New Roman" w:eastAsia="SchoolBookSanPin" w:hAnsi="Times New Roman"/>
          <w:position w:val="1"/>
          <w:sz w:val="28"/>
          <w:szCs w:val="28"/>
          <w:lang w:val="ru-RU"/>
        </w:rPr>
        <w:t> </w:t>
      </w:r>
      <w:r w:rsidR="00D67B9C" w:rsidRPr="007B5335">
        <w:rPr>
          <w:rFonts w:ascii="Times New Roman" w:eastAsia="OfficinaSansBoldITC" w:hAnsi="Times New Roman"/>
          <w:sz w:val="28"/>
          <w:szCs w:val="28"/>
          <w:lang w:val="ru-RU"/>
        </w:rPr>
        <w:t>Функциональные разновидности языка</w:t>
      </w:r>
      <w:r w:rsidR="00970DDB" w:rsidRPr="007B5335">
        <w:rPr>
          <w:rFonts w:ascii="Times New Roman" w:eastAsia="OfficinaSansBoldITC" w:hAnsi="Times New Roman"/>
          <w:sz w:val="28"/>
          <w:szCs w:val="28"/>
          <w:lang w:val="ru-RU"/>
        </w:rPr>
        <w:t>.</w:t>
      </w:r>
    </w:p>
    <w:p w14:paraId="28F6931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7B5335">
        <w:rPr>
          <w:rFonts w:ascii="Times New Roman" w:eastAsia="SchoolBookSanPin" w:hAnsi="Times New Roman"/>
          <w:sz w:val="28"/>
          <w:szCs w:val="28"/>
          <w:lang w:val="ru-RU"/>
        </w:rPr>
        <w:t>н</w:t>
      </w:r>
      <w:r w:rsidRPr="007B5335">
        <w:rPr>
          <w:rFonts w:ascii="Times New Roman" w:eastAsia="SchoolBookSanPin" w:hAnsi="Times New Roman"/>
          <w:sz w:val="28"/>
          <w:szCs w:val="28"/>
          <w:lang w:val="ru-RU"/>
        </w:rPr>
        <w:t>ая речь; функциональные стили: научный (научно-учебный), публицистический, официально-</w:t>
      </w:r>
      <w:r w:rsidRPr="007B5335">
        <w:rPr>
          <w:rFonts w:ascii="Times New Roman" w:eastAsia="SchoolBookSanPin" w:hAnsi="Times New Roman"/>
          <w:sz w:val="28"/>
          <w:szCs w:val="28"/>
          <w:lang w:val="ru-RU"/>
        </w:rPr>
        <w:lastRenderedPageBreak/>
        <w:t>деловой; язык художественной литературы (повторение, обобщение).</w:t>
      </w:r>
    </w:p>
    <w:p w14:paraId="16764B9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3F26C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а также языковых средств других функциональных разновидностей языка.</w:t>
      </w:r>
    </w:p>
    <w:p w14:paraId="38BFF70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другие).</w:t>
      </w:r>
    </w:p>
    <w:p w14:paraId="37750470"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.10.5.</w:t>
      </w:r>
      <w:r w:rsidR="00E87CC9" w:rsidRPr="007B5335">
        <w:rPr>
          <w:rFonts w:ascii="Times New Roman" w:eastAsia="SchoolBookSanPin" w:hAnsi="Times New Roman"/>
          <w:position w:val="1"/>
          <w:sz w:val="28"/>
          <w:szCs w:val="28"/>
          <w:lang w:val="ru-RU"/>
        </w:rPr>
        <w:t> </w:t>
      </w:r>
      <w:r w:rsidR="00D67B9C" w:rsidRPr="007B5335">
        <w:rPr>
          <w:rFonts w:ascii="Times New Roman" w:eastAsia="OfficinaSansBoldITC" w:hAnsi="Times New Roman"/>
          <w:sz w:val="28"/>
          <w:szCs w:val="28"/>
          <w:lang w:val="ru-RU"/>
        </w:rPr>
        <w:t>Синтаксис. Культура речи. Пунктуация</w:t>
      </w:r>
      <w:r w:rsidR="00970DDB" w:rsidRPr="007B5335">
        <w:rPr>
          <w:rFonts w:ascii="Times New Roman" w:eastAsia="OfficinaSansBoldITC" w:hAnsi="Times New Roman"/>
          <w:sz w:val="28"/>
          <w:szCs w:val="28"/>
          <w:lang w:val="ru-RU"/>
        </w:rPr>
        <w:t>.</w:t>
      </w:r>
    </w:p>
    <w:p w14:paraId="1F38134F"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.10.5.1.</w:t>
      </w:r>
      <w:r w:rsidR="00E87CC9" w:rsidRPr="007B5335">
        <w:rPr>
          <w:rFonts w:ascii="Times New Roman" w:eastAsia="SchoolBookSanPin" w:hAnsi="Times New Roman"/>
          <w:position w:val="1"/>
          <w:sz w:val="28"/>
          <w:szCs w:val="28"/>
          <w:lang w:val="ru-RU"/>
        </w:rPr>
        <w:t> </w:t>
      </w:r>
      <w:r w:rsidR="00D67B9C" w:rsidRPr="007B5335">
        <w:rPr>
          <w:rFonts w:ascii="Times New Roman" w:eastAsia="SchoolBookSanPin" w:hAnsi="Times New Roman"/>
          <w:bCs/>
          <w:sz w:val="28"/>
          <w:szCs w:val="28"/>
          <w:lang w:val="ru-RU"/>
        </w:rPr>
        <w:t>Сложное предложение</w:t>
      </w:r>
      <w:r w:rsidR="00970DDB" w:rsidRPr="007B5335">
        <w:rPr>
          <w:rFonts w:ascii="Times New Roman" w:eastAsia="SchoolBookSanPin" w:hAnsi="Times New Roman"/>
          <w:bCs/>
          <w:sz w:val="28"/>
          <w:szCs w:val="28"/>
          <w:lang w:val="ru-RU"/>
        </w:rPr>
        <w:t>.</w:t>
      </w:r>
    </w:p>
    <w:p w14:paraId="4549704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Понятие о сложном предложении (повторение).</w:t>
      </w:r>
    </w:p>
    <w:p w14:paraId="2D651E9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Классификация сложных предложений.</w:t>
      </w:r>
    </w:p>
    <w:p w14:paraId="1B52AB8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14:paraId="4D8AD70C"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.10.5.2.</w:t>
      </w:r>
      <w:r w:rsidR="00E87CC9" w:rsidRPr="007B5335">
        <w:rPr>
          <w:rFonts w:ascii="Times New Roman" w:eastAsia="SchoolBookSanPin" w:hAnsi="Times New Roman"/>
          <w:position w:val="1"/>
          <w:sz w:val="28"/>
          <w:szCs w:val="28"/>
          <w:lang w:val="ru-RU"/>
        </w:rPr>
        <w:t> </w:t>
      </w:r>
      <w:r w:rsidR="00D67B9C" w:rsidRPr="007B5335">
        <w:rPr>
          <w:rFonts w:ascii="Times New Roman" w:eastAsia="SchoolBookSanPin" w:hAnsi="Times New Roman"/>
          <w:bCs/>
          <w:position w:val="1"/>
          <w:sz w:val="28"/>
          <w:szCs w:val="28"/>
          <w:lang w:val="ru-RU"/>
        </w:rPr>
        <w:t>Сложносочинённое предложение</w:t>
      </w:r>
      <w:r w:rsidR="00970DDB" w:rsidRPr="007B5335">
        <w:rPr>
          <w:rFonts w:ascii="Times New Roman" w:eastAsia="SchoolBookSanPin" w:hAnsi="Times New Roman"/>
          <w:bCs/>
          <w:position w:val="1"/>
          <w:sz w:val="28"/>
          <w:szCs w:val="28"/>
          <w:lang w:val="ru-RU"/>
        </w:rPr>
        <w:t>.</w:t>
      </w:r>
    </w:p>
    <w:p w14:paraId="6268B702"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Понятие о сложносочинённом предложении, его строении.</w:t>
      </w:r>
    </w:p>
    <w:p w14:paraId="6641A4C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14:paraId="7F5BA3C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79A73E0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однородными членами.</w:t>
      </w:r>
    </w:p>
    <w:p w14:paraId="2003242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Нормы построения сложносочинённого предложения; </w:t>
      </w:r>
      <w:r w:rsidR="00505496"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постановки знаков препинания в сложных предложениях.</w:t>
      </w:r>
    </w:p>
    <w:p w14:paraId="338EBA0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Синтаксический и пунктуационный анализ сложносочинённых предложений.</w:t>
      </w:r>
    </w:p>
    <w:p w14:paraId="05832118"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.10.5.3.</w:t>
      </w:r>
      <w:r w:rsidR="00E87CC9" w:rsidRPr="007B5335">
        <w:rPr>
          <w:rFonts w:ascii="Times New Roman" w:eastAsia="SchoolBookSanPin" w:hAnsi="Times New Roman"/>
          <w:position w:val="1"/>
          <w:sz w:val="28"/>
          <w:szCs w:val="28"/>
          <w:lang w:val="ru-RU"/>
        </w:rPr>
        <w:t> </w:t>
      </w:r>
      <w:r w:rsidR="00D67B9C" w:rsidRPr="007B5335">
        <w:rPr>
          <w:rFonts w:ascii="Times New Roman" w:eastAsia="SchoolBookSanPin" w:hAnsi="Times New Roman"/>
          <w:bCs/>
          <w:sz w:val="28"/>
          <w:szCs w:val="28"/>
          <w:lang w:val="ru-RU"/>
        </w:rPr>
        <w:t>Сложноподчинённое предложение</w:t>
      </w:r>
      <w:r w:rsidR="00970DDB" w:rsidRPr="007B5335">
        <w:rPr>
          <w:rFonts w:ascii="Times New Roman" w:eastAsia="SchoolBookSanPin" w:hAnsi="Times New Roman"/>
          <w:bCs/>
          <w:sz w:val="28"/>
          <w:szCs w:val="28"/>
          <w:lang w:val="ru-RU"/>
        </w:rPr>
        <w:t>.</w:t>
      </w:r>
    </w:p>
    <w:p w14:paraId="12994FF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14:paraId="1E9C893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14:paraId="7648294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964EBD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14:paraId="3FB7E5E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степени и сравнительными.</w:t>
      </w:r>
    </w:p>
    <w:p w14:paraId="0CFAB59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Нормы построения сложноподчинённого предложения</w:t>
      </w:r>
      <w:r w:rsidR="00E87CC9"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B5335">
        <w:rPr>
          <w:rFonts w:ascii="Times New Roman" w:eastAsia="SchoolBookSanPin" w:hAnsi="Times New Roman"/>
          <w:bCs/>
          <w:position w:val="1"/>
          <w:sz w:val="28"/>
          <w:szCs w:val="28"/>
          <w:lang w:val="ru-RU"/>
        </w:rPr>
        <w:t>чтобы</w:t>
      </w:r>
      <w:r w:rsidRPr="007B5335">
        <w:rPr>
          <w:rFonts w:ascii="Times New Roman" w:eastAsia="SchoolBookSanPin" w:hAnsi="Times New Roman"/>
          <w:position w:val="1"/>
          <w:sz w:val="28"/>
          <w:szCs w:val="28"/>
          <w:lang w:val="ru-RU"/>
        </w:rPr>
        <w:t xml:space="preserve">, союзными словами </w:t>
      </w:r>
      <w:r w:rsidRPr="007B5335">
        <w:rPr>
          <w:rFonts w:ascii="Times New Roman" w:eastAsia="SchoolBookSanPin" w:hAnsi="Times New Roman"/>
          <w:bCs/>
          <w:position w:val="1"/>
          <w:sz w:val="28"/>
          <w:szCs w:val="28"/>
          <w:lang w:val="ru-RU"/>
        </w:rPr>
        <w:t>какой</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который</w:t>
      </w:r>
      <w:r w:rsidRPr="007B5335">
        <w:rPr>
          <w:rFonts w:ascii="Times New Roman" w:eastAsia="SchoolBookSanPin" w:hAnsi="Times New Roman"/>
          <w:position w:val="1"/>
          <w:sz w:val="28"/>
          <w:szCs w:val="28"/>
          <w:lang w:val="ru-RU"/>
        </w:rPr>
        <w:t>.</w:t>
      </w:r>
    </w:p>
    <w:p w14:paraId="09162FD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Типичные грамматические ошибки при построении сложноподчинённых </w:t>
      </w:r>
      <w:r w:rsidRPr="007B5335">
        <w:rPr>
          <w:rFonts w:ascii="Times New Roman" w:eastAsia="SchoolBookSanPin" w:hAnsi="Times New Roman"/>
          <w:position w:val="1"/>
          <w:sz w:val="28"/>
          <w:szCs w:val="28"/>
          <w:lang w:val="ru-RU"/>
        </w:rPr>
        <w:lastRenderedPageBreak/>
        <w:t>предложений.</w:t>
      </w:r>
    </w:p>
    <w:p w14:paraId="333507FE"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1480756A" w14:textId="77777777" w:rsidR="00D67B9C" w:rsidRPr="007B5335" w:rsidRDefault="00505496"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Правила</w:t>
      </w:r>
      <w:r w:rsidR="00D67B9C" w:rsidRPr="007B5335">
        <w:rPr>
          <w:rFonts w:ascii="Times New Roman" w:eastAsia="SchoolBookSanPin" w:hAnsi="Times New Roman"/>
          <w:sz w:val="28"/>
          <w:szCs w:val="28"/>
          <w:lang w:val="ru-RU"/>
        </w:rPr>
        <w:t xml:space="preserve"> постановки знаков препинания в сложноподчинённых предложениях.</w:t>
      </w:r>
    </w:p>
    <w:p w14:paraId="1F252AB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Синтаксический и пунктуационный анализ сложноподчинённых предложений.</w:t>
      </w:r>
    </w:p>
    <w:p w14:paraId="6FE39134"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w:t>
      </w:r>
      <w:proofErr w:type="gramStart"/>
      <w:r w:rsidRPr="007B5335">
        <w:rPr>
          <w:rFonts w:ascii="Times New Roman" w:eastAsia="SchoolBookSanPin" w:hAnsi="Times New Roman"/>
          <w:sz w:val="28"/>
          <w:szCs w:val="28"/>
          <w:lang w:val="ru-RU"/>
        </w:rPr>
        <w:t>1.</w:t>
      </w:r>
      <w:r w:rsidR="00E87CC9" w:rsidRPr="007B5335">
        <w:rPr>
          <w:rFonts w:ascii="Times New Roman" w:eastAsia="OfficinaSansBoldITC" w:hAnsi="Times New Roman"/>
          <w:sz w:val="28"/>
          <w:szCs w:val="28"/>
          <w:lang w:val="ru-RU"/>
        </w:rPr>
        <w:t>.</w:t>
      </w:r>
      <w:proofErr w:type="gramEnd"/>
      <w:r w:rsidR="00E87CC9" w:rsidRPr="007B5335">
        <w:rPr>
          <w:rFonts w:ascii="Times New Roman" w:eastAsia="OfficinaSansBoldITC" w:hAnsi="Times New Roman"/>
          <w:sz w:val="28"/>
          <w:szCs w:val="28"/>
          <w:lang w:val="ru-RU"/>
        </w:rPr>
        <w:t>10.5.4.</w:t>
      </w:r>
      <w:r w:rsidR="00E87CC9" w:rsidRPr="007B5335">
        <w:rPr>
          <w:rFonts w:ascii="Times New Roman" w:eastAsia="SchoolBookSanPin" w:hAnsi="Times New Roman"/>
          <w:position w:val="1"/>
          <w:sz w:val="28"/>
          <w:szCs w:val="28"/>
          <w:lang w:val="ru-RU"/>
        </w:rPr>
        <w:t> </w:t>
      </w:r>
      <w:r w:rsidR="00D67B9C" w:rsidRPr="007B5335">
        <w:rPr>
          <w:rFonts w:ascii="Times New Roman" w:eastAsia="SchoolBookSanPin" w:hAnsi="Times New Roman"/>
          <w:bCs/>
          <w:sz w:val="28"/>
          <w:szCs w:val="28"/>
          <w:lang w:val="ru-RU"/>
        </w:rPr>
        <w:t>Бессоюзное сложное предложение</w:t>
      </w:r>
      <w:r w:rsidR="00970DDB" w:rsidRPr="007B5335">
        <w:rPr>
          <w:rFonts w:ascii="Times New Roman" w:eastAsia="SchoolBookSanPin" w:hAnsi="Times New Roman"/>
          <w:bCs/>
          <w:sz w:val="28"/>
          <w:szCs w:val="28"/>
          <w:lang w:val="ru-RU"/>
        </w:rPr>
        <w:t>.</w:t>
      </w:r>
    </w:p>
    <w:p w14:paraId="08466DF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Понятие о бессоюзном сложном предложении.</w:t>
      </w:r>
    </w:p>
    <w:p w14:paraId="10F5F3D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698B87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точка с запятой в бессоюзном сложном предложении.</w:t>
      </w:r>
    </w:p>
    <w:p w14:paraId="6BEA08B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0C5C6F7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12D7AD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14:paraId="58CEEDBD"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.10.5.5.</w:t>
      </w:r>
      <w:r w:rsidR="00E87CC9" w:rsidRPr="007B5335">
        <w:rPr>
          <w:rFonts w:ascii="Times New Roman" w:eastAsia="SchoolBookSanPin" w:hAnsi="Times New Roman"/>
          <w:position w:val="1"/>
          <w:sz w:val="28"/>
          <w:szCs w:val="28"/>
          <w:lang w:val="ru-RU"/>
        </w:rPr>
        <w:t> </w:t>
      </w:r>
      <w:r w:rsidR="00D67B9C" w:rsidRPr="007B5335">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7B5335">
        <w:rPr>
          <w:rFonts w:ascii="Times New Roman" w:eastAsia="SchoolBookSanPin" w:hAnsi="Times New Roman"/>
          <w:bCs/>
          <w:position w:val="1"/>
          <w:sz w:val="28"/>
          <w:szCs w:val="28"/>
          <w:lang w:val="ru-RU"/>
        </w:rPr>
        <w:t>.</w:t>
      </w:r>
    </w:p>
    <w:p w14:paraId="15833EC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Типы сложных предложений с разными видами связи.</w:t>
      </w:r>
    </w:p>
    <w:p w14:paraId="670B5CC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14:paraId="39F46437"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.10.5.6.</w:t>
      </w:r>
      <w:r w:rsidR="00E87CC9" w:rsidRPr="007B5335">
        <w:rPr>
          <w:rFonts w:ascii="Times New Roman" w:eastAsia="SchoolBookSanPin" w:hAnsi="Times New Roman"/>
          <w:position w:val="1"/>
          <w:sz w:val="28"/>
          <w:szCs w:val="28"/>
          <w:lang w:val="ru-RU"/>
        </w:rPr>
        <w:t> </w:t>
      </w:r>
      <w:r w:rsidR="00D67B9C" w:rsidRPr="007B5335">
        <w:rPr>
          <w:rFonts w:ascii="Times New Roman" w:eastAsia="SchoolBookSanPin" w:hAnsi="Times New Roman"/>
          <w:bCs/>
          <w:position w:val="1"/>
          <w:sz w:val="28"/>
          <w:szCs w:val="28"/>
          <w:lang w:val="ru-RU"/>
        </w:rPr>
        <w:t>Прямая и косвенная речь</w:t>
      </w:r>
      <w:r w:rsidR="00970DDB" w:rsidRPr="007B5335">
        <w:rPr>
          <w:rFonts w:ascii="Times New Roman" w:eastAsia="SchoolBookSanPin" w:hAnsi="Times New Roman"/>
          <w:bCs/>
          <w:position w:val="1"/>
          <w:sz w:val="28"/>
          <w:szCs w:val="28"/>
          <w:lang w:val="ru-RU"/>
        </w:rPr>
        <w:t>.</w:t>
      </w:r>
    </w:p>
    <w:p w14:paraId="6FB564D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14:paraId="1CEAD4F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Цитирование. Способы включения цитат в высказывание.</w:t>
      </w:r>
    </w:p>
    <w:p w14:paraId="77F9C6F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7B5335">
        <w:rPr>
          <w:rFonts w:ascii="Times New Roman" w:eastAsia="SchoolBookSanPin" w:hAnsi="Times New Roman"/>
          <w:position w:val="1"/>
          <w:sz w:val="28"/>
          <w:szCs w:val="28"/>
          <w:lang w:val="ru-RU"/>
        </w:rPr>
        <w:t>правила</w:t>
      </w:r>
      <w:r w:rsidRPr="007B5335">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14:paraId="445423B7"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14:paraId="6AEAFFB7" w14:textId="77777777" w:rsidR="00E87CC9"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7B5335">
        <w:rPr>
          <w:rFonts w:ascii="Times New Roman" w:eastAsia="OfficinaSansBoldITC" w:hAnsi="Times New Roman"/>
          <w:sz w:val="28"/>
          <w:szCs w:val="28"/>
          <w:lang w:val="ru-RU"/>
        </w:rPr>
        <w:t xml:space="preserve"> </w:t>
      </w:r>
      <w:r w:rsidR="00E87CC9" w:rsidRPr="007B5335">
        <w:rPr>
          <w:rFonts w:ascii="Times New Roman" w:eastAsia="OfficinaSansBoldITC" w:hAnsi="Times New Roman"/>
          <w:sz w:val="28"/>
          <w:szCs w:val="28"/>
          <w:lang w:val="ru-RU"/>
        </w:rPr>
        <w:t>на уровне основного общего образования.</w:t>
      </w:r>
    </w:p>
    <w:p w14:paraId="54610052"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SchoolBookSanPin" w:hAnsi="Times New Roman"/>
          <w:sz w:val="28"/>
          <w:szCs w:val="28"/>
          <w:lang w:val="ru-RU"/>
        </w:rPr>
        <w:t>.11.1. </w:t>
      </w:r>
      <w:r w:rsidR="00D67B9C" w:rsidRPr="007B5335">
        <w:rPr>
          <w:rFonts w:ascii="Times New Roman" w:eastAsia="SchoolBookSanPin" w:hAnsi="Times New Roman"/>
          <w:sz w:val="28"/>
          <w:szCs w:val="28"/>
          <w:lang w:val="ru-RU"/>
        </w:rPr>
        <w:t xml:space="preserve">Личностные результаты освоения </w:t>
      </w:r>
      <w:r w:rsidR="00E87CC9" w:rsidRPr="007B5335">
        <w:rPr>
          <w:rFonts w:ascii="Times New Roman" w:eastAsia="OfficinaSansBoldITC" w:hAnsi="Times New Roman"/>
          <w:sz w:val="28"/>
          <w:szCs w:val="28"/>
          <w:lang w:val="ru-RU"/>
        </w:rPr>
        <w:t>программы по русскому языку</w:t>
      </w:r>
      <w:r w:rsidR="00CA4934" w:rsidRPr="007B5335">
        <w:rPr>
          <w:rFonts w:ascii="Times New Roman" w:eastAsia="OfficinaSansBoldITC" w:hAnsi="Times New Roman"/>
          <w:sz w:val="28"/>
          <w:szCs w:val="28"/>
          <w:lang w:val="ru-RU"/>
        </w:rPr>
        <w:t xml:space="preserve"> </w:t>
      </w:r>
      <w:r w:rsidR="00E87CC9" w:rsidRPr="007B5335">
        <w:rPr>
          <w:rFonts w:ascii="Times New Roman" w:eastAsia="OfficinaSansBoldITC" w:hAnsi="Times New Roman"/>
          <w:sz w:val="28"/>
          <w:szCs w:val="28"/>
          <w:lang w:val="ru-RU"/>
        </w:rPr>
        <w:t>на уровне основного общего образования</w:t>
      </w:r>
      <w:r w:rsidR="00E87CC9"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достигаются в единстве учебной</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85638E9" w14:textId="77777777" w:rsidR="00E87CC9"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E87CC9" w:rsidRPr="007B5335">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0ED2046F" w14:textId="77777777" w:rsidR="00D67B9C" w:rsidRPr="007B5335" w:rsidRDefault="00E87C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1) </w:t>
      </w:r>
      <w:r w:rsidR="00D67B9C" w:rsidRPr="007B5335">
        <w:rPr>
          <w:rFonts w:ascii="Times New Roman" w:eastAsia="SchoolBookSanPin" w:hAnsi="Times New Roman"/>
          <w:bCs/>
          <w:position w:val="1"/>
          <w:sz w:val="28"/>
          <w:szCs w:val="28"/>
          <w:lang w:val="ru-RU"/>
        </w:rPr>
        <w:t>гражданского воспитания:</w:t>
      </w:r>
    </w:p>
    <w:p w14:paraId="2A00DC3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активное участие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E0DAF5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14:paraId="6E0C18E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взаимопомощи</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активное участие в самоуправлении</w:t>
      </w:r>
      <w:r w:rsidR="00D13EF9" w:rsidRPr="007B5335">
        <w:rPr>
          <w:rFonts w:ascii="Times New Roman" w:eastAsia="SchoolBookSanPin" w:hAnsi="Times New Roman"/>
          <w:position w:val="1"/>
          <w:sz w:val="28"/>
          <w:szCs w:val="28"/>
          <w:lang w:val="ru-RU"/>
        </w:rPr>
        <w:t xml:space="preserve"> в </w:t>
      </w:r>
      <w:r w:rsidR="003143D0" w:rsidRPr="007B5335">
        <w:rPr>
          <w:rFonts w:ascii="Times New Roman" w:eastAsia="SchoolBookSanPin" w:hAnsi="Times New Roman"/>
          <w:position w:val="1"/>
          <w:sz w:val="28"/>
          <w:szCs w:val="28"/>
          <w:lang w:val="ru-RU"/>
        </w:rPr>
        <w:t>образовательной организации</w:t>
      </w:r>
      <w:r w:rsidRPr="007B5335">
        <w:rPr>
          <w:rFonts w:ascii="Times New Roman" w:eastAsia="SchoolBookSanPin" w:hAnsi="Times New Roman"/>
          <w:position w:val="1"/>
          <w:sz w:val="28"/>
          <w:szCs w:val="28"/>
          <w:lang w:val="ru-RU"/>
        </w:rPr>
        <w:t xml:space="preserve">; готовность к участию в гуманитарной деятельности (помощь людям, нуждающимся в ней; </w:t>
      </w:r>
      <w:proofErr w:type="spellStart"/>
      <w:r w:rsidRPr="007B5335">
        <w:rPr>
          <w:rFonts w:ascii="Times New Roman" w:eastAsia="SchoolBookSanPin" w:hAnsi="Times New Roman"/>
          <w:position w:val="1"/>
          <w:sz w:val="28"/>
          <w:szCs w:val="28"/>
          <w:lang w:val="ru-RU"/>
        </w:rPr>
        <w:t>волонтёрство</w:t>
      </w:r>
      <w:proofErr w:type="spellEnd"/>
      <w:r w:rsidRPr="007B5335">
        <w:rPr>
          <w:rFonts w:ascii="Times New Roman" w:eastAsia="SchoolBookSanPin" w:hAnsi="Times New Roman"/>
          <w:position w:val="1"/>
          <w:sz w:val="28"/>
          <w:szCs w:val="28"/>
          <w:lang w:val="ru-RU"/>
        </w:rPr>
        <w:t>);</w:t>
      </w:r>
    </w:p>
    <w:p w14:paraId="6125668F"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2) </w:t>
      </w:r>
      <w:r w:rsidR="00D67B9C" w:rsidRPr="007B5335">
        <w:rPr>
          <w:rFonts w:ascii="Times New Roman" w:eastAsia="SchoolBookSanPin" w:hAnsi="Times New Roman"/>
          <w:bCs/>
          <w:position w:val="1"/>
          <w:sz w:val="28"/>
          <w:szCs w:val="28"/>
          <w:lang w:val="ru-RU"/>
        </w:rPr>
        <w:t>патриотического воспитания:</w:t>
      </w:r>
    </w:p>
    <w:p w14:paraId="72DC5E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многоконфессиональном обществе, понимание</w:t>
      </w:r>
      <w:r w:rsidRPr="007B5335">
        <w:rPr>
          <w:rFonts w:ascii="Times New Roman" w:eastAsia="SchoolBookSanPin" w:hAnsi="Times New Roman"/>
          <w:sz w:val="28"/>
          <w:szCs w:val="28"/>
          <w:lang w:val="ru-RU"/>
        </w:rPr>
        <w:t xml:space="preserve"> роли русского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проявление интереса к познанию русского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7B5335">
        <w:rPr>
          <w:rFonts w:ascii="Times New Roman" w:eastAsia="SchoolBookSanPin" w:hAnsi="Times New Roman"/>
          <w:sz w:val="28"/>
          <w:szCs w:val="28"/>
          <w:lang w:val="ru-RU"/>
        </w:rPr>
        <w:t>,</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России,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памятникам, традициям разных народов, проживающих в родной стране;</w:t>
      </w:r>
    </w:p>
    <w:p w14:paraId="0B2CE88A"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3) </w:t>
      </w:r>
      <w:r w:rsidR="00D67B9C" w:rsidRPr="007B5335">
        <w:rPr>
          <w:rFonts w:ascii="Times New Roman" w:eastAsia="SchoolBookSanPin" w:hAnsi="Times New Roman"/>
          <w:bCs/>
          <w:position w:val="1"/>
          <w:sz w:val="28"/>
          <w:szCs w:val="28"/>
          <w:lang w:val="ru-RU"/>
        </w:rPr>
        <w:t>духовно-нравственного воспитания:</w:t>
      </w:r>
    </w:p>
    <w:p w14:paraId="54E1AD8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свобода и ответственность</w:t>
      </w:r>
      <w:r w:rsidR="00EB7B9E"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личности в условиях индивидуального</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общественного пространства;</w:t>
      </w:r>
    </w:p>
    <w:p w14:paraId="70CA109E"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4) </w:t>
      </w:r>
      <w:r w:rsidR="00D67B9C" w:rsidRPr="007B5335">
        <w:rPr>
          <w:rFonts w:ascii="Times New Roman" w:eastAsia="SchoolBookSanPin" w:hAnsi="Times New Roman"/>
          <w:bCs/>
          <w:position w:val="1"/>
          <w:sz w:val="28"/>
          <w:szCs w:val="28"/>
          <w:lang w:val="ru-RU"/>
        </w:rPr>
        <w:t>эстетического воспитания:</w:t>
      </w:r>
    </w:p>
    <w:p w14:paraId="12EC66A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других народов</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7B5335">
        <w:rPr>
          <w:rFonts w:ascii="Times New Roman" w:eastAsia="SchoolBookSanPin" w:hAnsi="Times New Roman"/>
          <w:position w:val="1"/>
          <w:sz w:val="28"/>
          <w:szCs w:val="28"/>
          <w:lang w:val="ru-RU"/>
        </w:rPr>
        <w:t>;</w:t>
      </w:r>
    </w:p>
    <w:p w14:paraId="122BB64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стремление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к самовыражению в разных видах искусства;</w:t>
      </w:r>
    </w:p>
    <w:p w14:paraId="31FC2A1E"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5) </w:t>
      </w:r>
      <w:r w:rsidR="00D67B9C" w:rsidRPr="007B5335">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7B5335">
        <w:rPr>
          <w:rFonts w:ascii="Times New Roman" w:eastAsia="SchoolBookSanPin" w:hAnsi="Times New Roman"/>
          <w:bCs/>
          <w:position w:val="1"/>
          <w:sz w:val="28"/>
          <w:szCs w:val="28"/>
          <w:lang w:val="ru-RU"/>
        </w:rPr>
        <w:t xml:space="preserve"> </w:t>
      </w:r>
      <w:r w:rsidR="00D67B9C" w:rsidRPr="007B5335">
        <w:rPr>
          <w:rFonts w:ascii="Times New Roman" w:eastAsia="SchoolBookSanPin" w:hAnsi="Times New Roman"/>
          <w:bCs/>
          <w:position w:val="1"/>
          <w:sz w:val="28"/>
          <w:szCs w:val="28"/>
          <w:lang w:val="ru-RU"/>
        </w:rPr>
        <w:t>и эмоционального благополучия:</w:t>
      </w:r>
    </w:p>
    <w:p w14:paraId="31E88B74"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13AB0B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7B5335">
        <w:rPr>
          <w:rFonts w:ascii="Times New Roman" w:eastAsia="SchoolBookSanPin" w:hAnsi="Times New Roman"/>
          <w:position w:val="1"/>
          <w:sz w:val="28"/>
          <w:szCs w:val="28"/>
          <w:lang w:val="ru-RU"/>
        </w:rPr>
        <w:t>информационно-коммуникационной сети «</w:t>
      </w:r>
      <w:r w:rsidR="004C5B66" w:rsidRPr="007B5335">
        <w:rPr>
          <w:rFonts w:ascii="Times New Roman" w:eastAsia="SchoolBookSanPin" w:hAnsi="Times New Roman"/>
          <w:position w:val="1"/>
          <w:sz w:val="28"/>
          <w:szCs w:val="28"/>
          <w:lang w:val="ru-RU"/>
        </w:rPr>
        <w:t>Интернет</w:t>
      </w:r>
      <w:r w:rsidR="00100623" w:rsidRPr="007B5335">
        <w:rPr>
          <w:rFonts w:ascii="Times New Roman" w:eastAsia="SchoolBookSanPin" w:hAnsi="Times New Roman"/>
          <w:position w:val="1"/>
          <w:sz w:val="28"/>
          <w:szCs w:val="28"/>
          <w:lang w:val="ru-RU"/>
        </w:rPr>
        <w:t>»</w:t>
      </w:r>
      <w:r w:rsidR="001B13D0" w:rsidRPr="007B5335">
        <w:rPr>
          <w:rFonts w:ascii="Times New Roman" w:eastAsia="SchoolBookSanPin" w:hAnsi="Times New Roman"/>
          <w:position w:val="1"/>
          <w:sz w:val="28"/>
          <w:szCs w:val="28"/>
          <w:lang w:val="ru-RU"/>
        </w:rPr>
        <w:t xml:space="preserve"> (далее – </w:t>
      </w:r>
      <w:r w:rsidR="004C5B66" w:rsidRPr="007B5335">
        <w:rPr>
          <w:rFonts w:ascii="Times New Roman" w:eastAsia="SchoolBookSanPin" w:hAnsi="Times New Roman"/>
          <w:position w:val="1"/>
          <w:sz w:val="28"/>
          <w:szCs w:val="28"/>
          <w:lang w:val="ru-RU"/>
        </w:rPr>
        <w:t>Интернет</w:t>
      </w:r>
      <w:r w:rsidR="001B13D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в </w:t>
      </w:r>
      <w:r w:rsidR="006440C6" w:rsidRPr="007B5335">
        <w:rPr>
          <w:rFonts w:ascii="Times New Roman" w:eastAsia="SchoolBookSanPin" w:hAnsi="Times New Roman"/>
          <w:position w:val="1"/>
          <w:sz w:val="28"/>
          <w:szCs w:val="28"/>
          <w:lang w:val="ru-RU"/>
        </w:rPr>
        <w:t>образовательном процессе</w:t>
      </w:r>
      <w:r w:rsidRPr="007B5335">
        <w:rPr>
          <w:rFonts w:ascii="Times New Roman" w:eastAsia="SchoolBookSanPin" w:hAnsi="Times New Roman"/>
          <w:position w:val="1"/>
          <w:sz w:val="28"/>
          <w:szCs w:val="28"/>
          <w:lang w:val="ru-RU"/>
        </w:rPr>
        <w:t>;</w:t>
      </w:r>
    </w:p>
    <w:p w14:paraId="039A329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способность адаптироваться к стрессовым ситуациям и меняю</w:t>
      </w:r>
      <w:proofErr w:type="spellStart"/>
      <w:r w:rsidRPr="007B5335">
        <w:rPr>
          <w:rFonts w:ascii="Times New Roman" w:eastAsia="SchoolBookSanPin" w:hAnsi="Times New Roman"/>
          <w:sz w:val="28"/>
          <w:szCs w:val="28"/>
          <w:lang w:val="ru-RU"/>
        </w:rPr>
        <w:t>щимся</w:t>
      </w:r>
      <w:proofErr w:type="spellEnd"/>
      <w:r w:rsidRPr="007B5335">
        <w:rPr>
          <w:rFonts w:ascii="Times New Roman" w:eastAsia="SchoolBookSanPin" w:hAnsi="Times New Roman"/>
          <w:sz w:val="28"/>
          <w:szCs w:val="28"/>
          <w:lang w:val="ru-RU"/>
        </w:rPr>
        <w:t xml:space="preserve"> социальным, информационным и природным условиям, в том числе осмысляя собственный опыт и выстраивая дальнейшие цели;</w:t>
      </w:r>
    </w:p>
    <w:p w14:paraId="4D92FFE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умение принимать себя и других, не осуждая;</w:t>
      </w:r>
    </w:p>
    <w:p w14:paraId="1B710EB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7B5335">
        <w:rPr>
          <w:rFonts w:ascii="Times New Roman" w:eastAsia="SchoolBookSanPin" w:hAnsi="Times New Roman"/>
          <w:position w:val="1"/>
          <w:sz w:val="28"/>
          <w:szCs w:val="28"/>
          <w:lang w:val="ru-RU"/>
        </w:rPr>
        <w:t xml:space="preserve">использовать языковые </w:t>
      </w:r>
      <w:r w:rsidRPr="007B5335">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такого же права другого человека;</w:t>
      </w:r>
    </w:p>
    <w:p w14:paraId="5B4EB110"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6) </w:t>
      </w:r>
      <w:r w:rsidR="00D67B9C" w:rsidRPr="007B5335">
        <w:rPr>
          <w:rFonts w:ascii="Times New Roman" w:eastAsia="SchoolBookSanPin" w:hAnsi="Times New Roman"/>
          <w:bCs/>
          <w:position w:val="1"/>
          <w:sz w:val="28"/>
          <w:szCs w:val="28"/>
          <w:lang w:val="ru-RU"/>
        </w:rPr>
        <w:t>трудового воспитания:</w:t>
      </w:r>
    </w:p>
    <w:p w14:paraId="74EB953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proofErr w:type="spellStart"/>
      <w:r w:rsidR="006440C6" w:rsidRPr="007B5335">
        <w:rPr>
          <w:rFonts w:ascii="Times New Roman" w:eastAsia="SchoolBookSanPin" w:hAnsi="Times New Roman"/>
          <w:position w:val="1"/>
          <w:sz w:val="28"/>
          <w:szCs w:val="28"/>
          <w:lang w:val="ru-RU"/>
        </w:rPr>
        <w:t>общеобравательной</w:t>
      </w:r>
      <w:proofErr w:type="spellEnd"/>
      <w:r w:rsidR="006440C6" w:rsidRPr="007B5335">
        <w:rPr>
          <w:rFonts w:ascii="Times New Roman" w:eastAsia="SchoolBookSanPin" w:hAnsi="Times New Roman"/>
          <w:position w:val="1"/>
          <w:sz w:val="28"/>
          <w:szCs w:val="28"/>
          <w:lang w:val="ru-RU"/>
        </w:rPr>
        <w:t xml:space="preserve"> организации</w:t>
      </w:r>
      <w:r w:rsidRPr="007B5335">
        <w:rPr>
          <w:rFonts w:ascii="Times New Roman" w:eastAsia="SchoolBookSanPin" w:hAnsi="Times New Roman"/>
          <w:position w:val="1"/>
          <w:sz w:val="28"/>
          <w:szCs w:val="28"/>
          <w:lang w:val="ru-RU"/>
        </w:rPr>
        <w:t xml:space="preserve">, </w:t>
      </w:r>
      <w:r w:rsidR="00150351" w:rsidRPr="007B5335">
        <w:rPr>
          <w:rFonts w:ascii="Times New Roman" w:eastAsia="SchoolBookSanPin" w:hAnsi="Times New Roman"/>
          <w:sz w:val="28"/>
          <w:szCs w:val="28"/>
          <w:lang w:val="ru-RU"/>
        </w:rPr>
        <w:t xml:space="preserve">населенного пункта, </w:t>
      </w:r>
      <w:r w:rsidR="00440F4A" w:rsidRPr="007B5335">
        <w:rPr>
          <w:rFonts w:ascii="Times New Roman" w:eastAsia="SchoolBookSanPin" w:hAnsi="Times New Roman"/>
          <w:sz w:val="28"/>
          <w:szCs w:val="28"/>
          <w:lang w:val="ru-RU"/>
        </w:rPr>
        <w:t xml:space="preserve">родного </w:t>
      </w:r>
      <w:r w:rsidR="00150351" w:rsidRPr="007B5335">
        <w:rPr>
          <w:rFonts w:ascii="Times New Roman" w:eastAsia="SchoolBookSanPin" w:hAnsi="Times New Roman"/>
          <w:sz w:val="28"/>
          <w:szCs w:val="28"/>
          <w:lang w:val="ru-RU"/>
        </w:rPr>
        <w:t>края)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14:paraId="0CC7659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деятельностью филологов, журналистов, писателей</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уважение к труду</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результатам трудовой деятельности</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общественных интересов и потребностей;</w:t>
      </w:r>
    </w:p>
    <w:p w14:paraId="58916E8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умение рассказать о своих планах на будущее;</w:t>
      </w:r>
    </w:p>
    <w:p w14:paraId="5E4A29FA"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7) </w:t>
      </w:r>
      <w:r w:rsidR="00D67B9C" w:rsidRPr="007B5335">
        <w:rPr>
          <w:rFonts w:ascii="Times New Roman" w:eastAsia="SchoolBookSanPin" w:hAnsi="Times New Roman"/>
          <w:bCs/>
          <w:position w:val="1"/>
          <w:sz w:val="28"/>
          <w:szCs w:val="28"/>
          <w:lang w:val="ru-RU"/>
        </w:rPr>
        <w:t>экологического воспитания:</w:t>
      </w:r>
    </w:p>
    <w:p w14:paraId="5E393C1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14:paraId="54C39AF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готовность к участию</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7B5335">
        <w:rPr>
          <w:rFonts w:ascii="Times New Roman" w:eastAsia="SchoolBookSanPin" w:hAnsi="Times New Roman"/>
          <w:position w:val="1"/>
          <w:sz w:val="28"/>
          <w:szCs w:val="28"/>
          <w:lang w:val="ru-RU"/>
        </w:rPr>
        <w:t>;</w:t>
      </w:r>
    </w:p>
    <w:p w14:paraId="6F1C0629" w14:textId="77777777" w:rsidR="00D67B9C" w:rsidRPr="007B5335" w:rsidRDefault="00100623"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position w:val="1"/>
          <w:sz w:val="28"/>
          <w:szCs w:val="28"/>
          <w:lang w:val="ru-RU"/>
        </w:rPr>
        <w:t>8) </w:t>
      </w:r>
      <w:r w:rsidR="00D67B9C" w:rsidRPr="007B5335">
        <w:rPr>
          <w:rFonts w:ascii="Times New Roman" w:eastAsia="SchoolBookSanPin" w:hAnsi="Times New Roman"/>
          <w:bCs/>
          <w:position w:val="1"/>
          <w:sz w:val="28"/>
          <w:szCs w:val="28"/>
          <w:lang w:val="ru-RU"/>
        </w:rPr>
        <w:t>ценности научного познания:</w:t>
      </w:r>
    </w:p>
    <w:p w14:paraId="2125415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7B5335">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закономерностях развития языка</w:t>
      </w:r>
      <w:r w:rsidR="00100623"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как средства познания мира</w:t>
      </w:r>
      <w:r w:rsidR="00100623"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установка на осмысление опыта, наблюдений, поступков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7B5335">
        <w:rPr>
          <w:rFonts w:ascii="Times New Roman" w:eastAsia="SchoolBookSanPin" w:hAnsi="Times New Roman"/>
          <w:sz w:val="28"/>
          <w:szCs w:val="28"/>
          <w:lang w:val="ru-RU"/>
        </w:rPr>
        <w:t>;</w:t>
      </w:r>
    </w:p>
    <w:p w14:paraId="2D48768E" w14:textId="77777777" w:rsidR="00D67B9C" w:rsidRPr="007B5335" w:rsidRDefault="008C74C0"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bCs/>
          <w:sz w:val="28"/>
          <w:szCs w:val="28"/>
          <w:lang w:val="ru-RU"/>
        </w:rPr>
        <w:t>9) </w:t>
      </w:r>
      <w:r w:rsidR="00D67B9C" w:rsidRPr="007B5335">
        <w:rPr>
          <w:rFonts w:ascii="Times New Roman" w:eastAsia="SchoolBookSanPin" w:hAnsi="Times New Roman"/>
          <w:bCs/>
          <w:sz w:val="28"/>
          <w:szCs w:val="28"/>
          <w:lang w:val="ru-RU"/>
        </w:rPr>
        <w:t>адаптации обучающегося к изменяющимся условиям социальной</w:t>
      </w:r>
      <w:r w:rsidR="00CA4934" w:rsidRPr="007B5335">
        <w:rPr>
          <w:rFonts w:ascii="Times New Roman" w:eastAsia="SchoolBookSanPin" w:hAnsi="Times New Roman"/>
          <w:bCs/>
          <w:sz w:val="28"/>
          <w:szCs w:val="28"/>
          <w:lang w:val="ru-RU"/>
        </w:rPr>
        <w:t xml:space="preserve"> </w:t>
      </w:r>
      <w:r w:rsidR="00D67B9C" w:rsidRPr="007B5335">
        <w:rPr>
          <w:rFonts w:ascii="Times New Roman" w:eastAsia="SchoolBookSanPin" w:hAnsi="Times New Roman"/>
          <w:bCs/>
          <w:sz w:val="28"/>
          <w:szCs w:val="28"/>
          <w:lang w:val="ru-RU"/>
        </w:rPr>
        <w:t>и природной среды:</w:t>
      </w:r>
    </w:p>
    <w:p w14:paraId="4FF8F8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D54F6D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потребность в действии в условиях неопределённости,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в том числе умение </w:t>
      </w:r>
      <w:r w:rsidRPr="007B5335">
        <w:rPr>
          <w:rFonts w:ascii="Times New Roman" w:eastAsia="SchoolBookSanPin" w:hAnsi="Times New Roman"/>
          <w:sz w:val="28"/>
          <w:szCs w:val="28"/>
          <w:lang w:val="ru-RU"/>
        </w:rPr>
        <w:lastRenderedPageBreak/>
        <w:t>учиться у других людей, получать в совместной деятельности новые знания, навыки и компетенции из опыта других</w:t>
      </w:r>
      <w:r w:rsidR="008C74C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необходимость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умение оперировать основными понятиями, терминами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14:paraId="5F8D730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быть готовым действовать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отсутствие гарантий успеха.</w:t>
      </w:r>
    </w:p>
    <w:p w14:paraId="5083FD0F" w14:textId="77777777" w:rsidR="008C74C0" w:rsidRPr="007B5335" w:rsidRDefault="00CC3BC9" w:rsidP="00734895">
      <w:pPr>
        <w:spacing w:after="0" w:line="240" w:lineRule="auto"/>
        <w:ind w:firstLine="709"/>
        <w:jc w:val="both"/>
        <w:rPr>
          <w:rFonts w:ascii="Times New Roman" w:eastAsia="SchoolBookSanPin" w:hAnsi="Times New Roman"/>
          <w:bCs/>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SchoolBookSanPin" w:hAnsi="Times New Roman"/>
          <w:sz w:val="28"/>
          <w:szCs w:val="28"/>
          <w:lang w:val="ru-RU"/>
        </w:rPr>
        <w:t>.1</w:t>
      </w:r>
      <w:r w:rsidR="006A2A12" w:rsidRPr="007B5335">
        <w:rPr>
          <w:rFonts w:ascii="Times New Roman" w:eastAsia="SchoolBookSanPin" w:hAnsi="Times New Roman"/>
          <w:sz w:val="28"/>
          <w:szCs w:val="28"/>
          <w:lang w:val="ru-RU"/>
        </w:rPr>
        <w:t>1</w:t>
      </w:r>
      <w:r w:rsidR="008C74C0" w:rsidRPr="007B5335">
        <w:rPr>
          <w:rFonts w:ascii="Times New Roman" w:eastAsia="SchoolBookSanPin" w:hAnsi="Times New Roman"/>
          <w:sz w:val="28"/>
          <w:szCs w:val="28"/>
          <w:lang w:val="ru-RU"/>
        </w:rPr>
        <w:t>.</w:t>
      </w:r>
      <w:r w:rsidR="00244FF2" w:rsidRPr="007B5335">
        <w:rPr>
          <w:rFonts w:ascii="Times New Roman" w:eastAsia="SchoolBookSanPin" w:hAnsi="Times New Roman"/>
          <w:sz w:val="28"/>
          <w:szCs w:val="28"/>
          <w:lang w:val="ru-RU"/>
        </w:rPr>
        <w:t>3</w:t>
      </w:r>
      <w:r w:rsidR="008C74C0" w:rsidRPr="007B5335">
        <w:rPr>
          <w:rFonts w:ascii="Times New Roman" w:eastAsia="SchoolBookSanPin" w:hAnsi="Times New Roman"/>
          <w:sz w:val="28"/>
          <w:szCs w:val="28"/>
          <w:lang w:val="ru-RU"/>
        </w:rPr>
        <w:t xml:space="preserve">. В результате изучения русского языка на уровне </w:t>
      </w:r>
      <w:r w:rsidR="006A2A12" w:rsidRPr="007B5335">
        <w:rPr>
          <w:rFonts w:ascii="Times New Roman" w:eastAsia="SchoolBookSanPin" w:hAnsi="Times New Roman"/>
          <w:sz w:val="28"/>
          <w:szCs w:val="28"/>
          <w:lang w:val="ru-RU"/>
        </w:rPr>
        <w:t>основного</w:t>
      </w:r>
      <w:r w:rsidR="008C74C0" w:rsidRPr="007B5335">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7B5335">
        <w:rPr>
          <w:rFonts w:ascii="Times New Roman" w:eastAsia="SchoolBookSanPin" w:hAnsi="Times New Roman"/>
          <w:sz w:val="28"/>
          <w:szCs w:val="28"/>
          <w:lang w:val="ru-RU"/>
        </w:rPr>
        <w:t xml:space="preserve">следующие метапредметные результаты: </w:t>
      </w:r>
      <w:r w:rsidR="008C74C0" w:rsidRPr="007B5335">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16E4"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.1. </w:t>
      </w:r>
      <w:r w:rsidR="008C74C0" w:rsidRPr="007B5335">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7B5335">
        <w:rPr>
          <w:rFonts w:ascii="Times New Roman" w:eastAsia="SchoolBookSanPin" w:hAnsi="Times New Roman"/>
          <w:bCs/>
          <w:sz w:val="28"/>
          <w:szCs w:val="28"/>
          <w:lang w:val="ru-RU"/>
        </w:rPr>
        <w:t>познавательных универсальных учебных действий</w:t>
      </w:r>
      <w:r w:rsidR="008C74C0" w:rsidRPr="007B5335">
        <w:rPr>
          <w:rFonts w:ascii="Times New Roman" w:eastAsia="SchoolBookSanPin" w:hAnsi="Times New Roman"/>
          <w:sz w:val="28"/>
          <w:szCs w:val="28"/>
          <w:lang w:val="ru-RU"/>
        </w:rPr>
        <w:t>:</w:t>
      </w:r>
    </w:p>
    <w:p w14:paraId="1CCB1EFE"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14:paraId="3770BAFC"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AC21EAC"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противоречий;</w:t>
      </w:r>
    </w:p>
    <w:p w14:paraId="041FB77B"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14:paraId="4FCE9B10"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7B5335">
        <w:rPr>
          <w:rFonts w:ascii="Times New Roman" w:eastAsia="SchoolBookSanPin" w:hAnsi="Times New Roman"/>
          <w:position w:val="1"/>
          <w:sz w:val="28"/>
          <w:szCs w:val="28"/>
          <w:lang w:val="ru-RU"/>
        </w:rPr>
        <w:t>проводить</w:t>
      </w:r>
      <w:r w:rsidRPr="007B5335">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14:paraId="441F8330"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7F8A221"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B549E7" w:rsidRPr="007B5335">
        <w:rPr>
          <w:rFonts w:ascii="Times New Roman" w:eastAsia="OfficinaSansBoldITC" w:hAnsi="Times New Roman"/>
          <w:sz w:val="28"/>
          <w:szCs w:val="28"/>
          <w:lang w:val="ru-RU"/>
        </w:rPr>
        <w:t>9</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.2. </w:t>
      </w:r>
      <w:r w:rsidR="008C74C0" w:rsidRPr="007B5335">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7B5335">
        <w:rPr>
          <w:rFonts w:ascii="Times New Roman" w:eastAsia="SchoolBookSanPin" w:hAnsi="Times New Roman"/>
          <w:bCs/>
          <w:sz w:val="28"/>
          <w:szCs w:val="28"/>
          <w:lang w:val="ru-RU"/>
        </w:rPr>
        <w:t>познавательных универсальных учебных действий</w:t>
      </w:r>
      <w:r w:rsidR="008C74C0" w:rsidRPr="007B5335">
        <w:rPr>
          <w:rFonts w:ascii="Times New Roman" w:eastAsia="SchoolBookSanPin" w:hAnsi="Times New Roman"/>
          <w:sz w:val="28"/>
          <w:szCs w:val="28"/>
          <w:lang w:val="ru-RU"/>
        </w:rPr>
        <w:t>:</w:t>
      </w:r>
    </w:p>
    <w:p w14:paraId="68708FB9"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языковом образовании;</w:t>
      </w:r>
    </w:p>
    <w:p w14:paraId="41468DD7"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данное;</w:t>
      </w:r>
    </w:p>
    <w:p w14:paraId="4ABC3E95"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14:paraId="32B9ACED"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14:paraId="182BCEED"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3AE10DE"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27CA0C63" w14:textId="77777777" w:rsidR="006A2A12" w:rsidRPr="007B5335" w:rsidRDefault="006A2A12"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49EF7C"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68752064"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.3. </w:t>
      </w:r>
      <w:r w:rsidR="008C74C0" w:rsidRPr="007B5335">
        <w:rPr>
          <w:rFonts w:ascii="Times New Roman" w:eastAsia="SchoolBookSanPin" w:hAnsi="Times New Roman"/>
          <w:sz w:val="28"/>
          <w:szCs w:val="28"/>
          <w:lang w:val="ru-RU"/>
        </w:rPr>
        <w:t>У обучающегося будут сформированы умения работать</w:t>
      </w:r>
      <w:r w:rsidR="00CA4934" w:rsidRPr="007B5335">
        <w:rPr>
          <w:rFonts w:ascii="Times New Roman" w:eastAsia="SchoolBookSanPin" w:hAnsi="Times New Roman"/>
          <w:sz w:val="28"/>
          <w:szCs w:val="28"/>
          <w:lang w:val="ru-RU"/>
        </w:rPr>
        <w:t xml:space="preserve"> </w:t>
      </w:r>
      <w:r w:rsidR="008C74C0" w:rsidRPr="007B5335">
        <w:rPr>
          <w:rFonts w:ascii="Times New Roman" w:eastAsia="SchoolBookSanPin" w:hAnsi="Times New Roman"/>
          <w:sz w:val="28"/>
          <w:szCs w:val="28"/>
          <w:lang w:val="ru-RU"/>
        </w:rPr>
        <w:t xml:space="preserve">с информацией как часть </w:t>
      </w:r>
      <w:r w:rsidR="008C74C0" w:rsidRPr="007B5335">
        <w:rPr>
          <w:rFonts w:ascii="Times New Roman" w:eastAsia="SchoolBookSanPin" w:hAnsi="Times New Roman"/>
          <w:bCs/>
          <w:sz w:val="28"/>
          <w:szCs w:val="28"/>
          <w:lang w:val="ru-RU"/>
        </w:rPr>
        <w:t>познавательных универсальных учебных действий</w:t>
      </w:r>
      <w:r w:rsidR="008C74C0" w:rsidRPr="007B5335">
        <w:rPr>
          <w:rFonts w:ascii="Times New Roman" w:eastAsia="SchoolBookSanPin" w:hAnsi="Times New Roman"/>
          <w:sz w:val="28"/>
          <w:szCs w:val="28"/>
          <w:lang w:val="ru-RU"/>
        </w:rPr>
        <w:t>:</w:t>
      </w:r>
    </w:p>
    <w:p w14:paraId="70688CF1"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5F3F9FA"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2BC9D28C"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89F1FE5"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B9788A2"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ту же идею, версию) в различных информационных источниках;</w:t>
      </w:r>
    </w:p>
    <w:p w14:paraId="4F616CD1"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зависимости от коммуникативной установки;</w:t>
      </w:r>
    </w:p>
    <w:p w14:paraId="67987014"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или сформулированным самостоятельно;</w:t>
      </w:r>
    </w:p>
    <w:p w14:paraId="5E10AD85"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эффективно запоминать и систематизировать информацию.</w:t>
      </w:r>
    </w:p>
    <w:p w14:paraId="40DDA3A1"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.4. </w:t>
      </w:r>
      <w:r w:rsidR="008C74C0" w:rsidRPr="007B5335">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7B5335">
        <w:rPr>
          <w:rFonts w:ascii="Times New Roman" w:eastAsia="SchoolBookSanPin" w:hAnsi="Times New Roman"/>
          <w:bCs/>
          <w:sz w:val="28"/>
          <w:szCs w:val="28"/>
          <w:lang w:val="ru-RU"/>
        </w:rPr>
        <w:t>коммуникативных универсальных учебных действий</w:t>
      </w:r>
      <w:r w:rsidR="008C74C0" w:rsidRPr="007B5335">
        <w:rPr>
          <w:rFonts w:ascii="Times New Roman" w:eastAsia="SchoolBookSanPin" w:hAnsi="Times New Roman"/>
          <w:sz w:val="28"/>
          <w:szCs w:val="28"/>
          <w:lang w:val="ru-RU"/>
        </w:rPr>
        <w:t>:</w:t>
      </w:r>
    </w:p>
    <w:p w14:paraId="11DB28F0"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условиями и целями общения; выражать себя</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свою точку зрения) в диалогах</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дискуссиях, в устной монологической речи и в письменных текстах;</w:t>
      </w:r>
    </w:p>
    <w:p w14:paraId="1FBE43AD"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14:paraId="6136F812"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14:paraId="14D7BB89" w14:textId="77777777" w:rsidR="006A2A12" w:rsidRPr="007B5335" w:rsidRDefault="006A2A12"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к собеседнику и в корректной форме формулировать свои возражения;</w:t>
      </w:r>
    </w:p>
    <w:p w14:paraId="334226F3"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 ходе диалога</w:t>
      </w:r>
      <w:r w:rsidR="006979B6"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дискуссии</w:t>
      </w:r>
      <w:r w:rsidR="006979B6"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задавать вопросы по существу обсуждаемой темы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14:paraId="0BDD0A41"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сопоставлять свои суждения с суждениями других участников диалога, </w:t>
      </w:r>
      <w:r w:rsidRPr="007B5335">
        <w:rPr>
          <w:rFonts w:ascii="Times New Roman" w:eastAsia="SchoolBookSanPin" w:hAnsi="Times New Roman"/>
          <w:sz w:val="28"/>
          <w:szCs w:val="28"/>
          <w:lang w:val="ru-RU"/>
        </w:rPr>
        <w:lastRenderedPageBreak/>
        <w:t>обнаруживать различие и сходство позиций;</w:t>
      </w:r>
    </w:p>
    <w:p w14:paraId="39DF0826"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C487DE9" w14:textId="77777777" w:rsidR="006A2A12" w:rsidRPr="007B5335" w:rsidRDefault="006A2A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14:paraId="441320E5"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.5. </w:t>
      </w:r>
      <w:r w:rsidR="008C74C0" w:rsidRPr="007B5335">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7B5335">
        <w:rPr>
          <w:rFonts w:ascii="Times New Roman" w:eastAsia="SchoolBookSanPin" w:hAnsi="Times New Roman"/>
          <w:bCs/>
          <w:sz w:val="28"/>
          <w:szCs w:val="28"/>
          <w:lang w:val="ru-RU"/>
        </w:rPr>
        <w:t>регулятивных</w:t>
      </w:r>
      <w:r w:rsidR="008C74C0" w:rsidRPr="007B5335">
        <w:rPr>
          <w:rFonts w:ascii="Times New Roman" w:eastAsia="SchoolBookSanPin" w:hAnsi="Times New Roman"/>
          <w:bCs/>
          <w:sz w:val="28"/>
          <w:szCs w:val="28"/>
          <w:lang w:val="ru-RU"/>
        </w:rPr>
        <w:t xml:space="preserve"> универсальных учебных действий</w:t>
      </w:r>
      <w:r w:rsidR="008C74C0" w:rsidRPr="007B5335">
        <w:rPr>
          <w:rFonts w:ascii="Times New Roman" w:eastAsia="SchoolBookSanPin" w:hAnsi="Times New Roman"/>
          <w:sz w:val="28"/>
          <w:szCs w:val="28"/>
          <w:lang w:val="ru-RU"/>
        </w:rPr>
        <w:t>:</w:t>
      </w:r>
    </w:p>
    <w:p w14:paraId="2CE1D572"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проблемы для решения в учебных и жизненных ситуациях;</w:t>
      </w:r>
    </w:p>
    <w:p w14:paraId="6EC65199" w14:textId="77777777" w:rsidR="00BD654F" w:rsidRPr="007B5335" w:rsidRDefault="00BD654F"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ориентироваться в различных подходах к принятию решений</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14:paraId="49355CF5"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14:paraId="1F3BFEF1"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ходе его реализации;</w:t>
      </w:r>
    </w:p>
    <w:p w14:paraId="5BB03885" w14:textId="77777777" w:rsidR="00BD654F" w:rsidRPr="007B5335" w:rsidRDefault="00BB7E6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w:t>
      </w:r>
      <w:r w:rsidR="00BD654F" w:rsidRPr="007B5335">
        <w:rPr>
          <w:rFonts w:ascii="Times New Roman" w:eastAsia="SchoolBookSanPin" w:hAnsi="Times New Roman"/>
          <w:position w:val="1"/>
          <w:sz w:val="28"/>
          <w:szCs w:val="28"/>
          <w:lang w:val="ru-RU"/>
        </w:rPr>
        <w:t xml:space="preserve"> выбор и брать ответственность за решение.</w:t>
      </w:r>
    </w:p>
    <w:p w14:paraId="12751F69"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.6. </w:t>
      </w:r>
      <w:r w:rsidR="008C74C0" w:rsidRPr="007B5335">
        <w:rPr>
          <w:rFonts w:ascii="Times New Roman" w:eastAsia="SchoolBookSanPin" w:hAnsi="Times New Roman"/>
          <w:sz w:val="28"/>
          <w:szCs w:val="28"/>
          <w:lang w:val="ru-RU"/>
        </w:rPr>
        <w:t>У обучающегося будут сформированы умения самоконтроля</w:t>
      </w:r>
      <w:r w:rsidR="00BD654F" w:rsidRPr="007B5335">
        <w:rPr>
          <w:rFonts w:ascii="Times New Roman" w:eastAsia="SchoolBookSanPin" w:hAnsi="Times New Roman"/>
          <w:sz w:val="28"/>
          <w:szCs w:val="28"/>
          <w:lang w:val="ru-RU"/>
        </w:rPr>
        <w:t>, эмоционального интеллекта</w:t>
      </w:r>
      <w:r w:rsidR="008C74C0" w:rsidRPr="007B5335">
        <w:rPr>
          <w:rFonts w:ascii="Times New Roman" w:eastAsia="SchoolBookSanPin" w:hAnsi="Times New Roman"/>
          <w:sz w:val="28"/>
          <w:szCs w:val="28"/>
          <w:lang w:val="ru-RU"/>
        </w:rPr>
        <w:t xml:space="preserve"> как части </w:t>
      </w:r>
      <w:r w:rsidR="00BD654F" w:rsidRPr="007B5335">
        <w:rPr>
          <w:rFonts w:ascii="Times New Roman" w:eastAsia="SchoolBookSanPin" w:hAnsi="Times New Roman"/>
          <w:bCs/>
          <w:sz w:val="28"/>
          <w:szCs w:val="28"/>
          <w:lang w:val="ru-RU"/>
        </w:rPr>
        <w:t>регулятивны</w:t>
      </w:r>
      <w:r w:rsidR="00D57DD1" w:rsidRPr="007B5335">
        <w:rPr>
          <w:rFonts w:ascii="Times New Roman" w:eastAsia="SchoolBookSanPin" w:hAnsi="Times New Roman"/>
          <w:bCs/>
          <w:sz w:val="28"/>
          <w:szCs w:val="28"/>
          <w:lang w:val="ru-RU"/>
        </w:rPr>
        <w:t>х</w:t>
      </w:r>
      <w:r w:rsidR="008C74C0" w:rsidRPr="007B5335">
        <w:rPr>
          <w:rFonts w:ascii="Times New Roman" w:eastAsia="SchoolBookSanPin" w:hAnsi="Times New Roman"/>
          <w:bCs/>
          <w:sz w:val="28"/>
          <w:szCs w:val="28"/>
          <w:lang w:val="ru-RU"/>
        </w:rPr>
        <w:t xml:space="preserve"> универсальных учебных действий</w:t>
      </w:r>
      <w:r w:rsidR="008C74C0" w:rsidRPr="007B5335">
        <w:rPr>
          <w:rFonts w:ascii="Times New Roman" w:eastAsia="SchoolBookSanPin" w:hAnsi="Times New Roman"/>
          <w:sz w:val="28"/>
          <w:szCs w:val="28"/>
          <w:lang w:val="ru-RU"/>
        </w:rPr>
        <w:t>:</w:t>
      </w:r>
    </w:p>
    <w:p w14:paraId="3242B17F"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proofErr w:type="spellStart"/>
      <w:r w:rsidRPr="007B5335">
        <w:rPr>
          <w:rFonts w:ascii="Times New Roman" w:eastAsia="SchoolBookSanPin" w:hAnsi="Times New Roman"/>
          <w:position w:val="1"/>
          <w:sz w:val="28"/>
          <w:szCs w:val="28"/>
          <w:lang w:val="ru-RU"/>
        </w:rPr>
        <w:t>самомотивации</w:t>
      </w:r>
      <w:proofErr w:type="spellEnd"/>
      <w:r w:rsidRPr="007B5335">
        <w:rPr>
          <w:rFonts w:ascii="Times New Roman" w:eastAsia="SchoolBookSanPin" w:hAnsi="Times New Roman"/>
          <w:position w:val="1"/>
          <w:sz w:val="28"/>
          <w:szCs w:val="28"/>
          <w:lang w:val="ru-RU"/>
        </w:rPr>
        <w:t xml:space="preserve"> и рефлексии;</w:t>
      </w:r>
    </w:p>
    <w:p w14:paraId="43A03160"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давать оценку учебной ситуации и предлагать план её изменения;</w:t>
      </w:r>
    </w:p>
    <w:p w14:paraId="7392FA5A"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89B3DA9"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условиям общения;</w:t>
      </w:r>
    </w:p>
    <w:p w14:paraId="26997D0C"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14:paraId="695F0A7A"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E21D158"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осознанно относиться к другому человеку и его мнению;</w:t>
      </w:r>
    </w:p>
    <w:p w14:paraId="726913CD"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признавать своё и чужое право на ошибку;</w:t>
      </w:r>
    </w:p>
    <w:p w14:paraId="4429A2F9"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принимать себя и других, не осуждая;</w:t>
      </w:r>
    </w:p>
    <w:p w14:paraId="0C5DFBE8"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проявлять открытость;</w:t>
      </w:r>
    </w:p>
    <w:p w14:paraId="0C95B7C5"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осознавать невозможность контролировать всё вокруг.</w:t>
      </w:r>
    </w:p>
    <w:p w14:paraId="66B7B4CA"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OfficinaSansBoldITC" w:hAnsi="Times New Roman"/>
          <w:sz w:val="28"/>
          <w:szCs w:val="28"/>
          <w:lang w:val="ru-RU"/>
        </w:rPr>
        <w:t>.1</w:t>
      </w:r>
      <w:r w:rsidR="006A2A12" w:rsidRPr="007B5335">
        <w:rPr>
          <w:rFonts w:ascii="Times New Roman" w:eastAsia="OfficinaSansBoldITC" w:hAnsi="Times New Roman"/>
          <w:sz w:val="28"/>
          <w:szCs w:val="28"/>
          <w:lang w:val="ru-RU"/>
        </w:rPr>
        <w:t>1</w:t>
      </w:r>
      <w:r w:rsidR="008C74C0" w:rsidRPr="007B5335">
        <w:rPr>
          <w:rFonts w:ascii="Times New Roman" w:eastAsia="OfficinaSansBoldITC" w:hAnsi="Times New Roman"/>
          <w:sz w:val="28"/>
          <w:szCs w:val="28"/>
          <w:lang w:val="ru-RU"/>
        </w:rPr>
        <w:t>.</w:t>
      </w:r>
      <w:r w:rsidR="00244FF2" w:rsidRPr="007B5335">
        <w:rPr>
          <w:rFonts w:ascii="Times New Roman" w:eastAsia="OfficinaSansBoldITC" w:hAnsi="Times New Roman"/>
          <w:sz w:val="28"/>
          <w:szCs w:val="28"/>
          <w:lang w:val="ru-RU"/>
        </w:rPr>
        <w:t>3</w:t>
      </w:r>
      <w:r w:rsidR="008C74C0" w:rsidRPr="007B5335">
        <w:rPr>
          <w:rFonts w:ascii="Times New Roman" w:eastAsia="OfficinaSansBoldITC" w:hAnsi="Times New Roman"/>
          <w:sz w:val="28"/>
          <w:szCs w:val="28"/>
          <w:lang w:val="ru-RU"/>
        </w:rPr>
        <w:t>.7. </w:t>
      </w:r>
      <w:r w:rsidR="008C74C0" w:rsidRPr="007B5335">
        <w:rPr>
          <w:rFonts w:ascii="Times New Roman" w:eastAsia="SchoolBookSanPin" w:hAnsi="Times New Roman"/>
          <w:sz w:val="28"/>
          <w:szCs w:val="28"/>
          <w:lang w:val="ru-RU"/>
        </w:rPr>
        <w:t>У обучающегося будут сформированы умения совместной деятельности:</w:t>
      </w:r>
    </w:p>
    <w:p w14:paraId="309F9A60"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5F22B6A"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результат совместной работы;</w:t>
      </w:r>
    </w:p>
    <w:p w14:paraId="667879D7"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обобщать мнения нескольких </w:t>
      </w:r>
      <w:r w:rsidR="00D73B0F" w:rsidRPr="007B5335">
        <w:rPr>
          <w:rFonts w:ascii="Times New Roman" w:hAnsi="Times New Roman"/>
          <w:sz w:val="28"/>
          <w:szCs w:val="28"/>
          <w:lang w:val="ru-RU"/>
        </w:rPr>
        <w:t>человек</w:t>
      </w:r>
      <w:r w:rsidRPr="007B5335">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14:paraId="36E72285"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C2413FE"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F1FE2A5" w14:textId="77777777" w:rsidR="00BD654F" w:rsidRPr="007B5335" w:rsidRDefault="00BD654F"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к представлению отчёта перед группой.</w:t>
      </w:r>
    </w:p>
    <w:p w14:paraId="3546B8F2" w14:textId="77777777" w:rsidR="008C74C0"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C74C0" w:rsidRPr="007B5335">
        <w:rPr>
          <w:rFonts w:ascii="Times New Roman" w:eastAsia="SchoolBookSanPin" w:hAnsi="Times New Roman"/>
          <w:sz w:val="28"/>
          <w:szCs w:val="28"/>
          <w:lang w:val="ru-RU"/>
        </w:rPr>
        <w:t>.1</w:t>
      </w:r>
      <w:r w:rsidR="006A2A12" w:rsidRPr="007B5335">
        <w:rPr>
          <w:rFonts w:ascii="Times New Roman" w:eastAsia="SchoolBookSanPin" w:hAnsi="Times New Roman"/>
          <w:sz w:val="28"/>
          <w:szCs w:val="28"/>
          <w:lang w:val="ru-RU"/>
        </w:rPr>
        <w:t>1</w:t>
      </w:r>
      <w:r w:rsidR="008C74C0" w:rsidRPr="007B5335">
        <w:rPr>
          <w:rFonts w:ascii="Times New Roman" w:eastAsia="SchoolBookSanPin" w:hAnsi="Times New Roman"/>
          <w:sz w:val="28"/>
          <w:szCs w:val="28"/>
          <w:lang w:val="ru-RU"/>
        </w:rPr>
        <w:t>.</w:t>
      </w:r>
      <w:r w:rsidR="00244FF2" w:rsidRPr="007B5335">
        <w:rPr>
          <w:rFonts w:ascii="Times New Roman" w:eastAsia="SchoolBookSanPin" w:hAnsi="Times New Roman"/>
          <w:sz w:val="28"/>
          <w:szCs w:val="28"/>
          <w:lang w:val="ru-RU"/>
        </w:rPr>
        <w:t>4</w:t>
      </w:r>
      <w:r w:rsidR="008C74C0" w:rsidRPr="007B5335">
        <w:rPr>
          <w:rFonts w:ascii="Times New Roman" w:eastAsia="SchoolBookSanPin" w:hAnsi="Times New Roman"/>
          <w:sz w:val="28"/>
          <w:szCs w:val="28"/>
          <w:lang w:val="ru-RU"/>
        </w:rPr>
        <w:t>. </w:t>
      </w:r>
      <w:r w:rsidR="008C74C0" w:rsidRPr="007B5335">
        <w:rPr>
          <w:rFonts w:ascii="Times New Roman" w:eastAsia="OfficinaSansBoldITC" w:hAnsi="Times New Roman"/>
          <w:sz w:val="28"/>
          <w:szCs w:val="28"/>
          <w:lang w:val="ru-RU"/>
        </w:rPr>
        <w:t>К</w:t>
      </w:r>
      <w:r w:rsidR="008C74C0" w:rsidRPr="007B5335">
        <w:rPr>
          <w:rFonts w:ascii="Times New Roman" w:eastAsia="SchoolBookSanPin" w:hAnsi="Times New Roman"/>
          <w:sz w:val="28"/>
          <w:szCs w:val="28"/>
          <w:lang w:val="ru-RU"/>
        </w:rPr>
        <w:t xml:space="preserve"> концу обучения</w:t>
      </w:r>
      <w:r w:rsidR="00401BD9" w:rsidRPr="007B5335">
        <w:rPr>
          <w:rFonts w:ascii="Times New Roman" w:eastAsia="SchoolBookSanPin" w:hAnsi="Times New Roman"/>
          <w:sz w:val="28"/>
          <w:szCs w:val="28"/>
          <w:lang w:val="ru-RU"/>
        </w:rPr>
        <w:t xml:space="preserve"> </w:t>
      </w:r>
      <w:r w:rsidR="008C74C0" w:rsidRPr="007B5335">
        <w:rPr>
          <w:rFonts w:ascii="Times New Roman" w:eastAsia="SchoolBookSanPin" w:hAnsi="Times New Roman"/>
          <w:sz w:val="28"/>
          <w:szCs w:val="28"/>
          <w:lang w:val="ru-RU"/>
        </w:rPr>
        <w:t xml:space="preserve">в </w:t>
      </w:r>
      <w:r w:rsidR="00BD654F" w:rsidRPr="007B5335">
        <w:rPr>
          <w:rFonts w:ascii="Times New Roman" w:eastAsia="SchoolBookSanPin" w:hAnsi="Times New Roman"/>
          <w:bCs/>
          <w:sz w:val="28"/>
          <w:szCs w:val="28"/>
          <w:lang w:val="ru-RU"/>
        </w:rPr>
        <w:t>5</w:t>
      </w:r>
      <w:r w:rsidR="008C74C0" w:rsidRPr="007B5335">
        <w:rPr>
          <w:rFonts w:ascii="Times New Roman" w:eastAsia="SchoolBookSanPin" w:hAnsi="Times New Roman"/>
          <w:bCs/>
          <w:sz w:val="28"/>
          <w:szCs w:val="28"/>
          <w:lang w:val="ru-RU"/>
        </w:rPr>
        <w:t xml:space="preserve"> классе </w:t>
      </w:r>
      <w:r w:rsidR="008C74C0" w:rsidRPr="007B5335">
        <w:rPr>
          <w:rFonts w:ascii="Times New Roman" w:eastAsia="SchoolBookSanPin" w:hAnsi="Times New Roman"/>
          <w:sz w:val="28"/>
          <w:szCs w:val="28"/>
          <w:lang w:val="ru-RU"/>
        </w:rPr>
        <w:t xml:space="preserve">обучающийся </w:t>
      </w:r>
      <w:r w:rsidR="00401BD9" w:rsidRPr="007B5335">
        <w:rPr>
          <w:rFonts w:ascii="Times New Roman" w:eastAsia="SchoolBookSanPin" w:hAnsi="Times New Roman"/>
          <w:sz w:val="28"/>
          <w:szCs w:val="28"/>
          <w:lang w:val="ru-RU"/>
        </w:rPr>
        <w:t>получит следующие п</w:t>
      </w:r>
      <w:r w:rsidR="00401BD9" w:rsidRPr="007B5335">
        <w:rPr>
          <w:rFonts w:ascii="Times New Roman" w:eastAsia="OfficinaSansBoldITC" w:hAnsi="Times New Roman"/>
          <w:sz w:val="28"/>
          <w:szCs w:val="28"/>
          <w:lang w:val="ru-RU"/>
        </w:rPr>
        <w:t>редметные результаты по отдельным темам программы по</w:t>
      </w:r>
      <w:r w:rsidR="00B32708" w:rsidRPr="007B5335">
        <w:rPr>
          <w:rFonts w:ascii="Times New Roman" w:eastAsia="OfficinaSansBoldITC" w:hAnsi="Times New Roman"/>
          <w:sz w:val="28"/>
          <w:szCs w:val="28"/>
          <w:lang w:val="ru-RU"/>
        </w:rPr>
        <w:t xml:space="preserve"> </w:t>
      </w:r>
      <w:r w:rsidR="00401BD9" w:rsidRPr="007B5335">
        <w:rPr>
          <w:rFonts w:ascii="Times New Roman" w:eastAsia="OfficinaSansBoldITC" w:hAnsi="Times New Roman"/>
          <w:sz w:val="28"/>
          <w:szCs w:val="28"/>
          <w:lang w:val="ru-RU"/>
        </w:rPr>
        <w:t>русскому языку</w:t>
      </w:r>
      <w:r w:rsidR="00440F4A" w:rsidRPr="007B5335">
        <w:rPr>
          <w:rFonts w:ascii="Times New Roman" w:eastAsia="SchoolBookSanPin" w:hAnsi="Times New Roman"/>
          <w:sz w:val="28"/>
          <w:szCs w:val="28"/>
          <w:lang w:val="ru-RU"/>
        </w:rPr>
        <w:t>.</w:t>
      </w:r>
    </w:p>
    <w:p w14:paraId="7531F00E"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01BD9"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401BD9" w:rsidRPr="007B5335">
        <w:rPr>
          <w:rFonts w:ascii="Times New Roman" w:eastAsia="SchoolBookSanPin" w:hAnsi="Times New Roman"/>
          <w:sz w:val="28"/>
          <w:szCs w:val="28"/>
          <w:lang w:val="ru-RU"/>
        </w:rPr>
        <w:t>.1. </w:t>
      </w:r>
      <w:r w:rsidR="00D67B9C" w:rsidRPr="007B5335">
        <w:rPr>
          <w:rFonts w:ascii="Times New Roman" w:eastAsia="OfficinaSansBoldITC" w:hAnsi="Times New Roman"/>
          <w:sz w:val="28"/>
          <w:szCs w:val="28"/>
          <w:lang w:val="ru-RU"/>
        </w:rPr>
        <w:t>Общие сведения о языке</w:t>
      </w:r>
      <w:r w:rsidR="00401BD9" w:rsidRPr="007B5335">
        <w:rPr>
          <w:rFonts w:ascii="Times New Roman" w:eastAsia="OfficinaSansBoldITC" w:hAnsi="Times New Roman"/>
          <w:sz w:val="28"/>
          <w:szCs w:val="28"/>
          <w:lang w:val="ru-RU"/>
        </w:rPr>
        <w:t>.</w:t>
      </w:r>
    </w:p>
    <w:p w14:paraId="17D3489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14:paraId="1F958ED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4796C0B3"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01BD9"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401BD9" w:rsidRPr="007B5335">
        <w:rPr>
          <w:rFonts w:ascii="Times New Roman" w:eastAsia="SchoolBookSanPin" w:hAnsi="Times New Roman"/>
          <w:sz w:val="28"/>
          <w:szCs w:val="28"/>
          <w:lang w:val="ru-RU"/>
        </w:rPr>
        <w:t>.2. </w:t>
      </w:r>
      <w:r w:rsidR="00D67B9C" w:rsidRPr="007B5335">
        <w:rPr>
          <w:rFonts w:ascii="Times New Roman" w:eastAsia="OfficinaSansBoldITC" w:hAnsi="Times New Roman"/>
          <w:sz w:val="28"/>
          <w:szCs w:val="28"/>
          <w:lang w:val="ru-RU"/>
        </w:rPr>
        <w:t>Язык и речь</w:t>
      </w:r>
      <w:r w:rsidR="00970DDB" w:rsidRPr="007B5335">
        <w:rPr>
          <w:rFonts w:ascii="Times New Roman" w:eastAsia="OfficinaSansBoldITC" w:hAnsi="Times New Roman"/>
          <w:sz w:val="28"/>
          <w:szCs w:val="28"/>
          <w:lang w:val="ru-RU"/>
        </w:rPr>
        <w:t>.</w:t>
      </w:r>
    </w:p>
    <w:p w14:paraId="7D6B7C0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14:paraId="1F80F83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14:paraId="31BE7B1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в диалоге</w:t>
      </w:r>
      <w:r w:rsidR="00401BD9" w:rsidRPr="007B5335">
        <w:rPr>
          <w:rFonts w:ascii="Times New Roman" w:eastAsia="SchoolBookSanPin" w:hAnsi="Times New Roman"/>
          <w:sz w:val="28"/>
          <w:szCs w:val="28"/>
          <w:lang w:val="ru-RU"/>
        </w:rPr>
        <w:t xml:space="preserve"> и (или) </w:t>
      </w:r>
      <w:r w:rsidRPr="007B5335">
        <w:rPr>
          <w:rFonts w:ascii="Times New Roman" w:eastAsia="SchoolBookSanPin" w:hAnsi="Times New Roman"/>
          <w:sz w:val="28"/>
          <w:szCs w:val="28"/>
          <w:lang w:val="ru-RU"/>
        </w:rPr>
        <w:t>полилоге на основе жизненных наблюдений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не менее 3 реплик.</w:t>
      </w:r>
    </w:p>
    <w:p w14:paraId="738514E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14:paraId="537F727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5B5791B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не менее 100 слов.</w:t>
      </w:r>
    </w:p>
    <w:p w14:paraId="497D88F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Понимать содержание прослушанных и прочитанных научно-учебных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100 слов; для сжатого изложения</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не менее 110 слов).</w:t>
      </w:r>
    </w:p>
    <w:p w14:paraId="6FFD79F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соответствии с целью, темой и коммуникативным замыслом.</w:t>
      </w:r>
    </w:p>
    <w:p w14:paraId="6A3D2F6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w:t>
      </w:r>
      <w:r w:rsidR="00AD2279"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том числе во время списывания текста объёмом 90</w:t>
      </w:r>
      <w:r w:rsidR="002F1B84"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100 слов</w:t>
      </w:r>
      <w:r w:rsidR="00401BD9"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словарного диктанта объёмом 15</w:t>
      </w:r>
      <w:r w:rsidR="002F1B84" w:rsidRPr="007B5335">
        <w:rPr>
          <w:rFonts w:ascii="Times New Roman" w:eastAsia="SchoolBookSanPin" w:hAnsi="Times New Roman"/>
          <w:sz w:val="28"/>
          <w:szCs w:val="28"/>
          <w:lang w:val="ru-RU"/>
        </w:rPr>
        <w:t>–</w:t>
      </w:r>
      <w:r w:rsidR="00B549E7" w:rsidRPr="007B5335">
        <w:rPr>
          <w:rFonts w:ascii="Times New Roman" w:eastAsia="SchoolBookSanPin" w:hAnsi="Times New Roman"/>
          <w:sz w:val="28"/>
          <w:szCs w:val="28"/>
          <w:lang w:val="ru-RU"/>
        </w:rPr>
        <w:t>20</w:t>
      </w:r>
      <w:r w:rsidRPr="007B5335">
        <w:rPr>
          <w:rFonts w:ascii="Times New Roman" w:eastAsia="SchoolBookSanPin" w:hAnsi="Times New Roman"/>
          <w:sz w:val="28"/>
          <w:szCs w:val="28"/>
          <w:lang w:val="ru-RU"/>
        </w:rPr>
        <w:t xml:space="preserve"> слов; диктанта на основе связного текста объёмом</w:t>
      </w:r>
      <w:r w:rsidR="00CA4934" w:rsidRPr="007B5335">
        <w:rPr>
          <w:rFonts w:ascii="Times New Roman" w:eastAsia="SchoolBookSanPin" w:hAnsi="Times New Roman"/>
          <w:sz w:val="28"/>
          <w:szCs w:val="28"/>
          <w:lang w:val="ru-RU"/>
        </w:rPr>
        <w:t xml:space="preserve"> </w:t>
      </w:r>
      <w:r w:rsidR="002F1B84" w:rsidRPr="007B5335">
        <w:rPr>
          <w:rFonts w:ascii="Times New Roman" w:eastAsia="SchoolBookSanPin" w:hAnsi="Times New Roman"/>
          <w:sz w:val="28"/>
          <w:szCs w:val="28"/>
          <w:lang w:val="ru-RU"/>
        </w:rPr>
        <w:t>90–100</w:t>
      </w:r>
      <w:r w:rsidRPr="007B5335">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(в том числе содержащего изученные в </w:t>
      </w:r>
      <w:r w:rsidRPr="007B5335">
        <w:rPr>
          <w:rFonts w:ascii="Times New Roman" w:eastAsia="SchoolBookSanPin" w:hAnsi="Times New Roman"/>
          <w:sz w:val="28"/>
          <w:szCs w:val="28"/>
          <w:lang w:val="ru-RU"/>
        </w:rPr>
        <w:lastRenderedPageBreak/>
        <w:t xml:space="preserve">течение первого года обучения орфограммы, </w:t>
      </w:r>
      <w:proofErr w:type="spellStart"/>
      <w:r w:rsidRPr="007B5335">
        <w:rPr>
          <w:rFonts w:ascii="Times New Roman" w:eastAsia="SchoolBookSanPin" w:hAnsi="Times New Roman"/>
          <w:sz w:val="28"/>
          <w:szCs w:val="28"/>
          <w:lang w:val="ru-RU"/>
        </w:rPr>
        <w:t>пунктограммы</w:t>
      </w:r>
      <w:proofErr w:type="spellEnd"/>
      <w:r w:rsidRPr="007B5335">
        <w:rPr>
          <w:rFonts w:ascii="Times New Roman" w:eastAsia="SchoolBookSanPin" w:hAnsi="Times New Roman"/>
          <w:sz w:val="28"/>
          <w:szCs w:val="28"/>
          <w:lang w:val="ru-RU"/>
        </w:rPr>
        <w:t xml:space="preserve"> и слова с непроверяемыми написаниями)</w:t>
      </w:r>
      <w:r w:rsidR="00401BD9"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правила речевого этикета.</w:t>
      </w:r>
    </w:p>
    <w:p w14:paraId="48507CA0"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01BD9"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401BD9" w:rsidRPr="007B5335">
        <w:rPr>
          <w:rFonts w:ascii="Times New Roman" w:eastAsia="SchoolBookSanPin" w:hAnsi="Times New Roman"/>
          <w:sz w:val="28"/>
          <w:szCs w:val="28"/>
          <w:lang w:val="ru-RU"/>
        </w:rPr>
        <w:t>.3. </w:t>
      </w:r>
      <w:r w:rsidR="00D67B9C" w:rsidRPr="007B5335">
        <w:rPr>
          <w:rFonts w:ascii="Times New Roman" w:eastAsia="OfficinaSansBoldITC" w:hAnsi="Times New Roman"/>
          <w:sz w:val="28"/>
          <w:szCs w:val="28"/>
          <w:lang w:val="ru-RU"/>
        </w:rPr>
        <w:t>Текст</w:t>
      </w:r>
      <w:r w:rsidR="00970DDB" w:rsidRPr="007B5335">
        <w:rPr>
          <w:rFonts w:ascii="Times New Roman" w:eastAsia="OfficinaSansBoldITC" w:hAnsi="Times New Roman"/>
          <w:sz w:val="28"/>
          <w:szCs w:val="28"/>
          <w:lang w:val="ru-RU"/>
        </w:rPr>
        <w:t>.</w:t>
      </w:r>
    </w:p>
    <w:p w14:paraId="52C9E9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основные признаки текста</w:t>
      </w:r>
      <w:r w:rsidR="00401BD9"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w:t>
      </w:r>
      <w:r w:rsidR="00A13BF5" w:rsidRPr="007B5335">
        <w:rPr>
          <w:rFonts w:ascii="Times New Roman" w:eastAsia="SchoolBookSanPin" w:hAnsi="Times New Roman"/>
          <w:sz w:val="28"/>
          <w:szCs w:val="28"/>
          <w:lang w:val="ru-RU"/>
        </w:rPr>
        <w:t>делить</w:t>
      </w:r>
      <w:r w:rsidRPr="007B5335">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14:paraId="271A677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7B5335">
        <w:rPr>
          <w:rFonts w:ascii="Times New Roman" w:eastAsia="SchoolBookSanPin" w:hAnsi="Times New Roman"/>
          <w:sz w:val="28"/>
          <w:szCs w:val="28"/>
          <w:lang w:val="ru-RU"/>
        </w:rPr>
        <w:t>микротем</w:t>
      </w:r>
      <w:proofErr w:type="spellEnd"/>
      <w:r w:rsidRPr="007B5335">
        <w:rPr>
          <w:rFonts w:ascii="Times New Roman" w:eastAsia="SchoolBookSanPin" w:hAnsi="Times New Roman"/>
          <w:sz w:val="28"/>
          <w:szCs w:val="28"/>
          <w:lang w:val="ru-RU"/>
        </w:rPr>
        <w:t xml:space="preserve"> и абзацев.</w:t>
      </w:r>
    </w:p>
    <w:p w14:paraId="3AFFF07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относительной законченности)</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с точки зрения его принадлежности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функционально-смысловому типу речи.</w:t>
      </w:r>
    </w:p>
    <w:p w14:paraId="07B99DF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практике создания текста (в рамках изученного).</w:t>
      </w:r>
    </w:p>
    <w:p w14:paraId="76EEBDB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его создания.</w:t>
      </w:r>
    </w:p>
    <w:p w14:paraId="3FEFED6B"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тексты-повествования с использованием жизненного</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14:paraId="7273EBAC"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6425227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умениями информационной переработки прослушанного</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передавать содержание текста,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том числе с изменением лица рассказчика</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использовать её в учебной деятельности.</w:t>
      </w:r>
    </w:p>
    <w:p w14:paraId="7FA8082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созданные другими обучающимися</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7B5335">
        <w:rPr>
          <w:rFonts w:ascii="Times New Roman" w:eastAsia="SchoolBookSanPin" w:hAnsi="Times New Roman"/>
          <w:position w:val="1"/>
          <w:sz w:val="28"/>
          <w:szCs w:val="28"/>
          <w:lang w:val="ru-RU"/>
        </w:rPr>
        <w:t>текста</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целостность, связность, информативность).</w:t>
      </w:r>
    </w:p>
    <w:p w14:paraId="6C4E4AC3" w14:textId="77777777" w:rsidR="00D67B9C" w:rsidRPr="007B5335" w:rsidRDefault="00CC3BC9"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.4. </w:t>
      </w:r>
      <w:r w:rsidR="00D67B9C" w:rsidRPr="007B5335">
        <w:rPr>
          <w:rFonts w:ascii="Times New Roman" w:eastAsia="OfficinaSansBoldITC" w:hAnsi="Times New Roman"/>
          <w:sz w:val="28"/>
          <w:szCs w:val="28"/>
          <w:lang w:val="ru-RU"/>
        </w:rPr>
        <w:t>Функциональные разновидности языка</w:t>
      </w:r>
      <w:r w:rsidR="00970DDB" w:rsidRPr="007B5335">
        <w:rPr>
          <w:rFonts w:ascii="Times New Roman" w:eastAsia="OfficinaSansBoldITC" w:hAnsi="Times New Roman"/>
          <w:sz w:val="28"/>
          <w:szCs w:val="28"/>
          <w:lang w:val="ru-RU"/>
        </w:rPr>
        <w:t>.</w:t>
      </w:r>
    </w:p>
    <w:p w14:paraId="1296FF7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45D37656" w14:textId="77777777" w:rsidR="00505496" w:rsidRPr="007B5335" w:rsidRDefault="00CC3BC9" w:rsidP="00734895">
      <w:pPr>
        <w:spacing w:after="0" w:line="240" w:lineRule="auto"/>
        <w:ind w:firstLine="709"/>
        <w:jc w:val="both"/>
        <w:rPr>
          <w:rFonts w:ascii="Times New Roman" w:eastAsia="SchoolBookSanPin" w:hAnsi="Times New Roman"/>
          <w:sz w:val="28"/>
          <w:szCs w:val="28"/>
          <w:lang w:val="ru-RU"/>
        </w:rPr>
      </w:pPr>
      <w:bookmarkStart w:id="4" w:name="_Hlk128600300"/>
      <w:r w:rsidRPr="007B5335">
        <w:rPr>
          <w:rFonts w:ascii="Times New Roman" w:eastAsia="SchoolBookSanPin" w:hAnsi="Times New Roman"/>
          <w:sz w:val="28"/>
          <w:szCs w:val="28"/>
          <w:lang w:val="ru-RU"/>
        </w:rPr>
        <w:t>II.1</w:t>
      </w:r>
      <w:r w:rsidR="00505496" w:rsidRPr="007B5335">
        <w:rPr>
          <w:rFonts w:ascii="Times New Roman" w:eastAsia="SchoolBookSanPin" w:hAnsi="Times New Roman"/>
          <w:sz w:val="28"/>
          <w:szCs w:val="28"/>
          <w:lang w:val="ru-RU"/>
        </w:rPr>
        <w:t xml:space="preserve">.11.4.5. </w:t>
      </w:r>
      <w:bookmarkEnd w:id="4"/>
      <w:r w:rsidR="00505496" w:rsidRPr="007B5335">
        <w:rPr>
          <w:rFonts w:ascii="Times New Roman" w:eastAsia="SchoolBookSanPin" w:hAnsi="Times New Roman"/>
          <w:sz w:val="28"/>
          <w:szCs w:val="28"/>
          <w:lang w:val="ru-RU"/>
        </w:rPr>
        <w:t>Система языка. </w:t>
      </w:r>
    </w:p>
    <w:p w14:paraId="5C6F8F9E"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w:t>
      </w:r>
      <w:r w:rsidR="00505496" w:rsidRPr="007B5335">
        <w:rPr>
          <w:rFonts w:ascii="Times New Roman" w:eastAsia="SchoolBookSanPin" w:hAnsi="Times New Roman"/>
          <w:sz w:val="28"/>
          <w:szCs w:val="28"/>
          <w:lang w:val="ru-RU"/>
        </w:rPr>
        <w:t>6</w:t>
      </w:r>
      <w:r w:rsidR="00686FB0" w:rsidRPr="007B5335">
        <w:rPr>
          <w:rFonts w:ascii="Times New Roman" w:eastAsia="SchoolBookSanPin" w:hAnsi="Times New Roman"/>
          <w:sz w:val="28"/>
          <w:szCs w:val="28"/>
          <w:lang w:val="ru-RU"/>
        </w:rPr>
        <w:t>. </w:t>
      </w:r>
      <w:r w:rsidR="00D67B9C" w:rsidRPr="007B5335">
        <w:rPr>
          <w:rFonts w:ascii="Times New Roman" w:eastAsia="SchoolBookSanPin" w:hAnsi="Times New Roman"/>
          <w:bCs/>
          <w:sz w:val="28"/>
          <w:szCs w:val="28"/>
          <w:lang w:val="ru-RU"/>
        </w:rPr>
        <w:t>Фонетика. Графика. Орфоэпия</w:t>
      </w:r>
      <w:r w:rsidR="00970DDB" w:rsidRPr="007B5335">
        <w:rPr>
          <w:rFonts w:ascii="Times New Roman" w:eastAsia="SchoolBookSanPin" w:hAnsi="Times New Roman"/>
          <w:bCs/>
          <w:sz w:val="28"/>
          <w:szCs w:val="28"/>
          <w:lang w:val="ru-RU"/>
        </w:rPr>
        <w:t>.</w:t>
      </w:r>
    </w:p>
    <w:p w14:paraId="3EE57A1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14:paraId="0489881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фонетический анализ слов.</w:t>
      </w:r>
    </w:p>
    <w:p w14:paraId="2B36BBF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14:paraId="6DD6A662" w14:textId="77777777" w:rsidR="00D67B9C" w:rsidRPr="007B5335" w:rsidRDefault="00CC3BC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w:t>
      </w:r>
      <w:r w:rsidR="00505496" w:rsidRPr="007B5335">
        <w:rPr>
          <w:rFonts w:ascii="Times New Roman" w:eastAsia="SchoolBookSanPin" w:hAnsi="Times New Roman"/>
          <w:sz w:val="28"/>
          <w:szCs w:val="28"/>
          <w:lang w:val="ru-RU"/>
        </w:rPr>
        <w:t>7</w:t>
      </w:r>
      <w:r w:rsidR="00686FB0"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Орфография</w:t>
      </w:r>
      <w:r w:rsidR="00970DDB" w:rsidRPr="007B5335">
        <w:rPr>
          <w:rFonts w:ascii="Times New Roman" w:eastAsia="SchoolBookSanPin" w:hAnsi="Times New Roman"/>
          <w:bCs/>
          <w:position w:val="1"/>
          <w:sz w:val="28"/>
          <w:szCs w:val="28"/>
          <w:lang w:val="ru-RU"/>
        </w:rPr>
        <w:t>.</w:t>
      </w:r>
    </w:p>
    <w:p w14:paraId="5EB9F6C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14:paraId="1F3C65B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изученные орфограммы.</w:t>
      </w:r>
    </w:p>
    <w:p w14:paraId="6B17E7C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Применять знания по орфографии в практике правописания</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7B5335">
        <w:rPr>
          <w:rFonts w:ascii="Times New Roman" w:eastAsia="SchoolBookSanPin" w:hAnsi="Times New Roman"/>
          <w:bCs/>
          <w:position w:val="1"/>
          <w:sz w:val="28"/>
          <w:szCs w:val="28"/>
          <w:lang w:val="ru-RU"/>
        </w:rPr>
        <w:t xml:space="preserve">ъ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ь</w:t>
      </w:r>
      <w:r w:rsidRPr="007B5335">
        <w:rPr>
          <w:rFonts w:ascii="Times New Roman" w:eastAsia="SchoolBookSanPin" w:hAnsi="Times New Roman"/>
          <w:position w:val="1"/>
          <w:sz w:val="28"/>
          <w:szCs w:val="28"/>
          <w:lang w:val="ru-RU"/>
        </w:rPr>
        <w:t>).</w:t>
      </w:r>
    </w:p>
    <w:p w14:paraId="0F231775"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w:t>
      </w:r>
      <w:r w:rsidR="00505496" w:rsidRPr="007B5335">
        <w:rPr>
          <w:rFonts w:ascii="Times New Roman" w:eastAsia="SchoolBookSanPin" w:hAnsi="Times New Roman"/>
          <w:sz w:val="28"/>
          <w:szCs w:val="28"/>
          <w:lang w:val="ru-RU"/>
        </w:rPr>
        <w:t>8</w:t>
      </w:r>
      <w:r w:rsidR="00686FB0"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Лексикология</w:t>
      </w:r>
      <w:r w:rsidR="00970DDB" w:rsidRPr="007B5335">
        <w:rPr>
          <w:rFonts w:ascii="Times New Roman" w:eastAsia="SchoolBookSanPin" w:hAnsi="Times New Roman"/>
          <w:bCs/>
          <w:position w:val="1"/>
          <w:sz w:val="28"/>
          <w:szCs w:val="28"/>
          <w:lang w:val="ru-RU"/>
        </w:rPr>
        <w:t>.</w:t>
      </w:r>
    </w:p>
    <w:p w14:paraId="5047A17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Объяснять лексическое значение слова разными способами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определение значения слова</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по контексту, с помощью толкового словаря).</w:t>
      </w:r>
    </w:p>
    <w:p w14:paraId="670A5AB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переносное значения слова.</w:t>
      </w:r>
    </w:p>
    <w:p w14:paraId="13484FA5"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14:paraId="582422E3"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14:paraId="7D5B5646" w14:textId="77777777" w:rsidR="00D67B9C" w:rsidRPr="00CA4934" w:rsidRDefault="00D67B9C"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14:paraId="3409A647" w14:textId="77777777" w:rsidR="00D67B9C" w:rsidRPr="00CA4934" w:rsidRDefault="00430920" w:rsidP="00734895">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14:paraId="713CCC87"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w:t>
      </w:r>
      <w:r w:rsidR="00505496" w:rsidRPr="007B5335">
        <w:rPr>
          <w:rFonts w:ascii="Times New Roman" w:eastAsia="SchoolBookSanPin" w:hAnsi="Times New Roman"/>
          <w:sz w:val="28"/>
          <w:szCs w:val="28"/>
          <w:lang w:val="ru-RU"/>
        </w:rPr>
        <w:t>9</w:t>
      </w:r>
      <w:r w:rsidR="00686FB0" w:rsidRPr="007B5335">
        <w:rPr>
          <w:rFonts w:ascii="Times New Roman" w:eastAsia="SchoolBookSanPin" w:hAnsi="Times New Roman"/>
          <w:sz w:val="28"/>
          <w:szCs w:val="28"/>
          <w:lang w:val="ru-RU"/>
        </w:rPr>
        <w:t>. </w:t>
      </w:r>
      <w:proofErr w:type="spellStart"/>
      <w:r w:rsidR="00D67B9C" w:rsidRPr="007B5335">
        <w:rPr>
          <w:rFonts w:ascii="Times New Roman" w:eastAsia="SchoolBookSanPin" w:hAnsi="Times New Roman"/>
          <w:bCs/>
          <w:position w:val="1"/>
          <w:sz w:val="28"/>
          <w:szCs w:val="28"/>
          <w:lang w:val="ru-RU"/>
        </w:rPr>
        <w:t>Морфемика</w:t>
      </w:r>
      <w:proofErr w:type="spellEnd"/>
      <w:r w:rsidR="00D67B9C" w:rsidRPr="007B5335">
        <w:rPr>
          <w:rFonts w:ascii="Times New Roman" w:eastAsia="SchoolBookSanPin" w:hAnsi="Times New Roman"/>
          <w:bCs/>
          <w:position w:val="1"/>
          <w:sz w:val="28"/>
          <w:szCs w:val="28"/>
          <w:lang w:val="ru-RU"/>
        </w:rPr>
        <w:t>. Орфография</w:t>
      </w:r>
      <w:r w:rsidR="00970DDB" w:rsidRPr="007B5335">
        <w:rPr>
          <w:rFonts w:ascii="Times New Roman" w:eastAsia="SchoolBookSanPin" w:hAnsi="Times New Roman"/>
          <w:bCs/>
          <w:position w:val="1"/>
          <w:sz w:val="28"/>
          <w:szCs w:val="28"/>
          <w:lang w:val="ru-RU"/>
        </w:rPr>
        <w:t>.</w:t>
      </w:r>
    </w:p>
    <w:p w14:paraId="447F55F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морфему как минимальную значимую единицу языка.</w:t>
      </w:r>
    </w:p>
    <w:p w14:paraId="6411FFE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14:paraId="219347F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нулём звука).</w:t>
      </w:r>
    </w:p>
    <w:p w14:paraId="2A3BA82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морфемный анализ слов.</w:t>
      </w:r>
    </w:p>
    <w:p w14:paraId="4DAF354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Применять знания по </w:t>
      </w:r>
      <w:proofErr w:type="spellStart"/>
      <w:r w:rsidRPr="007B5335">
        <w:rPr>
          <w:rFonts w:ascii="Times New Roman" w:eastAsia="SchoolBookSanPin" w:hAnsi="Times New Roman"/>
          <w:position w:val="1"/>
          <w:sz w:val="28"/>
          <w:szCs w:val="28"/>
          <w:lang w:val="ru-RU"/>
        </w:rPr>
        <w:t>морфемике</w:t>
      </w:r>
      <w:proofErr w:type="spellEnd"/>
      <w:r w:rsidRPr="007B5335">
        <w:rPr>
          <w:rFonts w:ascii="Times New Roman" w:eastAsia="SchoolBookSanPin" w:hAnsi="Times New Roman"/>
          <w:position w:val="1"/>
          <w:sz w:val="28"/>
          <w:szCs w:val="28"/>
          <w:lang w:val="ru-RU"/>
        </w:rPr>
        <w:t xml:space="preserve"> при выполнении языкового анализа различных видов и в практике правописания неизменяемых приставок и приставок на -</w:t>
      </w:r>
      <w:r w:rsidRPr="007B5335">
        <w:rPr>
          <w:rFonts w:ascii="Times New Roman" w:eastAsia="SchoolBookSanPin" w:hAnsi="Times New Roman"/>
          <w:bCs/>
          <w:position w:val="1"/>
          <w:sz w:val="28"/>
          <w:szCs w:val="28"/>
          <w:lang w:val="ru-RU"/>
        </w:rPr>
        <w:t xml:space="preserve">з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с</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ы</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 xml:space="preserve">и </w:t>
      </w:r>
      <w:r w:rsidRPr="007B5335">
        <w:rPr>
          <w:rFonts w:ascii="Times New Roman" w:eastAsia="SchoolBookSanPin" w:hAnsi="Times New Roman"/>
          <w:position w:val="1"/>
          <w:sz w:val="28"/>
          <w:szCs w:val="28"/>
          <w:lang w:val="ru-RU"/>
        </w:rPr>
        <w:t>после приставок</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корней с безударными проверяемыми, непроверяемыми, </w:t>
      </w:r>
      <w:r w:rsidRPr="007B5335">
        <w:rPr>
          <w:rFonts w:ascii="Times New Roman" w:eastAsia="SchoolBookSanPin" w:hAnsi="Times New Roman"/>
          <w:sz w:val="28"/>
          <w:szCs w:val="28"/>
          <w:lang w:val="ru-RU"/>
        </w:rPr>
        <w:t>чередующимися гласными (в рамках изученного)</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корней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ё</w:t>
      </w:r>
      <w:r w:rsidR="00E47B62" w:rsidRPr="007B5335">
        <w:rPr>
          <w:rFonts w:ascii="Times New Roman" w:eastAsia="SchoolBookSanPin" w:hAnsi="Times New Roman"/>
          <w:bCs/>
          <w:sz w:val="28"/>
          <w:szCs w:val="28"/>
          <w:lang w:val="ru-RU"/>
        </w:rPr>
        <w:t xml:space="preserve"> – </w:t>
      </w:r>
      <w:r w:rsidRPr="007B5335">
        <w:rPr>
          <w:rFonts w:ascii="Times New Roman" w:eastAsia="SchoolBookSanPin" w:hAnsi="Times New Roman"/>
          <w:bCs/>
          <w:sz w:val="28"/>
          <w:szCs w:val="28"/>
          <w:lang w:val="ru-RU"/>
        </w:rPr>
        <w:t xml:space="preserve">о </w:t>
      </w:r>
      <w:r w:rsidRPr="007B5335">
        <w:rPr>
          <w:rFonts w:ascii="Times New Roman" w:eastAsia="SchoolBookSanPin" w:hAnsi="Times New Roman"/>
          <w:sz w:val="28"/>
          <w:szCs w:val="28"/>
          <w:lang w:val="ru-RU"/>
        </w:rPr>
        <w:t>после шипящих в корне слова</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ы</w:t>
      </w:r>
      <w:r w:rsidR="00E47B62" w:rsidRPr="007B5335">
        <w:rPr>
          <w:rFonts w:ascii="Times New Roman" w:eastAsia="SchoolBookSanPin" w:hAnsi="Times New Roman"/>
          <w:bCs/>
          <w:sz w:val="28"/>
          <w:szCs w:val="28"/>
          <w:lang w:val="ru-RU"/>
        </w:rPr>
        <w:t xml:space="preserve"> – </w:t>
      </w:r>
      <w:r w:rsidRPr="007B5335">
        <w:rPr>
          <w:rFonts w:ascii="Times New Roman" w:eastAsia="SchoolBookSanPin" w:hAnsi="Times New Roman"/>
          <w:bCs/>
          <w:sz w:val="28"/>
          <w:szCs w:val="28"/>
          <w:lang w:val="ru-RU"/>
        </w:rPr>
        <w:t xml:space="preserve">и </w:t>
      </w:r>
      <w:r w:rsidRPr="007B5335">
        <w:rPr>
          <w:rFonts w:ascii="Times New Roman" w:eastAsia="SchoolBookSanPin" w:hAnsi="Times New Roman"/>
          <w:sz w:val="28"/>
          <w:szCs w:val="28"/>
          <w:lang w:val="ru-RU"/>
        </w:rPr>
        <w:t xml:space="preserve">после </w:t>
      </w:r>
      <w:r w:rsidRPr="007B5335">
        <w:rPr>
          <w:rFonts w:ascii="Times New Roman" w:eastAsia="SchoolBookSanPin" w:hAnsi="Times New Roman"/>
          <w:bCs/>
          <w:sz w:val="28"/>
          <w:szCs w:val="28"/>
          <w:lang w:val="ru-RU"/>
        </w:rPr>
        <w:t>ц</w:t>
      </w:r>
      <w:r w:rsidRPr="007B5335">
        <w:rPr>
          <w:rFonts w:ascii="Times New Roman" w:eastAsia="SchoolBookSanPin" w:hAnsi="Times New Roman"/>
          <w:sz w:val="28"/>
          <w:szCs w:val="28"/>
          <w:lang w:val="ru-RU"/>
        </w:rPr>
        <w:t>.</w:t>
      </w:r>
    </w:p>
    <w:p w14:paraId="559B3BA8" w14:textId="77777777" w:rsidR="009953B8" w:rsidRPr="007B5335" w:rsidRDefault="009953B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орфографический анализ слов (в рамках изученного).</w:t>
      </w:r>
    </w:p>
    <w:p w14:paraId="3F4C809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Уместно использовать слова с суффиксами оценки в собственной речи.</w:t>
      </w:r>
    </w:p>
    <w:p w14:paraId="74EDCB30"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w:t>
      </w:r>
      <w:r w:rsidR="00505496" w:rsidRPr="007B5335">
        <w:rPr>
          <w:rFonts w:ascii="Times New Roman" w:eastAsia="SchoolBookSanPin" w:hAnsi="Times New Roman"/>
          <w:sz w:val="28"/>
          <w:szCs w:val="28"/>
          <w:lang w:val="ru-RU"/>
        </w:rPr>
        <w:t>10</w:t>
      </w:r>
      <w:r w:rsidR="00686FB0"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Морфология. Культура речи. Орфография</w:t>
      </w:r>
      <w:r w:rsidR="00970DDB" w:rsidRPr="007B5335">
        <w:rPr>
          <w:rFonts w:ascii="Times New Roman" w:eastAsia="OfficinaSansBoldITC" w:hAnsi="Times New Roman"/>
          <w:sz w:val="28"/>
          <w:szCs w:val="28"/>
          <w:lang w:val="ru-RU"/>
        </w:rPr>
        <w:t>.</w:t>
      </w:r>
    </w:p>
    <w:p w14:paraId="6198E25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для решения практико-ориентированных учебных задач.</w:t>
      </w:r>
    </w:p>
    <w:p w14:paraId="412F8DF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имена существительные, имена прилагательные, глаголы.</w:t>
      </w:r>
    </w:p>
    <w:p w14:paraId="5865908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4B663813" w14:textId="77777777" w:rsidR="009953B8" w:rsidRPr="007B5335" w:rsidRDefault="009953B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2B82111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14:paraId="37D741B4"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.1</w:t>
      </w:r>
      <w:r w:rsidR="00505496" w:rsidRPr="007B5335">
        <w:rPr>
          <w:rFonts w:ascii="Times New Roman" w:eastAsia="SchoolBookSanPin" w:hAnsi="Times New Roman"/>
          <w:sz w:val="28"/>
          <w:szCs w:val="28"/>
          <w:lang w:val="ru-RU"/>
        </w:rPr>
        <w:t>1</w:t>
      </w:r>
      <w:r w:rsidR="00686FB0"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Имя существительное</w:t>
      </w:r>
      <w:r w:rsidR="00970DDB" w:rsidRPr="007B5335">
        <w:rPr>
          <w:rFonts w:ascii="Times New Roman" w:eastAsia="SchoolBookSanPin" w:hAnsi="Times New Roman"/>
          <w:bCs/>
          <w:position w:val="1"/>
          <w:sz w:val="28"/>
          <w:szCs w:val="28"/>
          <w:lang w:val="ru-RU"/>
        </w:rPr>
        <w:t>.</w:t>
      </w:r>
    </w:p>
    <w:p w14:paraId="58006AC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синтаксические функции имени существительного</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объяснять его роль в речи.</w:t>
      </w:r>
    </w:p>
    <w:p w14:paraId="230C828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Определять лексико-грамматические разряды имён существительных.</w:t>
      </w:r>
    </w:p>
    <w:p w14:paraId="31F9082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несклоняемые имена существительные.</w:t>
      </w:r>
    </w:p>
    <w:p w14:paraId="39BBA5F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морфологический анализ имён существительных.</w:t>
      </w:r>
    </w:p>
    <w:p w14:paraId="6EDA41E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6201B7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Соблюдать </w:t>
      </w:r>
      <w:r w:rsidR="00505496" w:rsidRPr="007B5335">
        <w:rPr>
          <w:rFonts w:ascii="Times New Roman" w:eastAsia="SchoolBookSanPin" w:hAnsi="Times New Roman"/>
          <w:position w:val="1"/>
          <w:sz w:val="28"/>
          <w:szCs w:val="28"/>
          <w:lang w:val="ru-RU"/>
        </w:rPr>
        <w:t>правила</w:t>
      </w:r>
      <w:r w:rsidRPr="007B5335">
        <w:rPr>
          <w:rFonts w:ascii="Times New Roman" w:eastAsia="SchoolBookSanPin" w:hAnsi="Times New Roman"/>
          <w:position w:val="1"/>
          <w:sz w:val="28"/>
          <w:szCs w:val="28"/>
          <w:lang w:val="ru-RU"/>
        </w:rPr>
        <w:t xml:space="preserve"> правописания имён существительных:</w:t>
      </w:r>
      <w:r w:rsidR="00686FB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безударных окончаний</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о</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ё</w:t>
      </w:r>
      <w:r w:rsidRPr="007B5335">
        <w:rPr>
          <w:rFonts w:ascii="Times New Roman" w:eastAsia="SchoolBookSanPin" w:hAnsi="Times New Roman"/>
          <w:position w:val="1"/>
          <w:sz w:val="28"/>
          <w:szCs w:val="28"/>
          <w:lang w:val="ru-RU"/>
        </w:rPr>
        <w:t xml:space="preserve">) после шипящих и </w:t>
      </w:r>
      <w:r w:rsidRPr="007B5335">
        <w:rPr>
          <w:rFonts w:ascii="Times New Roman" w:eastAsia="SchoolBookSanPin" w:hAnsi="Times New Roman"/>
          <w:bCs/>
          <w:position w:val="1"/>
          <w:sz w:val="28"/>
          <w:szCs w:val="28"/>
          <w:lang w:val="ru-RU"/>
        </w:rPr>
        <w:t xml:space="preserve">ц </w:t>
      </w:r>
      <w:r w:rsidRPr="007B5335">
        <w:rPr>
          <w:rFonts w:ascii="Times New Roman" w:eastAsia="SchoolBookSanPin" w:hAnsi="Times New Roman"/>
          <w:position w:val="1"/>
          <w:sz w:val="28"/>
          <w:szCs w:val="28"/>
          <w:lang w:val="ru-RU"/>
        </w:rPr>
        <w:t>в суффиксах и окончаниях</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суффиксов </w:t>
      </w:r>
      <w:r w:rsidRPr="007B5335">
        <w:rPr>
          <w:rFonts w:ascii="Times New Roman" w:eastAsia="SchoolBookSanPin" w:hAnsi="Times New Roman"/>
          <w:bCs/>
          <w:position w:val="1"/>
          <w:sz w:val="28"/>
          <w:szCs w:val="28"/>
          <w:lang w:val="ru-RU"/>
        </w:rPr>
        <w:t>-чик-</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щик</w:t>
      </w:r>
      <w:proofErr w:type="spellEnd"/>
      <w:r w:rsidRPr="007B5335">
        <w:rPr>
          <w:rFonts w:ascii="Times New Roman" w:eastAsia="SchoolBookSanPin" w:hAnsi="Times New Roman"/>
          <w:bCs/>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-ек-</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ик</w:t>
      </w:r>
      <w:proofErr w:type="spellEnd"/>
      <w:r w:rsidRPr="007B5335">
        <w:rPr>
          <w:rFonts w:ascii="Times New Roman" w:eastAsia="SchoolBookSanPin" w:hAnsi="Times New Roman"/>
          <w:bCs/>
          <w:position w:val="1"/>
          <w:sz w:val="28"/>
          <w:szCs w:val="28"/>
          <w:lang w:val="ru-RU"/>
        </w:rPr>
        <w:t>- (-чик-)</w:t>
      </w:r>
      <w:r w:rsidR="00686FB0" w:rsidRPr="007B5335">
        <w:rPr>
          <w:rFonts w:ascii="Times New Roman" w:eastAsia="SchoolBookSanPin" w:hAnsi="Times New Roman"/>
          <w:bCs/>
          <w:position w:val="1"/>
          <w:sz w:val="28"/>
          <w:szCs w:val="28"/>
          <w:lang w:val="ru-RU"/>
        </w:rPr>
        <w:t>,</w:t>
      </w:r>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корней с чередованием </w:t>
      </w:r>
      <w:r w:rsidRPr="007B5335">
        <w:rPr>
          <w:rFonts w:ascii="Times New Roman" w:eastAsia="SchoolBookSanPin" w:hAnsi="Times New Roman"/>
          <w:bCs/>
          <w:position w:val="1"/>
          <w:sz w:val="28"/>
          <w:szCs w:val="28"/>
          <w:lang w:val="ru-RU"/>
        </w:rPr>
        <w:t xml:space="preserve">а </w:t>
      </w:r>
      <w:r w:rsidR="00686FB0" w:rsidRPr="007B5335">
        <w:rPr>
          <w:rFonts w:ascii="Times New Roman" w:eastAsia="SchoolBookSanPin" w:hAnsi="Times New Roman"/>
          <w:bCs/>
          <w:position w:val="1"/>
          <w:sz w:val="28"/>
          <w:szCs w:val="28"/>
          <w:lang w:val="ru-RU"/>
        </w:rPr>
        <w:t>(</w:t>
      </w:r>
      <w:r w:rsidRPr="007B5335">
        <w:rPr>
          <w:rFonts w:ascii="Times New Roman" w:eastAsia="SchoolBookSanPin" w:hAnsi="Times New Roman"/>
          <w:bCs/>
          <w:position w:val="1"/>
          <w:sz w:val="28"/>
          <w:szCs w:val="28"/>
          <w:lang w:val="ru-RU"/>
        </w:rPr>
        <w:t>о</w:t>
      </w:r>
      <w:r w:rsidR="00686FB0" w:rsidRPr="007B5335">
        <w:rPr>
          <w:rFonts w:ascii="Times New Roman" w:eastAsia="SchoolBookSanPin" w:hAnsi="Times New Roman"/>
          <w:bCs/>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-лаг-</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-лож-</w:t>
      </w:r>
      <w:r w:rsidRPr="007B5335">
        <w:rPr>
          <w:rFonts w:ascii="Times New Roman" w:eastAsia="SchoolBookSanPin" w:hAnsi="Times New Roman"/>
          <w:position w:val="1"/>
          <w:sz w:val="28"/>
          <w:szCs w:val="28"/>
          <w:lang w:val="ru-RU"/>
        </w:rPr>
        <w:t>;</w:t>
      </w:r>
      <w:r w:rsidR="00603C69"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раст</w:t>
      </w:r>
      <w:proofErr w:type="spellEnd"/>
      <w:r w:rsidRPr="007B5335">
        <w:rPr>
          <w:rFonts w:ascii="Times New Roman" w:eastAsia="SchoolBookSanPin" w:hAnsi="Times New Roman"/>
          <w:bCs/>
          <w:position w:val="1"/>
          <w:sz w:val="28"/>
          <w:szCs w:val="28"/>
          <w:lang w:val="ru-RU"/>
        </w:rPr>
        <w:t>-</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ращ</w:t>
      </w:r>
      <w:proofErr w:type="spellEnd"/>
      <w:r w:rsidRPr="007B5335">
        <w:rPr>
          <w:rFonts w:ascii="Times New Roman" w:eastAsia="SchoolBookSanPin" w:hAnsi="Times New Roman"/>
          <w:bCs/>
          <w:position w:val="1"/>
          <w:sz w:val="28"/>
          <w:szCs w:val="28"/>
          <w:lang w:val="ru-RU"/>
        </w:rPr>
        <w:t>-</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рос-</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гар</w:t>
      </w:r>
      <w:proofErr w:type="spellEnd"/>
      <w:r w:rsidRPr="007B5335">
        <w:rPr>
          <w:rFonts w:ascii="Times New Roman" w:eastAsia="SchoolBookSanPin" w:hAnsi="Times New Roman"/>
          <w:bCs/>
          <w:position w:val="1"/>
          <w:sz w:val="28"/>
          <w:szCs w:val="28"/>
          <w:lang w:val="ru-RU"/>
        </w:rPr>
        <w:t>-</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-гор-</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зар</w:t>
      </w:r>
      <w:proofErr w:type="spellEnd"/>
      <w:r w:rsidRPr="007B5335">
        <w:rPr>
          <w:rFonts w:ascii="Times New Roman" w:eastAsia="SchoolBookSanPin" w:hAnsi="Times New Roman"/>
          <w:bCs/>
          <w:position w:val="1"/>
          <w:sz w:val="28"/>
          <w:szCs w:val="28"/>
          <w:lang w:val="ru-RU"/>
        </w:rPr>
        <w:t>-</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зор</w:t>
      </w:r>
      <w:proofErr w:type="spellEnd"/>
      <w:r w:rsidRPr="007B5335">
        <w:rPr>
          <w:rFonts w:ascii="Times New Roman" w:eastAsia="SchoolBookSanPin" w:hAnsi="Times New Roman"/>
          <w:bCs/>
          <w:position w:val="1"/>
          <w:sz w:val="28"/>
          <w:szCs w:val="28"/>
          <w:lang w:val="ru-RU"/>
        </w:rPr>
        <w:t>-</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-клан-</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-клон-</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-скак-</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скоч</w:t>
      </w:r>
      <w:proofErr w:type="spellEnd"/>
      <w:r w:rsidRPr="007B5335">
        <w:rPr>
          <w:rFonts w:ascii="Times New Roman" w:eastAsia="SchoolBookSanPin" w:hAnsi="Times New Roman"/>
          <w:bCs/>
          <w:position w:val="1"/>
          <w:sz w:val="28"/>
          <w:szCs w:val="28"/>
          <w:lang w:val="ru-RU"/>
        </w:rPr>
        <w:t>-</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употребления</w:t>
      </w:r>
      <w:r w:rsidR="00686FB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неупотребления</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на конце имён существительных после шипящих; слитное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и раздельное написание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14:paraId="58CA22CE"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.1</w:t>
      </w:r>
      <w:r w:rsidR="00505496" w:rsidRPr="007B5335">
        <w:rPr>
          <w:rFonts w:ascii="Times New Roman" w:eastAsia="SchoolBookSanPin" w:hAnsi="Times New Roman"/>
          <w:sz w:val="28"/>
          <w:szCs w:val="28"/>
          <w:lang w:val="ru-RU"/>
        </w:rPr>
        <w:t>2</w:t>
      </w:r>
      <w:r w:rsidR="00686FB0"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Имя прилагательное</w:t>
      </w:r>
      <w:r w:rsidR="00970DDB" w:rsidRPr="007B5335">
        <w:rPr>
          <w:rFonts w:ascii="Times New Roman" w:eastAsia="SchoolBookSanPin" w:hAnsi="Times New Roman"/>
          <w:bCs/>
          <w:position w:val="1"/>
          <w:sz w:val="28"/>
          <w:szCs w:val="28"/>
          <w:lang w:val="ru-RU"/>
        </w:rPr>
        <w:t>.</w:t>
      </w:r>
    </w:p>
    <w:p w14:paraId="5DA627B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синтаксические функции имени прила</w:t>
      </w:r>
      <w:r w:rsidR="00686FB0" w:rsidRPr="007B5335">
        <w:rPr>
          <w:rFonts w:ascii="Times New Roman" w:eastAsia="SchoolBookSanPin" w:hAnsi="Times New Roman"/>
          <w:position w:val="1"/>
          <w:sz w:val="28"/>
          <w:szCs w:val="28"/>
          <w:lang w:val="ru-RU"/>
        </w:rPr>
        <w:t>гательного,</w:t>
      </w:r>
      <w:r w:rsidRPr="007B5335">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14:paraId="4A4F042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рамках изученного).</w:t>
      </w:r>
    </w:p>
    <w:p w14:paraId="54602AF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085DC9F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w:t>
      </w:r>
      <w:r w:rsidR="00BF21FB"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sz w:val="28"/>
          <w:szCs w:val="28"/>
          <w:lang w:val="ru-RU"/>
        </w:rPr>
        <w:t>правописания имён прилагательных: безударных окончаний</w:t>
      </w:r>
      <w:r w:rsidR="00686FB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о</w:t>
      </w:r>
      <w:r w:rsidR="00E47B62" w:rsidRPr="007B5335">
        <w:rPr>
          <w:rFonts w:ascii="Times New Roman" w:eastAsia="SchoolBookSanPin" w:hAnsi="Times New Roman"/>
          <w:bCs/>
          <w:sz w:val="28"/>
          <w:szCs w:val="28"/>
          <w:lang w:val="ru-RU"/>
        </w:rPr>
        <w:t xml:space="preserve"> – </w:t>
      </w:r>
      <w:r w:rsidRPr="007B5335">
        <w:rPr>
          <w:rFonts w:ascii="Times New Roman" w:eastAsia="SchoolBookSanPin" w:hAnsi="Times New Roman"/>
          <w:bCs/>
          <w:sz w:val="28"/>
          <w:szCs w:val="28"/>
          <w:lang w:val="ru-RU"/>
        </w:rPr>
        <w:t xml:space="preserve">е </w:t>
      </w:r>
      <w:r w:rsidRPr="007B5335">
        <w:rPr>
          <w:rFonts w:ascii="Times New Roman" w:eastAsia="SchoolBookSanPin" w:hAnsi="Times New Roman"/>
          <w:sz w:val="28"/>
          <w:szCs w:val="28"/>
          <w:lang w:val="ru-RU"/>
        </w:rPr>
        <w:t xml:space="preserve">после шипящих и </w:t>
      </w:r>
      <w:r w:rsidRPr="007B5335">
        <w:rPr>
          <w:rFonts w:ascii="Times New Roman" w:eastAsia="SchoolBookSanPin" w:hAnsi="Times New Roman"/>
          <w:bCs/>
          <w:sz w:val="28"/>
          <w:szCs w:val="28"/>
          <w:lang w:val="ru-RU"/>
        </w:rPr>
        <w:t xml:space="preserve">ц </w:t>
      </w:r>
      <w:r w:rsidRPr="007B5335">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sz w:val="28"/>
          <w:szCs w:val="28"/>
          <w:lang w:val="ru-RU"/>
        </w:rPr>
        <w:t xml:space="preserve">слитного и раздельного написания </w:t>
      </w:r>
      <w:r w:rsidRPr="007B5335">
        <w:rPr>
          <w:rFonts w:ascii="Times New Roman" w:eastAsia="SchoolBookSanPin" w:hAnsi="Times New Roman"/>
          <w:bCs/>
          <w:sz w:val="28"/>
          <w:szCs w:val="28"/>
          <w:lang w:val="ru-RU"/>
        </w:rPr>
        <w:t xml:space="preserve">не </w:t>
      </w:r>
      <w:r w:rsidRPr="007B5335">
        <w:rPr>
          <w:rFonts w:ascii="Times New Roman" w:eastAsia="SchoolBookSanPin" w:hAnsi="Times New Roman"/>
          <w:sz w:val="28"/>
          <w:szCs w:val="28"/>
          <w:lang w:val="ru-RU"/>
        </w:rPr>
        <w:t>с именами прилагательными.</w:t>
      </w:r>
      <w:r w:rsidR="00B32708" w:rsidRPr="007B5335">
        <w:rPr>
          <w:rFonts w:ascii="Times New Roman" w:eastAsia="SchoolBookSanPin" w:hAnsi="Times New Roman"/>
          <w:sz w:val="28"/>
          <w:szCs w:val="28"/>
          <w:lang w:val="ru-RU"/>
        </w:rPr>
        <w:t xml:space="preserve"> </w:t>
      </w:r>
    </w:p>
    <w:p w14:paraId="11198FA1"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686FB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686FB0" w:rsidRPr="007B5335">
        <w:rPr>
          <w:rFonts w:ascii="Times New Roman" w:eastAsia="SchoolBookSanPin" w:hAnsi="Times New Roman"/>
          <w:sz w:val="28"/>
          <w:szCs w:val="28"/>
          <w:lang w:val="ru-RU"/>
        </w:rPr>
        <w:t>.1</w:t>
      </w:r>
      <w:r w:rsidR="00BF21FB" w:rsidRPr="007B5335">
        <w:rPr>
          <w:rFonts w:ascii="Times New Roman" w:eastAsia="SchoolBookSanPin" w:hAnsi="Times New Roman"/>
          <w:sz w:val="28"/>
          <w:szCs w:val="28"/>
          <w:lang w:val="ru-RU"/>
        </w:rPr>
        <w:t>3</w:t>
      </w:r>
      <w:r w:rsidR="00686FB0"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Глагол</w:t>
      </w:r>
      <w:r w:rsidR="00970DDB" w:rsidRPr="007B5335">
        <w:rPr>
          <w:rFonts w:ascii="Times New Roman" w:eastAsia="SchoolBookSanPin" w:hAnsi="Times New Roman"/>
          <w:bCs/>
          <w:position w:val="1"/>
          <w:sz w:val="28"/>
          <w:szCs w:val="28"/>
          <w:lang w:val="ru-RU"/>
        </w:rPr>
        <w:t>.</w:t>
      </w:r>
    </w:p>
    <w:p w14:paraId="1CA7BBE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предложении, а также в речи.</w:t>
      </w:r>
    </w:p>
    <w:p w14:paraId="69DF568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невозвратные.</w:t>
      </w:r>
    </w:p>
    <w:p w14:paraId="3807E7F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14:paraId="225BB86B" w14:textId="77777777" w:rsidR="003D18B4"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Определять спряжение глагола, спрягать глаголы.</w:t>
      </w:r>
    </w:p>
    <w:p w14:paraId="33BE9CB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частичный морфологический анализ глаголов</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в рамках изученного).</w:t>
      </w:r>
    </w:p>
    <w:p w14:paraId="328FDD8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глагольных формах (в рамках изученного).</w:t>
      </w:r>
    </w:p>
    <w:p w14:paraId="54320F8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Соблюдать </w:t>
      </w:r>
      <w:r w:rsidR="00BF21FB"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position w:val="1"/>
          <w:sz w:val="28"/>
          <w:szCs w:val="28"/>
          <w:lang w:val="ru-RU"/>
        </w:rPr>
        <w:t>правописания глаголов: корней с чередованием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е </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bCs/>
          <w:position w:val="1"/>
          <w:sz w:val="28"/>
          <w:szCs w:val="28"/>
          <w:lang w:val="ru-RU"/>
        </w:rPr>
        <w:t>и</w:t>
      </w:r>
      <w:r w:rsidR="008A4930" w:rsidRPr="007B5335">
        <w:rPr>
          <w:rFonts w:ascii="Times New Roman" w:eastAsia="SchoolBookSanPin" w:hAnsi="Times New Roman"/>
          <w:bCs/>
          <w:position w:val="1"/>
          <w:sz w:val="28"/>
          <w:szCs w:val="28"/>
          <w:lang w:val="ru-RU"/>
        </w:rPr>
        <w:t>),</w:t>
      </w:r>
      <w:r w:rsidRPr="007B5335">
        <w:rPr>
          <w:rFonts w:ascii="Times New Roman" w:eastAsia="SchoolBookSanPin" w:hAnsi="Times New Roman"/>
          <w:position w:val="1"/>
          <w:sz w:val="28"/>
          <w:szCs w:val="28"/>
          <w:lang w:val="ru-RU"/>
        </w:rPr>
        <w:t xml:space="preserve"> использования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после шипящих как показателя грамматической формы</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инфинитиве, в форме 2-го лица единственного числа</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тся</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ться</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в глаголах; суффиксов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ова</w:t>
      </w:r>
      <w:proofErr w:type="spellEnd"/>
      <w:r w:rsidRPr="007B5335">
        <w:rPr>
          <w:rFonts w:ascii="Times New Roman" w:eastAsia="SchoolBookSanPin" w:hAnsi="Times New Roman"/>
          <w:position w:val="1"/>
          <w:sz w:val="28"/>
          <w:szCs w:val="28"/>
          <w:lang w:val="ru-RU"/>
        </w:rPr>
        <w:t>-</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w:t>
      </w:r>
      <w:proofErr w:type="spellStart"/>
      <w:r w:rsidRPr="007B5335">
        <w:rPr>
          <w:rFonts w:ascii="Times New Roman" w:eastAsia="SchoolBookSanPin" w:hAnsi="Times New Roman"/>
          <w:bCs/>
          <w:position w:val="1"/>
          <w:sz w:val="28"/>
          <w:szCs w:val="28"/>
          <w:lang w:val="ru-RU"/>
        </w:rPr>
        <w:t>ева</w:t>
      </w:r>
      <w:proofErr w:type="spellEnd"/>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ыва</w:t>
      </w:r>
      <w:proofErr w:type="spellEnd"/>
      <w:r w:rsidRPr="007B5335">
        <w:rPr>
          <w:rFonts w:ascii="Times New Roman" w:eastAsia="SchoolBookSanPin" w:hAnsi="Times New Roman"/>
          <w:bCs/>
          <w:position w:val="1"/>
          <w:sz w:val="28"/>
          <w:szCs w:val="28"/>
          <w:lang w:val="ru-RU"/>
        </w:rPr>
        <w:t>-</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-ива-</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личных окончаний глагола, гласной перед суффиксом </w:t>
      </w:r>
      <w:r w:rsidRPr="007B5335">
        <w:rPr>
          <w:rFonts w:ascii="Times New Roman" w:eastAsia="SchoolBookSanPin" w:hAnsi="Times New Roman"/>
          <w:bCs/>
          <w:position w:val="1"/>
          <w:sz w:val="28"/>
          <w:szCs w:val="28"/>
          <w:lang w:val="ru-RU"/>
        </w:rPr>
        <w:t xml:space="preserve">-л- </w:t>
      </w:r>
      <w:r w:rsidRPr="007B5335">
        <w:rPr>
          <w:rFonts w:ascii="Times New Roman" w:eastAsia="SchoolBookSanPin" w:hAnsi="Times New Roman"/>
          <w:position w:val="1"/>
          <w:sz w:val="28"/>
          <w:szCs w:val="28"/>
          <w:lang w:val="ru-RU"/>
        </w:rPr>
        <w:t>в формах прошедшего времени глагола</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слитного и раздельного написания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глаголами.</w:t>
      </w:r>
    </w:p>
    <w:p w14:paraId="1F89C00D"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4</w:t>
      </w:r>
      <w:r w:rsidR="008A4930" w:rsidRPr="007B5335">
        <w:rPr>
          <w:rFonts w:ascii="Times New Roman" w:eastAsia="SchoolBookSanPin" w:hAnsi="Times New Roman"/>
          <w:sz w:val="28"/>
          <w:szCs w:val="28"/>
          <w:lang w:val="ru-RU"/>
        </w:rPr>
        <w:t>.1</w:t>
      </w:r>
      <w:r w:rsidR="00BF21FB" w:rsidRPr="007B5335">
        <w:rPr>
          <w:rFonts w:ascii="Times New Roman" w:eastAsia="SchoolBookSanPin" w:hAnsi="Times New Roman"/>
          <w:sz w:val="28"/>
          <w:szCs w:val="28"/>
          <w:lang w:val="ru-RU"/>
        </w:rPr>
        <w:t>4</w:t>
      </w:r>
      <w:r w:rsidR="008A4930"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Синтаксис. Культура речи. Пунктуация</w:t>
      </w:r>
      <w:r w:rsidR="003D18B4" w:rsidRPr="007B5335">
        <w:rPr>
          <w:rFonts w:ascii="Times New Roman" w:eastAsia="OfficinaSansBoldITC" w:hAnsi="Times New Roman"/>
          <w:sz w:val="28"/>
          <w:szCs w:val="28"/>
          <w:lang w:val="ru-RU"/>
        </w:rPr>
        <w:t>.</w:t>
      </w:r>
    </w:p>
    <w:p w14:paraId="029973B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w:t>
      </w:r>
      <w:r w:rsidRPr="007B5335">
        <w:rPr>
          <w:rFonts w:ascii="Times New Roman" w:eastAsia="SchoolBookSanPin" w:hAnsi="Times New Roman"/>
          <w:sz w:val="28"/>
          <w:szCs w:val="28"/>
          <w:lang w:val="ru-RU"/>
        </w:rPr>
        <w:lastRenderedPageBreak/>
        <w:t>изученного)</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синтаксису и пунктуации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при выполнении языкового анализа различных видов и в речевой практике.</w:t>
      </w:r>
    </w:p>
    <w:p w14:paraId="53F7ECE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обобщающим словом при однородных членах, обращением</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7B5335">
        <w:rPr>
          <w:rFonts w:ascii="Times New Roman" w:eastAsia="SchoolBookSanPin" w:hAnsi="Times New Roman"/>
          <w:sz w:val="28"/>
          <w:szCs w:val="28"/>
          <w:lang w:val="ru-RU"/>
        </w:rPr>
        <w:t>способы</w:t>
      </w:r>
      <w:r w:rsidRPr="007B5335">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7B5335">
        <w:rPr>
          <w:rFonts w:ascii="Times New Roman" w:eastAsia="SchoolBookSanPin" w:hAnsi="Times New Roman"/>
          <w:sz w:val="28"/>
          <w:szCs w:val="28"/>
          <w:lang w:val="ru-RU"/>
        </w:rPr>
        <w:t>типичные</w:t>
      </w:r>
      <w:r w:rsidRPr="007B5335">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рамках изученного).</w:t>
      </w:r>
    </w:p>
    <w:p w14:paraId="6948E63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w:t>
      </w:r>
      <w:r w:rsidR="00206517"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пунктуационные </w:t>
      </w:r>
      <w:r w:rsidR="00BF21FB"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союзами </w:t>
      </w:r>
      <w:r w:rsidRPr="007B5335">
        <w:rPr>
          <w:rFonts w:ascii="Times New Roman" w:eastAsia="SchoolBookSanPin" w:hAnsi="Times New Roman"/>
          <w:bCs/>
          <w:sz w:val="28"/>
          <w:szCs w:val="28"/>
          <w:lang w:val="ru-RU"/>
        </w:rPr>
        <w:t>а</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однако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зато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 xml:space="preserve">да </w:t>
      </w:r>
      <w:r w:rsidRPr="007B5335">
        <w:rPr>
          <w:rFonts w:ascii="Times New Roman" w:eastAsia="SchoolBookSanPin" w:hAnsi="Times New Roman"/>
          <w:sz w:val="28"/>
          <w:szCs w:val="28"/>
          <w:lang w:val="ru-RU"/>
        </w:rPr>
        <w:t xml:space="preserve">(в значении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 xml:space="preserve">да </w:t>
      </w:r>
      <w:r w:rsidRPr="007B5335">
        <w:rPr>
          <w:rFonts w:ascii="Times New Roman" w:eastAsia="SchoolBookSanPin" w:hAnsi="Times New Roman"/>
          <w:sz w:val="28"/>
          <w:szCs w:val="28"/>
          <w:lang w:val="ru-RU"/>
        </w:rPr>
        <w:t xml:space="preserve">(в значении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с обобщающим словом при однородных членах; с обращением</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 предложениях с прямой речью</w:t>
      </w:r>
      <w:r w:rsidR="008A4930" w:rsidRPr="007B5335">
        <w:rPr>
          <w:rFonts w:ascii="Times New Roman" w:eastAsia="SchoolBookSanPin" w:hAnsi="Times New Roman"/>
          <w:sz w:val="28"/>
          <w:szCs w:val="28"/>
          <w:lang w:val="ru-RU"/>
        </w:rPr>
        <w:t>,</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и союзами </w:t>
      </w:r>
      <w:r w:rsidRPr="007B5335">
        <w:rPr>
          <w:rFonts w:ascii="Times New Roman" w:eastAsia="SchoolBookSanPin" w:hAnsi="Times New Roman"/>
          <w:bCs/>
          <w:sz w:val="28"/>
          <w:szCs w:val="28"/>
          <w:lang w:val="ru-RU"/>
        </w:rPr>
        <w:t>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а</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однако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зато</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да</w:t>
      </w:r>
      <w:r w:rsidRPr="007B5335">
        <w:rPr>
          <w:rFonts w:ascii="Times New Roman" w:eastAsia="SchoolBookSanPin" w:hAnsi="Times New Roman"/>
          <w:sz w:val="28"/>
          <w:szCs w:val="28"/>
          <w:lang w:val="ru-RU"/>
        </w:rPr>
        <w:t xml:space="preserve">; оформлять </w:t>
      </w:r>
      <w:r w:rsidR="00206517"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диалог.</w:t>
      </w:r>
    </w:p>
    <w:p w14:paraId="2CB58E19" w14:textId="77777777" w:rsidR="00BF21FB" w:rsidRPr="007B5335" w:rsidRDefault="00BF21FB"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пунктуационный анализ предложения (в рамках изученного).</w:t>
      </w:r>
    </w:p>
    <w:p w14:paraId="4C192A0D" w14:textId="77777777" w:rsidR="008A4930"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 </w:t>
      </w:r>
      <w:r w:rsidR="008A4930" w:rsidRPr="007B5335">
        <w:rPr>
          <w:rFonts w:ascii="Times New Roman" w:eastAsia="OfficinaSansBoldITC" w:hAnsi="Times New Roman"/>
          <w:sz w:val="28"/>
          <w:szCs w:val="28"/>
          <w:lang w:val="ru-RU"/>
        </w:rPr>
        <w:t>К</w:t>
      </w:r>
      <w:r w:rsidR="008A4930" w:rsidRPr="007B5335">
        <w:rPr>
          <w:rFonts w:ascii="Times New Roman" w:eastAsia="SchoolBookSanPin" w:hAnsi="Times New Roman"/>
          <w:sz w:val="28"/>
          <w:szCs w:val="28"/>
          <w:lang w:val="ru-RU"/>
        </w:rPr>
        <w:t xml:space="preserve"> концу обучения в </w:t>
      </w:r>
      <w:r w:rsidR="008A4930" w:rsidRPr="007B5335">
        <w:rPr>
          <w:rFonts w:ascii="Times New Roman" w:eastAsia="SchoolBookSanPin" w:hAnsi="Times New Roman"/>
          <w:bCs/>
          <w:sz w:val="28"/>
          <w:szCs w:val="28"/>
          <w:lang w:val="ru-RU"/>
        </w:rPr>
        <w:t xml:space="preserve">6 классе </w:t>
      </w:r>
      <w:r w:rsidR="008A4930" w:rsidRPr="007B5335">
        <w:rPr>
          <w:rFonts w:ascii="Times New Roman" w:eastAsia="SchoolBookSanPin" w:hAnsi="Times New Roman"/>
          <w:sz w:val="28"/>
          <w:szCs w:val="28"/>
          <w:lang w:val="ru-RU"/>
        </w:rPr>
        <w:t>обучающийся получит следующие п</w:t>
      </w:r>
      <w:r w:rsidR="008A4930" w:rsidRPr="007B5335">
        <w:rPr>
          <w:rFonts w:ascii="Times New Roman" w:eastAsia="OfficinaSansBoldITC" w:hAnsi="Times New Roman"/>
          <w:sz w:val="28"/>
          <w:szCs w:val="28"/>
          <w:lang w:val="ru-RU"/>
        </w:rPr>
        <w:t>редметные результаты по отдельным темам программы по</w:t>
      </w:r>
      <w:r w:rsidR="00B32708" w:rsidRPr="007B5335">
        <w:rPr>
          <w:rFonts w:ascii="Times New Roman" w:eastAsia="OfficinaSansBoldITC" w:hAnsi="Times New Roman"/>
          <w:sz w:val="28"/>
          <w:szCs w:val="28"/>
          <w:lang w:val="ru-RU"/>
        </w:rPr>
        <w:t xml:space="preserve"> </w:t>
      </w:r>
      <w:r w:rsidR="008A4930" w:rsidRPr="007B5335">
        <w:rPr>
          <w:rFonts w:ascii="Times New Roman" w:eastAsia="OfficinaSansBoldITC" w:hAnsi="Times New Roman"/>
          <w:sz w:val="28"/>
          <w:szCs w:val="28"/>
          <w:lang w:val="ru-RU"/>
        </w:rPr>
        <w:t>русскому языку</w:t>
      </w:r>
      <w:r w:rsidR="008A4930" w:rsidRPr="007B5335">
        <w:rPr>
          <w:rFonts w:ascii="Times New Roman" w:eastAsia="SchoolBookSanPin" w:hAnsi="Times New Roman"/>
          <w:sz w:val="28"/>
          <w:szCs w:val="28"/>
          <w:lang w:val="ru-RU"/>
        </w:rPr>
        <w:t>:</w:t>
      </w:r>
    </w:p>
    <w:p w14:paraId="7C6F0DCF"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.1. </w:t>
      </w:r>
      <w:r w:rsidR="00D67B9C" w:rsidRPr="007B5335">
        <w:rPr>
          <w:rFonts w:ascii="Times New Roman" w:eastAsia="OfficinaSansBoldITC" w:hAnsi="Times New Roman"/>
          <w:sz w:val="28"/>
          <w:szCs w:val="28"/>
          <w:lang w:val="ru-RU"/>
        </w:rPr>
        <w:t>Общие сведения о языке</w:t>
      </w:r>
      <w:r w:rsidR="003D18B4" w:rsidRPr="007B5335">
        <w:rPr>
          <w:rFonts w:ascii="Times New Roman" w:eastAsia="OfficinaSansBoldITC" w:hAnsi="Times New Roman"/>
          <w:sz w:val="28"/>
          <w:szCs w:val="28"/>
          <w:lang w:val="ru-RU"/>
        </w:rPr>
        <w:t>.</w:t>
      </w:r>
    </w:p>
    <w:p w14:paraId="4B71BD4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как языка межнационального общения (в рамках изученного).</w:t>
      </w:r>
    </w:p>
    <w:p w14:paraId="65772907"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Иметь представление о русском литературном языке.</w:t>
      </w:r>
    </w:p>
    <w:p w14:paraId="276DE263"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.2. </w:t>
      </w:r>
      <w:r w:rsidR="00D67B9C" w:rsidRPr="007B5335">
        <w:rPr>
          <w:rFonts w:ascii="Times New Roman" w:eastAsia="OfficinaSansBoldITC" w:hAnsi="Times New Roman"/>
          <w:sz w:val="28"/>
          <w:szCs w:val="28"/>
          <w:lang w:val="ru-RU"/>
        </w:rPr>
        <w:t>Язык и речь</w:t>
      </w:r>
      <w:r w:rsidR="003D18B4" w:rsidRPr="007B5335">
        <w:rPr>
          <w:rFonts w:ascii="Times New Roman" w:eastAsia="OfficinaSansBoldITC" w:hAnsi="Times New Roman"/>
          <w:sz w:val="28"/>
          <w:szCs w:val="28"/>
          <w:lang w:val="ru-RU"/>
        </w:rPr>
        <w:t>.</w:t>
      </w:r>
    </w:p>
    <w:p w14:paraId="3D92B89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монолог-повествование, монолог-рассуждение)</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выступать с сообщением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на лингвистическую тему.</w:t>
      </w:r>
    </w:p>
    <w:p w14:paraId="40BF934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не менее 4 реплик.</w:t>
      </w:r>
    </w:p>
    <w:p w14:paraId="1080F2C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14:paraId="3DEE0DF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709B730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не менее 110 </w:t>
      </w:r>
      <w:r w:rsidRPr="007B5335">
        <w:rPr>
          <w:rFonts w:ascii="Times New Roman" w:eastAsia="SchoolBookSanPin" w:hAnsi="Times New Roman"/>
          <w:sz w:val="28"/>
          <w:szCs w:val="28"/>
          <w:lang w:val="ru-RU"/>
        </w:rPr>
        <w:lastRenderedPageBreak/>
        <w:t>слов.</w:t>
      </w:r>
    </w:p>
    <w:p w14:paraId="1697F43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Понимать содержание прослушанных и прочитанных научно-учебных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160 слов; для сжатого изложения</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не менее 165 слов).</w:t>
      </w:r>
    </w:p>
    <w:p w14:paraId="5E8179D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282BF0F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Соблюдать в устной речи и </w:t>
      </w:r>
      <w:r w:rsidR="00206517" w:rsidRPr="007B5335">
        <w:rPr>
          <w:rFonts w:ascii="Times New Roman" w:eastAsia="SchoolBookSanPin" w:hAnsi="Times New Roman"/>
          <w:position w:val="1"/>
          <w:sz w:val="28"/>
          <w:szCs w:val="28"/>
          <w:lang w:val="ru-RU"/>
        </w:rPr>
        <w:t>при</w:t>
      </w:r>
      <w:r w:rsidRPr="007B5335">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100</w:t>
      </w:r>
      <w:r w:rsidR="00874D59"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110 слов</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словарного диктанта объёмом 20</w:t>
      </w:r>
      <w:r w:rsidR="00874D59"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25 слов</w:t>
      </w:r>
      <w:r w:rsidR="008A493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диктанта на основе связного текста объёмом</w:t>
      </w:r>
      <w:r w:rsidR="00603C69"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100</w:t>
      </w:r>
      <w:r w:rsidR="00874D59"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7B5335">
        <w:rPr>
          <w:rFonts w:ascii="Times New Roman" w:eastAsia="SchoolBookSanPin" w:hAnsi="Times New Roman"/>
          <w:position w:val="1"/>
          <w:sz w:val="28"/>
          <w:szCs w:val="28"/>
          <w:lang w:val="ru-RU"/>
        </w:rPr>
        <w:t>пунктограммы</w:t>
      </w:r>
      <w:proofErr w:type="spellEnd"/>
      <w:r w:rsidRPr="007B5335">
        <w:rPr>
          <w:rFonts w:ascii="Times New Roman" w:eastAsia="SchoolBookSanPin" w:hAnsi="Times New Roman"/>
          <w:position w:val="1"/>
          <w:sz w:val="28"/>
          <w:szCs w:val="28"/>
          <w:lang w:val="ru-RU"/>
        </w:rPr>
        <w:t xml:space="preserve"> и слова с непроверяемыми написаниями)</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соблюдать</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в устной речи и </w:t>
      </w:r>
      <w:r w:rsidR="00206517" w:rsidRPr="007B5335">
        <w:rPr>
          <w:rFonts w:ascii="Times New Roman" w:eastAsia="SchoolBookSanPin" w:hAnsi="Times New Roman"/>
          <w:position w:val="1"/>
          <w:sz w:val="28"/>
          <w:szCs w:val="28"/>
          <w:lang w:val="ru-RU"/>
        </w:rPr>
        <w:t>при</w:t>
      </w:r>
      <w:r w:rsidRPr="007B5335">
        <w:rPr>
          <w:rFonts w:ascii="Times New Roman" w:eastAsia="SchoolBookSanPin" w:hAnsi="Times New Roman"/>
          <w:position w:val="1"/>
          <w:sz w:val="28"/>
          <w:szCs w:val="28"/>
          <w:lang w:val="ru-RU"/>
        </w:rPr>
        <w:t xml:space="preserve"> письме правила речевого этикета.</w:t>
      </w:r>
    </w:p>
    <w:p w14:paraId="38C9097B"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.3. </w:t>
      </w:r>
      <w:r w:rsidR="00D67B9C" w:rsidRPr="007B5335">
        <w:rPr>
          <w:rFonts w:ascii="Times New Roman" w:eastAsia="OfficinaSansBoldITC" w:hAnsi="Times New Roman"/>
          <w:sz w:val="28"/>
          <w:szCs w:val="28"/>
          <w:lang w:val="ru-RU"/>
        </w:rPr>
        <w:t>Текст</w:t>
      </w:r>
      <w:r w:rsidR="003D18B4" w:rsidRPr="007B5335">
        <w:rPr>
          <w:rFonts w:ascii="Times New Roman" w:eastAsia="OfficinaSansBoldITC" w:hAnsi="Times New Roman"/>
          <w:sz w:val="28"/>
          <w:szCs w:val="28"/>
          <w:lang w:val="ru-RU"/>
        </w:rPr>
        <w:t>.</w:t>
      </w:r>
    </w:p>
    <w:p w14:paraId="137D78E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7B5335">
        <w:rPr>
          <w:rFonts w:ascii="Times New Roman" w:eastAsia="SchoolBookSanPin" w:hAnsi="Times New Roman"/>
          <w:sz w:val="28"/>
          <w:szCs w:val="28"/>
          <w:lang w:val="ru-RU"/>
        </w:rPr>
        <w:t>,</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точки зрения его принадлежности к функционально-смысловому типу речи.</w:t>
      </w:r>
    </w:p>
    <w:p w14:paraId="4F94A2E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43AD9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и указательные местоимения, </w:t>
      </w:r>
      <w:proofErr w:type="spellStart"/>
      <w:proofErr w:type="gramStart"/>
      <w:r w:rsidRPr="007B5335">
        <w:rPr>
          <w:rFonts w:ascii="Times New Roman" w:eastAsia="SchoolBookSanPin" w:hAnsi="Times New Roman"/>
          <w:sz w:val="28"/>
          <w:szCs w:val="28"/>
          <w:lang w:val="ru-RU"/>
        </w:rPr>
        <w:t>видо</w:t>
      </w:r>
      <w:proofErr w:type="spellEnd"/>
      <w:r w:rsidRPr="007B5335">
        <w:rPr>
          <w:rFonts w:ascii="Times New Roman" w:eastAsia="SchoolBookSanPin" w:hAnsi="Times New Roman"/>
          <w:sz w:val="28"/>
          <w:szCs w:val="28"/>
          <w:lang w:val="ru-RU"/>
        </w:rPr>
        <w:t>-временную</w:t>
      </w:r>
      <w:proofErr w:type="gramEnd"/>
      <w:r w:rsidRPr="007B5335">
        <w:rPr>
          <w:rFonts w:ascii="Times New Roman" w:eastAsia="SchoolBookSanPin" w:hAnsi="Times New Roman"/>
          <w:sz w:val="28"/>
          <w:szCs w:val="28"/>
          <w:lang w:val="ru-RU"/>
        </w:rPr>
        <w:t xml:space="preserve"> соотнесённость глагольных форм.</w:t>
      </w:r>
    </w:p>
    <w:p w14:paraId="30A9877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14:paraId="72BE689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7B5335">
        <w:rPr>
          <w:rFonts w:ascii="Times New Roman" w:eastAsia="SchoolBookSanPin" w:hAnsi="Times New Roman"/>
          <w:sz w:val="28"/>
          <w:szCs w:val="28"/>
          <w:lang w:val="ru-RU"/>
        </w:rPr>
        <w:t>микротем</w:t>
      </w:r>
      <w:proofErr w:type="spellEnd"/>
      <w:r w:rsidRPr="007B5335">
        <w:rPr>
          <w:rFonts w:ascii="Times New Roman" w:eastAsia="SchoolBookSanPin" w:hAnsi="Times New Roman"/>
          <w:sz w:val="28"/>
          <w:szCs w:val="28"/>
          <w:lang w:val="ru-RU"/>
        </w:rPr>
        <w:t xml:space="preserve"> и абзацев.</w:t>
      </w:r>
    </w:p>
    <w:p w14:paraId="0DC082CB"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жанра сочинения, характера темы).</w:t>
      </w:r>
    </w:p>
    <w:p w14:paraId="2D664FEF" w14:textId="77777777" w:rsidR="00D67B9C" w:rsidRPr="007B5335" w:rsidRDefault="00F127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Работать с текстом</w:t>
      </w:r>
      <w:r w:rsidR="00D67B9C" w:rsidRPr="007B5335">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в устной и письменной форме</w:t>
      </w:r>
      <w:r w:rsidR="008A4930"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выделять главную и второстепенную информацию</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в прослушанном и прочитанном тексте</w:t>
      </w:r>
      <w:r w:rsidR="008A4930"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 использовать её в учебной деятельности.</w:t>
      </w:r>
    </w:p>
    <w:p w14:paraId="4915416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w:t>
      </w:r>
      <w:r w:rsidRPr="007B5335">
        <w:rPr>
          <w:rFonts w:ascii="Times New Roman" w:eastAsia="SchoolBookSanPin" w:hAnsi="Times New Roman"/>
          <w:sz w:val="28"/>
          <w:szCs w:val="28"/>
          <w:lang w:val="ru-RU"/>
        </w:rPr>
        <w:lastRenderedPageBreak/>
        <w:t xml:space="preserve">схемы; представлять </w:t>
      </w:r>
      <w:r w:rsidRPr="007B5335">
        <w:rPr>
          <w:rFonts w:ascii="Times New Roman" w:eastAsia="SchoolBookSanPin" w:hAnsi="Times New Roman"/>
          <w:position w:val="1"/>
          <w:sz w:val="28"/>
          <w:szCs w:val="28"/>
          <w:lang w:val="ru-RU"/>
        </w:rPr>
        <w:t>содержание таблицы, схемы в виде текста.</w:t>
      </w:r>
    </w:p>
    <w:p w14:paraId="4F7B652F"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14:paraId="4BE5A892"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.4. </w:t>
      </w:r>
      <w:r w:rsidR="00D67B9C" w:rsidRPr="007B5335">
        <w:rPr>
          <w:rFonts w:ascii="Times New Roman" w:eastAsia="OfficinaSansBoldITC" w:hAnsi="Times New Roman"/>
          <w:sz w:val="28"/>
          <w:szCs w:val="28"/>
          <w:lang w:val="ru-RU"/>
        </w:rPr>
        <w:t>Функциональные разновидности языка</w:t>
      </w:r>
      <w:r w:rsidR="003D18B4" w:rsidRPr="007B5335">
        <w:rPr>
          <w:rFonts w:ascii="Times New Roman" w:eastAsia="OfficinaSansBoldITC" w:hAnsi="Times New Roman"/>
          <w:sz w:val="28"/>
          <w:szCs w:val="28"/>
          <w:lang w:val="ru-RU"/>
        </w:rPr>
        <w:t>.</w:t>
      </w:r>
    </w:p>
    <w:p w14:paraId="4480C37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жанров (рассказ; заявление, расписка; словарная статья, научное сообщение).</w:t>
      </w:r>
    </w:p>
    <w:p w14:paraId="1AD8026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6BDFFBA8" w14:textId="77777777" w:rsidR="00BF21FB"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BF21FB" w:rsidRPr="007B5335">
        <w:rPr>
          <w:rFonts w:ascii="Times New Roman" w:eastAsia="SchoolBookSanPin" w:hAnsi="Times New Roman"/>
          <w:sz w:val="28"/>
          <w:szCs w:val="28"/>
          <w:lang w:val="ru-RU"/>
        </w:rPr>
        <w:t>.11.5.5. Система языка.</w:t>
      </w:r>
    </w:p>
    <w:p w14:paraId="0AC6539F"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w:t>
      </w:r>
      <w:r w:rsidR="00BF21FB" w:rsidRPr="007B5335">
        <w:rPr>
          <w:rFonts w:ascii="Times New Roman" w:eastAsia="SchoolBookSanPin" w:hAnsi="Times New Roman"/>
          <w:sz w:val="28"/>
          <w:szCs w:val="28"/>
          <w:lang w:val="ru-RU"/>
        </w:rPr>
        <w:t>6</w:t>
      </w:r>
      <w:r w:rsidR="008A4930"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Лексикология. Культура речи</w:t>
      </w:r>
      <w:r w:rsidR="003D18B4" w:rsidRPr="007B5335">
        <w:rPr>
          <w:rFonts w:ascii="Times New Roman" w:eastAsia="OfficinaSansBoldITC" w:hAnsi="Times New Roman"/>
          <w:sz w:val="28"/>
          <w:szCs w:val="28"/>
          <w:lang w:val="ru-RU"/>
        </w:rPr>
        <w:t>.</w:t>
      </w:r>
    </w:p>
    <w:p w14:paraId="7582AA5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заимствованные слова</w:t>
      </w:r>
      <w:r w:rsidR="008A4930"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различать слова с точки зрения их принадлежности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архаизмы)</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определять стилистическую окраску слова.</w:t>
      </w:r>
      <w:r w:rsidR="009953B8" w:rsidRPr="007B5335">
        <w:rPr>
          <w:rFonts w:ascii="Times New Roman" w:eastAsia="SchoolBookSanPin" w:hAnsi="Times New Roman"/>
          <w:sz w:val="28"/>
          <w:szCs w:val="28"/>
          <w:lang w:val="ru-RU"/>
        </w:rPr>
        <w:t xml:space="preserve"> Проводить лексический анализ слов.</w:t>
      </w:r>
    </w:p>
    <w:p w14:paraId="30CDB28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эпитеты, метафоры, олицетворения</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целью повышения её богатства и выразительности.</w:t>
      </w:r>
    </w:p>
    <w:p w14:paraId="5E47E19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06A6BFF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46202E18"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w:t>
      </w:r>
      <w:r w:rsidR="00BF21FB" w:rsidRPr="007B5335">
        <w:rPr>
          <w:rFonts w:ascii="Times New Roman" w:eastAsia="SchoolBookSanPin" w:hAnsi="Times New Roman"/>
          <w:sz w:val="28"/>
          <w:szCs w:val="28"/>
          <w:lang w:val="ru-RU"/>
        </w:rPr>
        <w:t>7</w:t>
      </w:r>
      <w:r w:rsidR="008A4930"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Словообразование. Культура речи. Орфография</w:t>
      </w:r>
      <w:r w:rsidR="003D18B4" w:rsidRPr="007B5335">
        <w:rPr>
          <w:rFonts w:ascii="Times New Roman" w:eastAsia="OfficinaSansBoldITC" w:hAnsi="Times New Roman"/>
          <w:sz w:val="28"/>
          <w:szCs w:val="28"/>
          <w:lang w:val="ru-RU"/>
        </w:rPr>
        <w:t>.</w:t>
      </w:r>
    </w:p>
    <w:p w14:paraId="5B9518B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14:paraId="01E342E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Определять способы словообразования (приставочный, суффиксальный, приставочно-суффиксальный, </w:t>
      </w:r>
      <w:proofErr w:type="spellStart"/>
      <w:r w:rsidRPr="007B5335">
        <w:rPr>
          <w:rFonts w:ascii="Times New Roman" w:eastAsia="SchoolBookSanPin" w:hAnsi="Times New Roman"/>
          <w:sz w:val="28"/>
          <w:szCs w:val="28"/>
          <w:lang w:val="ru-RU"/>
        </w:rPr>
        <w:t>бессуффиксный</w:t>
      </w:r>
      <w:proofErr w:type="spellEnd"/>
      <w:r w:rsidRPr="007B5335">
        <w:rPr>
          <w:rFonts w:ascii="Times New Roman" w:eastAsia="SchoolBookSanPin" w:hAnsi="Times New Roman"/>
          <w:sz w:val="28"/>
          <w:szCs w:val="28"/>
          <w:lang w:val="ru-RU"/>
        </w:rPr>
        <w:t>, сложение, переход из одной части речи в другую)</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w:t>
      </w:r>
      <w:proofErr w:type="spellStart"/>
      <w:r w:rsidRPr="007B5335">
        <w:rPr>
          <w:rFonts w:ascii="Times New Roman" w:eastAsia="SchoolBookSanPin" w:hAnsi="Times New Roman"/>
          <w:sz w:val="28"/>
          <w:szCs w:val="28"/>
          <w:lang w:val="ru-RU"/>
        </w:rPr>
        <w:t>морфемике</w:t>
      </w:r>
      <w:proofErr w:type="spellEnd"/>
      <w:r w:rsidRPr="007B5335">
        <w:rPr>
          <w:rFonts w:ascii="Times New Roman" w:eastAsia="SchoolBookSanPin" w:hAnsi="Times New Roman"/>
          <w:sz w:val="28"/>
          <w:szCs w:val="28"/>
          <w:lang w:val="ru-RU"/>
        </w:rPr>
        <w:t xml:space="preserve"> и словообразованию при выполнении языкового анализа различных видов.</w:t>
      </w:r>
    </w:p>
    <w:p w14:paraId="068AB13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орфографии в практике правописания.</w:t>
      </w:r>
    </w:p>
    <w:p w14:paraId="11BDA39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w:t>
      </w:r>
      <w:r w:rsidR="005E68A5"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правописания сложных и сложносокращённых слов</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w:t>
      </w:r>
      <w:r w:rsidR="005E68A5"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правописания корня </w:t>
      </w:r>
      <w:r w:rsidRPr="007B5335">
        <w:rPr>
          <w:rFonts w:ascii="Times New Roman" w:eastAsia="SchoolBookSanPin" w:hAnsi="Times New Roman"/>
          <w:bCs/>
          <w:sz w:val="28"/>
          <w:szCs w:val="28"/>
          <w:lang w:val="ru-RU"/>
        </w:rPr>
        <w:t>-</w:t>
      </w:r>
      <w:proofErr w:type="spellStart"/>
      <w:r w:rsidRPr="007B5335">
        <w:rPr>
          <w:rFonts w:ascii="Times New Roman" w:eastAsia="SchoolBookSanPin" w:hAnsi="Times New Roman"/>
          <w:bCs/>
          <w:sz w:val="28"/>
          <w:szCs w:val="28"/>
          <w:lang w:val="ru-RU"/>
        </w:rPr>
        <w:t>кас</w:t>
      </w:r>
      <w:proofErr w:type="spellEnd"/>
      <w:r w:rsidRPr="007B5335">
        <w:rPr>
          <w:rFonts w:ascii="Times New Roman" w:eastAsia="SchoolBookSanPin" w:hAnsi="Times New Roman"/>
          <w:bCs/>
          <w:sz w:val="28"/>
          <w:szCs w:val="28"/>
          <w:lang w:val="ru-RU"/>
        </w:rPr>
        <w:t>-</w:t>
      </w:r>
      <w:r w:rsidR="00E47B62" w:rsidRPr="007B5335">
        <w:rPr>
          <w:rFonts w:ascii="Times New Roman" w:eastAsia="SchoolBookSanPin" w:hAnsi="Times New Roman"/>
          <w:bCs/>
          <w:sz w:val="28"/>
          <w:szCs w:val="28"/>
          <w:lang w:val="ru-RU"/>
        </w:rPr>
        <w:t xml:space="preserve"> – </w:t>
      </w:r>
      <w:r w:rsidRPr="007B5335">
        <w:rPr>
          <w:rFonts w:ascii="Times New Roman" w:eastAsia="SchoolBookSanPin" w:hAnsi="Times New Roman"/>
          <w:bCs/>
          <w:sz w:val="28"/>
          <w:szCs w:val="28"/>
          <w:lang w:val="ru-RU"/>
        </w:rPr>
        <w:t xml:space="preserve">-кос- </w:t>
      </w:r>
      <w:r w:rsidRPr="007B5335">
        <w:rPr>
          <w:rFonts w:ascii="Times New Roman" w:eastAsia="SchoolBookSanPin" w:hAnsi="Times New Roman"/>
          <w:sz w:val="28"/>
          <w:szCs w:val="28"/>
          <w:lang w:val="ru-RU"/>
        </w:rPr>
        <w:t xml:space="preserve">с чередованием </w:t>
      </w:r>
      <w:r w:rsidRPr="007B5335">
        <w:rPr>
          <w:rFonts w:ascii="Times New Roman" w:eastAsia="SchoolBookSanPin" w:hAnsi="Times New Roman"/>
          <w:bCs/>
          <w:sz w:val="28"/>
          <w:szCs w:val="28"/>
          <w:lang w:val="ru-RU"/>
        </w:rPr>
        <w:t xml:space="preserve">а </w:t>
      </w:r>
      <w:r w:rsidR="008A4930" w:rsidRPr="007B5335">
        <w:rPr>
          <w:rFonts w:ascii="Times New Roman" w:eastAsia="SchoolBookSanPin" w:hAnsi="Times New Roman"/>
          <w:sz w:val="28"/>
          <w:szCs w:val="28"/>
          <w:lang w:val="ru-RU"/>
        </w:rPr>
        <w:t>(</w:t>
      </w:r>
      <w:r w:rsidRPr="007B5335">
        <w:rPr>
          <w:rFonts w:ascii="Times New Roman" w:eastAsia="SchoolBookSanPin" w:hAnsi="Times New Roman"/>
          <w:bCs/>
          <w:sz w:val="28"/>
          <w:szCs w:val="28"/>
          <w:lang w:val="ru-RU"/>
        </w:rPr>
        <w:t>о</w:t>
      </w:r>
      <w:r w:rsidR="008A4930" w:rsidRPr="007B5335">
        <w:rPr>
          <w:rFonts w:ascii="Times New Roman" w:eastAsia="SchoolBookSanPin" w:hAnsi="Times New Roman"/>
          <w:bCs/>
          <w:sz w:val="28"/>
          <w:szCs w:val="28"/>
          <w:lang w:val="ru-RU"/>
        </w:rPr>
        <w:t>)</w:t>
      </w:r>
      <w:r w:rsidRPr="007B5335">
        <w:rPr>
          <w:rFonts w:ascii="Times New Roman" w:eastAsia="SchoolBookSanPin" w:hAnsi="Times New Roman"/>
          <w:sz w:val="28"/>
          <w:szCs w:val="28"/>
          <w:lang w:val="ru-RU"/>
        </w:rPr>
        <w:t>, гласных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в приставках </w:t>
      </w:r>
      <w:r w:rsidRPr="007B5335">
        <w:rPr>
          <w:rFonts w:ascii="Times New Roman" w:eastAsia="SchoolBookSanPin" w:hAnsi="Times New Roman"/>
          <w:bCs/>
          <w:sz w:val="28"/>
          <w:szCs w:val="28"/>
          <w:lang w:val="ru-RU"/>
        </w:rPr>
        <w:t xml:space="preserve">пре- </w:t>
      </w:r>
      <w:r w:rsidRPr="007B5335">
        <w:rPr>
          <w:rFonts w:ascii="Times New Roman" w:eastAsia="SchoolBookSanPin" w:hAnsi="Times New Roman"/>
          <w:sz w:val="28"/>
          <w:szCs w:val="28"/>
          <w:lang w:val="ru-RU"/>
        </w:rPr>
        <w:t xml:space="preserve">и </w:t>
      </w:r>
      <w:r w:rsidRPr="007B5335">
        <w:rPr>
          <w:rFonts w:ascii="Times New Roman" w:eastAsia="SchoolBookSanPin" w:hAnsi="Times New Roman"/>
          <w:bCs/>
          <w:sz w:val="28"/>
          <w:szCs w:val="28"/>
          <w:lang w:val="ru-RU"/>
        </w:rPr>
        <w:t>при-</w:t>
      </w:r>
      <w:r w:rsidRPr="007B5335">
        <w:rPr>
          <w:rFonts w:ascii="Times New Roman" w:eastAsia="SchoolBookSanPin" w:hAnsi="Times New Roman"/>
          <w:sz w:val="28"/>
          <w:szCs w:val="28"/>
          <w:lang w:val="ru-RU"/>
        </w:rPr>
        <w:t>.</w:t>
      </w:r>
    </w:p>
    <w:p w14:paraId="333A8895"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8A4930" w:rsidRPr="007B5335">
        <w:rPr>
          <w:rFonts w:ascii="Times New Roman" w:eastAsia="SchoolBookSanPin" w:hAnsi="Times New Roman"/>
          <w:sz w:val="28"/>
          <w:szCs w:val="28"/>
          <w:lang w:val="ru-RU"/>
        </w:rPr>
        <w:t>.11.</w:t>
      </w:r>
      <w:r w:rsidR="00244FF2" w:rsidRPr="007B5335">
        <w:rPr>
          <w:rFonts w:ascii="Times New Roman" w:eastAsia="SchoolBookSanPin" w:hAnsi="Times New Roman"/>
          <w:sz w:val="28"/>
          <w:szCs w:val="28"/>
          <w:lang w:val="ru-RU"/>
        </w:rPr>
        <w:t>5</w:t>
      </w:r>
      <w:r w:rsidR="008A4930" w:rsidRPr="007B5335">
        <w:rPr>
          <w:rFonts w:ascii="Times New Roman" w:eastAsia="SchoolBookSanPin" w:hAnsi="Times New Roman"/>
          <w:sz w:val="28"/>
          <w:szCs w:val="28"/>
          <w:lang w:val="ru-RU"/>
        </w:rPr>
        <w:t>.</w:t>
      </w:r>
      <w:r w:rsidR="005E68A5" w:rsidRPr="007B5335">
        <w:rPr>
          <w:rFonts w:ascii="Times New Roman" w:eastAsia="SchoolBookSanPin" w:hAnsi="Times New Roman"/>
          <w:sz w:val="28"/>
          <w:szCs w:val="28"/>
          <w:lang w:val="ru-RU"/>
        </w:rPr>
        <w:t>8</w:t>
      </w:r>
      <w:r w:rsidR="008A4930"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Морфология. Культура речи. Орфография</w:t>
      </w:r>
      <w:r w:rsidR="003D18B4" w:rsidRPr="007B5335">
        <w:rPr>
          <w:rFonts w:ascii="Times New Roman" w:eastAsia="OfficinaSansBoldITC" w:hAnsi="Times New Roman"/>
          <w:sz w:val="28"/>
          <w:szCs w:val="28"/>
          <w:lang w:val="ru-RU"/>
        </w:rPr>
        <w:t>.</w:t>
      </w:r>
    </w:p>
    <w:p w14:paraId="67967C7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особенности словообразования имён существительных.</w:t>
      </w:r>
    </w:p>
    <w:p w14:paraId="133158C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w:t>
      </w:r>
      <w:r w:rsidR="005E68A5"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слитного и дефисного написания </w:t>
      </w:r>
      <w:r w:rsidRPr="007B5335">
        <w:rPr>
          <w:rFonts w:ascii="Times New Roman" w:eastAsia="SchoolBookSanPin" w:hAnsi="Times New Roman"/>
          <w:bCs/>
          <w:sz w:val="28"/>
          <w:szCs w:val="28"/>
          <w:lang w:val="ru-RU"/>
        </w:rPr>
        <w:t xml:space="preserve">пол- </w:t>
      </w:r>
      <w:r w:rsidRPr="007B5335">
        <w:rPr>
          <w:rFonts w:ascii="Times New Roman" w:eastAsia="SchoolBookSanPin" w:hAnsi="Times New Roman"/>
          <w:sz w:val="28"/>
          <w:szCs w:val="28"/>
          <w:lang w:val="ru-RU"/>
        </w:rPr>
        <w:t xml:space="preserve">и </w:t>
      </w:r>
      <w:r w:rsidRPr="007B5335">
        <w:rPr>
          <w:rFonts w:ascii="Times New Roman" w:eastAsia="SchoolBookSanPin" w:hAnsi="Times New Roman"/>
          <w:bCs/>
          <w:position w:val="1"/>
          <w:sz w:val="28"/>
          <w:szCs w:val="28"/>
          <w:lang w:val="ru-RU"/>
        </w:rPr>
        <w:t xml:space="preserve">полу- </w:t>
      </w:r>
      <w:r w:rsidRPr="007B5335">
        <w:rPr>
          <w:rFonts w:ascii="Times New Roman" w:eastAsia="SchoolBookSanPin" w:hAnsi="Times New Roman"/>
          <w:position w:val="1"/>
          <w:sz w:val="28"/>
          <w:szCs w:val="28"/>
          <w:lang w:val="ru-RU"/>
        </w:rPr>
        <w:t>со словами.</w:t>
      </w:r>
    </w:p>
    <w:p w14:paraId="67288CC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14:paraId="19ADCC7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Различать качественные, относительные и притяжательные имена прилагательные, </w:t>
      </w:r>
      <w:r w:rsidRPr="007B5335">
        <w:rPr>
          <w:rFonts w:ascii="Times New Roman" w:eastAsia="SchoolBookSanPin" w:hAnsi="Times New Roman"/>
          <w:position w:val="1"/>
          <w:sz w:val="28"/>
          <w:szCs w:val="28"/>
          <w:lang w:val="ru-RU"/>
        </w:rPr>
        <w:lastRenderedPageBreak/>
        <w:t>степени сравнения качественных имён прилагательных.</w:t>
      </w:r>
    </w:p>
    <w:p w14:paraId="3B89DC1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нормы произношения имён прилагательных, нормы ударения</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position w:val="1"/>
          <w:sz w:val="28"/>
          <w:szCs w:val="28"/>
          <w:lang w:val="ru-RU"/>
        </w:rPr>
        <w:t xml:space="preserve">в рамках изученного); соблюдать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position w:val="1"/>
          <w:sz w:val="28"/>
          <w:szCs w:val="28"/>
          <w:lang w:val="ru-RU"/>
        </w:rPr>
        <w:t xml:space="preserve">правописания </w:t>
      </w:r>
      <w:r w:rsidRPr="007B5335">
        <w:rPr>
          <w:rFonts w:ascii="Times New Roman" w:eastAsia="SchoolBookSanPin" w:hAnsi="Times New Roman"/>
          <w:bCs/>
          <w:position w:val="1"/>
          <w:sz w:val="28"/>
          <w:szCs w:val="28"/>
          <w:lang w:val="ru-RU"/>
        </w:rPr>
        <w:t xml:space="preserve">н </w:t>
      </w:r>
      <w:r w:rsidRPr="007B5335">
        <w:rPr>
          <w:rFonts w:ascii="Times New Roman" w:eastAsia="SchoolBookSanPin" w:hAnsi="Times New Roman"/>
          <w:position w:val="1"/>
          <w:sz w:val="28"/>
          <w:szCs w:val="28"/>
          <w:lang w:val="ru-RU"/>
        </w:rPr>
        <w:t xml:space="preserve">и </w:t>
      </w:r>
      <w:proofErr w:type="spellStart"/>
      <w:r w:rsidRPr="007B5335">
        <w:rPr>
          <w:rFonts w:ascii="Times New Roman" w:eastAsia="SchoolBookSanPin" w:hAnsi="Times New Roman"/>
          <w:bCs/>
          <w:position w:val="1"/>
          <w:sz w:val="28"/>
          <w:szCs w:val="28"/>
          <w:lang w:val="ru-RU"/>
        </w:rPr>
        <w:t>нн</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в именах прилагательных,</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суффиксов </w:t>
      </w:r>
      <w:r w:rsidRPr="007B5335">
        <w:rPr>
          <w:rFonts w:ascii="Times New Roman" w:eastAsia="SchoolBookSanPin" w:hAnsi="Times New Roman"/>
          <w:bCs/>
          <w:position w:val="1"/>
          <w:sz w:val="28"/>
          <w:szCs w:val="28"/>
          <w:lang w:val="ru-RU"/>
        </w:rPr>
        <w:t xml:space="preserve">-к-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w:t>
      </w:r>
      <w:proofErr w:type="spellStart"/>
      <w:r w:rsidRPr="007B5335">
        <w:rPr>
          <w:rFonts w:ascii="Times New Roman" w:eastAsia="SchoolBookSanPin" w:hAnsi="Times New Roman"/>
          <w:bCs/>
          <w:position w:val="1"/>
          <w:sz w:val="28"/>
          <w:szCs w:val="28"/>
          <w:lang w:val="ru-RU"/>
        </w:rPr>
        <w:t>ск</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имён прилагательных, сложных имён прилагательных.</w:t>
      </w:r>
    </w:p>
    <w:p w14:paraId="32CCC5D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по строению.</w:t>
      </w:r>
    </w:p>
    <w:p w14:paraId="74CF2D2F" w14:textId="77777777" w:rsidR="00D67B9C" w:rsidRPr="007B5335" w:rsidRDefault="00430920"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w:t>
      </w:r>
      <w:r w:rsidR="00D67B9C" w:rsidRPr="007B5335">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7B5335">
        <w:rPr>
          <w:rFonts w:ascii="Times New Roman" w:eastAsia="SchoolBookSanPin" w:hAnsi="Times New Roman"/>
          <w:position w:val="1"/>
          <w:sz w:val="28"/>
          <w:szCs w:val="28"/>
          <w:lang w:val="ru-RU"/>
        </w:rPr>
        <w:t>ь роль имён числительных в речи</w:t>
      </w:r>
      <w:r w:rsidR="00D67B9C" w:rsidRPr="007B5335">
        <w:rPr>
          <w:rFonts w:ascii="Times New Roman" w:eastAsia="SchoolBookSanPin" w:hAnsi="Times New Roman"/>
          <w:position w:val="1"/>
          <w:sz w:val="28"/>
          <w:szCs w:val="28"/>
          <w:lang w:val="ru-RU"/>
        </w:rPr>
        <w:t>.</w:t>
      </w:r>
    </w:p>
    <w:p w14:paraId="4B0560F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соблюдать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в именах числительных</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position w:val="1"/>
          <w:sz w:val="28"/>
          <w:szCs w:val="28"/>
          <w:lang w:val="ru-RU"/>
        </w:rPr>
        <w:t>правописания окончаний числительных.</w:t>
      </w:r>
    </w:p>
    <w:p w14:paraId="28664F3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речи.</w:t>
      </w:r>
    </w:p>
    <w:p w14:paraId="77FA604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position w:val="1"/>
          <w:sz w:val="28"/>
          <w:szCs w:val="28"/>
          <w:lang w:val="ru-RU"/>
        </w:rPr>
        <w:t xml:space="preserve">правописания местоимений с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ни</w:t>
      </w:r>
      <w:r w:rsidRPr="007B5335">
        <w:rPr>
          <w:rFonts w:ascii="Times New Roman" w:eastAsia="SchoolBookSanPin" w:hAnsi="Times New Roman"/>
          <w:position w:val="1"/>
          <w:sz w:val="28"/>
          <w:szCs w:val="28"/>
          <w:lang w:val="ru-RU"/>
        </w:rPr>
        <w:t>, слитного, раздельного</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дефисного написания местоимений.</w:t>
      </w:r>
    </w:p>
    <w:p w14:paraId="5B4D49F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переходные и непереходные глаголы</w:t>
      </w:r>
      <w:r w:rsidR="008A493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использовать личные глаголы в безличном значении.</w:t>
      </w:r>
    </w:p>
    <w:p w14:paraId="3F1B09B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Соблюдать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position w:val="1"/>
          <w:sz w:val="28"/>
          <w:szCs w:val="28"/>
          <w:lang w:val="ru-RU"/>
        </w:rPr>
        <w:t xml:space="preserve">правописания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в формах глагола повелительного наклонения.</w:t>
      </w:r>
    </w:p>
    <w:p w14:paraId="0B50261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7B5335">
        <w:rPr>
          <w:rFonts w:ascii="Times New Roman" w:eastAsia="SchoolBookSanPin" w:hAnsi="Times New Roman"/>
          <w:sz w:val="28"/>
          <w:szCs w:val="28"/>
          <w:lang w:val="ru-RU"/>
        </w:rPr>
        <w:t>по морфологии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при выполнении языкового анализа различных видов и в речевой практике.</w:t>
      </w:r>
    </w:p>
    <w:p w14:paraId="1CD2292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графике в практике произношения и правописания слов.</w:t>
      </w:r>
    </w:p>
    <w:p w14:paraId="4582A7F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изученные орфограммы</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проводить орфографический анализ слов</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орфографии в практике правописания.</w:t>
      </w:r>
    </w:p>
    <w:p w14:paraId="4072C24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пунктуационный анализ предложений (в рамках изученного)</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в речевой практике.</w:t>
      </w:r>
    </w:p>
    <w:p w14:paraId="0D937722" w14:textId="77777777" w:rsidR="009B4DA0"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 </w:t>
      </w:r>
      <w:r w:rsidR="009B4DA0" w:rsidRPr="007B5335">
        <w:rPr>
          <w:rFonts w:ascii="Times New Roman" w:eastAsia="OfficinaSansBoldITC" w:hAnsi="Times New Roman"/>
          <w:sz w:val="28"/>
          <w:szCs w:val="28"/>
          <w:lang w:val="ru-RU"/>
        </w:rPr>
        <w:t>К</w:t>
      </w:r>
      <w:r w:rsidR="009B4DA0" w:rsidRPr="007B5335">
        <w:rPr>
          <w:rFonts w:ascii="Times New Roman" w:eastAsia="SchoolBookSanPin" w:hAnsi="Times New Roman"/>
          <w:sz w:val="28"/>
          <w:szCs w:val="28"/>
          <w:lang w:val="ru-RU"/>
        </w:rPr>
        <w:t xml:space="preserve"> концу обучения в </w:t>
      </w:r>
      <w:r w:rsidR="009B4DA0" w:rsidRPr="007B5335">
        <w:rPr>
          <w:rFonts w:ascii="Times New Roman" w:eastAsia="SchoolBookSanPin" w:hAnsi="Times New Roman"/>
          <w:bCs/>
          <w:sz w:val="28"/>
          <w:szCs w:val="28"/>
          <w:lang w:val="ru-RU"/>
        </w:rPr>
        <w:t xml:space="preserve">7 классе </w:t>
      </w:r>
      <w:r w:rsidR="009B4DA0" w:rsidRPr="007B5335">
        <w:rPr>
          <w:rFonts w:ascii="Times New Roman" w:eastAsia="SchoolBookSanPin" w:hAnsi="Times New Roman"/>
          <w:sz w:val="28"/>
          <w:szCs w:val="28"/>
          <w:lang w:val="ru-RU"/>
        </w:rPr>
        <w:t>обучающийся получит следующие п</w:t>
      </w:r>
      <w:r w:rsidR="009B4DA0" w:rsidRPr="007B5335">
        <w:rPr>
          <w:rFonts w:ascii="Times New Roman" w:eastAsia="OfficinaSansBoldITC" w:hAnsi="Times New Roman"/>
          <w:sz w:val="28"/>
          <w:szCs w:val="28"/>
          <w:lang w:val="ru-RU"/>
        </w:rPr>
        <w:t>редметные результаты по отдельным темам программы по</w:t>
      </w:r>
      <w:r w:rsidR="00B32708" w:rsidRPr="007B5335">
        <w:rPr>
          <w:rFonts w:ascii="Times New Roman" w:eastAsia="OfficinaSansBoldITC" w:hAnsi="Times New Roman"/>
          <w:sz w:val="28"/>
          <w:szCs w:val="28"/>
          <w:lang w:val="ru-RU"/>
        </w:rPr>
        <w:t xml:space="preserve"> </w:t>
      </w:r>
      <w:r w:rsidR="009B4DA0" w:rsidRPr="007B5335">
        <w:rPr>
          <w:rFonts w:ascii="Times New Roman" w:eastAsia="OfficinaSansBoldITC" w:hAnsi="Times New Roman"/>
          <w:sz w:val="28"/>
          <w:szCs w:val="28"/>
          <w:lang w:val="ru-RU"/>
        </w:rPr>
        <w:t>русскому языку</w:t>
      </w:r>
      <w:r w:rsidR="009B4DA0" w:rsidRPr="007B5335">
        <w:rPr>
          <w:rFonts w:ascii="Times New Roman" w:eastAsia="SchoolBookSanPin" w:hAnsi="Times New Roman"/>
          <w:sz w:val="28"/>
          <w:szCs w:val="28"/>
          <w:lang w:val="ru-RU"/>
        </w:rPr>
        <w:t>:</w:t>
      </w:r>
    </w:p>
    <w:p w14:paraId="6D4E1151" w14:textId="77777777" w:rsidR="009B4DA0"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.1. </w:t>
      </w:r>
      <w:r w:rsidR="009B4DA0" w:rsidRPr="007B5335">
        <w:rPr>
          <w:rFonts w:ascii="Times New Roman" w:eastAsia="OfficinaSansBoldITC" w:hAnsi="Times New Roman"/>
          <w:sz w:val="28"/>
          <w:szCs w:val="28"/>
          <w:lang w:val="ru-RU"/>
        </w:rPr>
        <w:t>Общие сведения о языке.</w:t>
      </w:r>
    </w:p>
    <w:p w14:paraId="66FB329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7B5335">
        <w:rPr>
          <w:rFonts w:ascii="Times New Roman" w:eastAsia="SchoolBookSanPin" w:hAnsi="Times New Roman"/>
          <w:position w:val="1"/>
          <w:sz w:val="28"/>
          <w:szCs w:val="28"/>
          <w:lang w:val="ru-RU"/>
        </w:rPr>
        <w:t>приводить примеры).</w:t>
      </w:r>
    </w:p>
    <w:p w14:paraId="4DD0562B"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.2. </w:t>
      </w:r>
      <w:r w:rsidR="00D67B9C" w:rsidRPr="007B5335">
        <w:rPr>
          <w:rFonts w:ascii="Times New Roman" w:eastAsia="OfficinaSansBoldITC" w:hAnsi="Times New Roman"/>
          <w:sz w:val="28"/>
          <w:szCs w:val="28"/>
          <w:lang w:val="ru-RU"/>
        </w:rPr>
        <w:t>Язык и речь</w:t>
      </w:r>
      <w:r w:rsidR="003D18B4" w:rsidRPr="007B5335">
        <w:rPr>
          <w:rFonts w:ascii="Times New Roman" w:eastAsia="OfficinaSansBoldITC" w:hAnsi="Times New Roman"/>
          <w:sz w:val="28"/>
          <w:szCs w:val="28"/>
          <w:lang w:val="ru-RU"/>
        </w:rPr>
        <w:t>.</w:t>
      </w:r>
    </w:p>
    <w:p w14:paraId="4C8699D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7 предложений на основе наблюдений, личных впечатлений, чтения научно-учебной, художественной и </w:t>
      </w:r>
      <w:r w:rsidRPr="007B5335">
        <w:rPr>
          <w:rFonts w:ascii="Times New Roman" w:eastAsia="SchoolBookSanPin" w:hAnsi="Times New Roman"/>
          <w:sz w:val="28"/>
          <w:szCs w:val="28"/>
          <w:lang w:val="ru-RU"/>
        </w:rPr>
        <w:lastRenderedPageBreak/>
        <w:t>научно-популярной литературы (монолог-описание, монолог-рассуждение, монолог-повествование)</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выступать с научным сообщением.</w:t>
      </w:r>
    </w:p>
    <w:p w14:paraId="62C9C93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72392E9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диалога: диалог</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запрос информации, диалог</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сообщение информации.</w:t>
      </w:r>
    </w:p>
    <w:p w14:paraId="16BCB75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0D13FE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568DFBA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не менее 1</w:t>
      </w:r>
      <w:r w:rsidR="00B549E7" w:rsidRPr="007B5335">
        <w:rPr>
          <w:rFonts w:ascii="Times New Roman" w:eastAsia="SchoolBookSanPin" w:hAnsi="Times New Roman"/>
          <w:sz w:val="28"/>
          <w:szCs w:val="28"/>
          <w:lang w:val="ru-RU"/>
        </w:rPr>
        <w:t>20</w:t>
      </w:r>
      <w:r w:rsidRPr="007B5335">
        <w:rPr>
          <w:rFonts w:ascii="Times New Roman" w:eastAsia="SchoolBookSanPin" w:hAnsi="Times New Roman"/>
          <w:sz w:val="28"/>
          <w:szCs w:val="28"/>
          <w:lang w:val="ru-RU"/>
        </w:rPr>
        <w:t xml:space="preserve"> слов.</w:t>
      </w:r>
    </w:p>
    <w:p w14:paraId="1FFB207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7B5335">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7B5335">
        <w:rPr>
          <w:rFonts w:ascii="Times New Roman" w:eastAsia="SchoolBookSanPin" w:hAnsi="Times New Roman"/>
          <w:position w:val="1"/>
          <w:sz w:val="28"/>
          <w:szCs w:val="28"/>
          <w:lang w:val="ru-RU"/>
        </w:rPr>
        <w:t>,</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для сжатого и выборочного изложения</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не менее 200 слов).</w:t>
      </w:r>
    </w:p>
    <w:p w14:paraId="001A1C74" w14:textId="77777777" w:rsidR="00D67B9C" w:rsidRPr="007B5335" w:rsidRDefault="004B1829"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Осуществлять выбор </w:t>
      </w:r>
      <w:r w:rsidR="00D67B9C" w:rsidRPr="007B5335">
        <w:rPr>
          <w:rFonts w:ascii="Times New Roman" w:eastAsia="SchoolBookSanPin" w:hAnsi="Times New Roman"/>
          <w:position w:val="1"/>
          <w:sz w:val="28"/>
          <w:szCs w:val="28"/>
          <w:lang w:val="ru-RU"/>
        </w:rPr>
        <w:t>языковых средств для создания высказывания</w:t>
      </w:r>
      <w:r w:rsidR="00CA4934"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в соответствии с целью, темой и коммуникативным замыслом.</w:t>
      </w:r>
    </w:p>
    <w:p w14:paraId="04C234B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Соблюдать в устной речи и </w:t>
      </w:r>
      <w:r w:rsidR="00206517" w:rsidRPr="007B5335">
        <w:rPr>
          <w:rFonts w:ascii="Times New Roman" w:eastAsia="SchoolBookSanPin" w:hAnsi="Times New Roman"/>
          <w:position w:val="1"/>
          <w:sz w:val="28"/>
          <w:szCs w:val="28"/>
          <w:lang w:val="ru-RU"/>
        </w:rPr>
        <w:t>при</w:t>
      </w:r>
      <w:r w:rsidRPr="007B5335">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том числе во время списывания текста объёмом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1</w:t>
      </w:r>
      <w:r w:rsidR="005B2D1A" w:rsidRPr="007B5335">
        <w:rPr>
          <w:rFonts w:ascii="Times New Roman" w:eastAsia="SchoolBookSanPin" w:hAnsi="Times New Roman"/>
          <w:position w:val="1"/>
          <w:sz w:val="28"/>
          <w:szCs w:val="28"/>
          <w:lang w:val="ru-RU"/>
        </w:rPr>
        <w:t>10–12</w:t>
      </w:r>
      <w:r w:rsidRPr="007B5335">
        <w:rPr>
          <w:rFonts w:ascii="Times New Roman" w:eastAsia="SchoolBookSanPin" w:hAnsi="Times New Roman"/>
          <w:position w:val="1"/>
          <w:sz w:val="28"/>
          <w:szCs w:val="28"/>
          <w:lang w:val="ru-RU"/>
        </w:rPr>
        <w:t>0 слов</w:t>
      </w:r>
      <w:r w:rsidR="009B4DA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словарного диктанта объёмом 25</w:t>
      </w:r>
      <w:r w:rsidR="000200B2"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30 слов</w:t>
      </w:r>
      <w:r w:rsidR="009B4DA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диктанта на основе связного текста объёмом</w:t>
      </w:r>
      <w:r w:rsidR="00E162F8"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1</w:t>
      </w:r>
      <w:r w:rsidR="005B2D1A" w:rsidRPr="007B5335">
        <w:rPr>
          <w:rFonts w:ascii="Times New Roman" w:eastAsia="SchoolBookSanPin" w:hAnsi="Times New Roman"/>
          <w:position w:val="1"/>
          <w:sz w:val="28"/>
          <w:szCs w:val="28"/>
          <w:lang w:val="ru-RU"/>
        </w:rPr>
        <w:t>10–12</w:t>
      </w:r>
      <w:r w:rsidRPr="007B5335">
        <w:rPr>
          <w:rFonts w:ascii="Times New Roman" w:eastAsia="SchoolBookSanPin" w:hAnsi="Times New Roman"/>
          <w:position w:val="1"/>
          <w:sz w:val="28"/>
          <w:szCs w:val="28"/>
          <w:lang w:val="ru-RU"/>
        </w:rPr>
        <w:t xml:space="preserve">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7B5335">
        <w:rPr>
          <w:rFonts w:ascii="Times New Roman" w:eastAsia="SchoolBookSanPin" w:hAnsi="Times New Roman"/>
          <w:position w:val="1"/>
          <w:sz w:val="28"/>
          <w:szCs w:val="28"/>
          <w:lang w:val="ru-RU"/>
        </w:rPr>
        <w:t>пунктограммы</w:t>
      </w:r>
      <w:proofErr w:type="spellEnd"/>
      <w:r w:rsidRPr="007B5335">
        <w:rPr>
          <w:rFonts w:ascii="Times New Roman" w:eastAsia="SchoolBookSanPin" w:hAnsi="Times New Roman"/>
          <w:position w:val="1"/>
          <w:sz w:val="28"/>
          <w:szCs w:val="28"/>
          <w:lang w:val="ru-RU"/>
        </w:rPr>
        <w:t xml:space="preserve"> и слова с непроверяемыми написаниями)</w:t>
      </w:r>
      <w:r w:rsidR="009B4DA0"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соблюдать </w:t>
      </w:r>
      <w:r w:rsidR="00206517" w:rsidRPr="007B5335">
        <w:rPr>
          <w:rFonts w:ascii="Times New Roman" w:eastAsia="SchoolBookSanPin" w:hAnsi="Times New Roman"/>
          <w:position w:val="1"/>
          <w:sz w:val="28"/>
          <w:szCs w:val="28"/>
          <w:lang w:val="ru-RU"/>
        </w:rPr>
        <w:t>при</w:t>
      </w:r>
      <w:r w:rsidRPr="007B5335">
        <w:rPr>
          <w:rFonts w:ascii="Times New Roman" w:eastAsia="SchoolBookSanPin" w:hAnsi="Times New Roman"/>
          <w:position w:val="1"/>
          <w:sz w:val="28"/>
          <w:szCs w:val="28"/>
          <w:lang w:val="ru-RU"/>
        </w:rPr>
        <w:t xml:space="preserve"> письме правила речевого этикета.</w:t>
      </w:r>
    </w:p>
    <w:p w14:paraId="296DB251"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.3. </w:t>
      </w:r>
      <w:r w:rsidR="00D67B9C" w:rsidRPr="007B5335">
        <w:rPr>
          <w:rFonts w:ascii="Times New Roman" w:eastAsia="OfficinaSansBoldITC" w:hAnsi="Times New Roman"/>
          <w:sz w:val="28"/>
          <w:szCs w:val="28"/>
          <w:lang w:val="ru-RU"/>
        </w:rPr>
        <w:t>Текст</w:t>
      </w:r>
      <w:r w:rsidR="003D18B4" w:rsidRPr="007B5335">
        <w:rPr>
          <w:rFonts w:ascii="Times New Roman" w:eastAsia="OfficinaSansBoldITC" w:hAnsi="Times New Roman"/>
          <w:sz w:val="28"/>
          <w:szCs w:val="28"/>
          <w:lang w:val="ru-RU"/>
        </w:rPr>
        <w:t>.</w:t>
      </w:r>
    </w:p>
    <w:p w14:paraId="705EA11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9576DF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7B5335">
        <w:rPr>
          <w:rFonts w:ascii="Times New Roman" w:eastAsia="SchoolBookSanPin" w:hAnsi="Times New Roman"/>
          <w:sz w:val="28"/>
          <w:szCs w:val="28"/>
          <w:lang w:val="ru-RU"/>
        </w:rPr>
        <w:t>микротем</w:t>
      </w:r>
      <w:proofErr w:type="spellEnd"/>
      <w:r w:rsidRPr="007B5335">
        <w:rPr>
          <w:rFonts w:ascii="Times New Roman" w:eastAsia="SchoolBookSanPin" w:hAnsi="Times New Roman"/>
          <w:sz w:val="28"/>
          <w:szCs w:val="28"/>
          <w:lang w:val="ru-RU"/>
        </w:rPr>
        <w:t xml:space="preserve"> и абзацев.</w:t>
      </w:r>
    </w:p>
    <w:p w14:paraId="2A23C87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14:paraId="39CF8987"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 различных функционально-смысловых типов речи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69DBCE44" w14:textId="77777777" w:rsidR="00D67B9C" w:rsidRPr="007B5335" w:rsidRDefault="0031645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Работать с</w:t>
      </w:r>
      <w:r w:rsidR="00D67B9C" w:rsidRPr="007B5335">
        <w:rPr>
          <w:rFonts w:ascii="Times New Roman" w:eastAsia="SchoolBookSanPin" w:hAnsi="Times New Roman"/>
          <w:sz w:val="28"/>
          <w:szCs w:val="28"/>
          <w:lang w:val="ru-RU"/>
        </w:rPr>
        <w:t xml:space="preserve"> текст</w:t>
      </w:r>
      <w:r w:rsidRPr="007B5335">
        <w:rPr>
          <w:rFonts w:ascii="Times New Roman" w:eastAsia="SchoolBookSanPin" w:hAnsi="Times New Roman"/>
          <w:sz w:val="28"/>
          <w:szCs w:val="28"/>
          <w:lang w:val="ru-RU"/>
        </w:rPr>
        <w:t>ом</w:t>
      </w:r>
      <w:r w:rsidR="00D67B9C" w:rsidRPr="007B5335">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 справочной литературы, и использовать её в учебной деятельности.</w:t>
      </w:r>
    </w:p>
    <w:p w14:paraId="3084F8D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lastRenderedPageBreak/>
        <w:t>Представлять сообщение на заданную тему в виде презентации.</w:t>
      </w:r>
    </w:p>
    <w:p w14:paraId="784A5C4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57C27D96"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14:paraId="5B58B816"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.4. </w:t>
      </w:r>
      <w:r w:rsidR="00D67B9C" w:rsidRPr="007B5335">
        <w:rPr>
          <w:rFonts w:ascii="Times New Roman" w:eastAsia="OfficinaSansBoldITC" w:hAnsi="Times New Roman"/>
          <w:sz w:val="28"/>
          <w:szCs w:val="28"/>
          <w:lang w:val="ru-RU"/>
        </w:rPr>
        <w:t>Функциональные разновидности языка</w:t>
      </w:r>
      <w:r w:rsidR="003D18B4" w:rsidRPr="007B5335">
        <w:rPr>
          <w:rFonts w:ascii="Times New Roman" w:eastAsia="OfficinaSansBoldITC" w:hAnsi="Times New Roman"/>
          <w:sz w:val="28"/>
          <w:szCs w:val="28"/>
          <w:lang w:val="ru-RU"/>
        </w:rPr>
        <w:t>.</w:t>
      </w:r>
    </w:p>
    <w:p w14:paraId="759B009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14:paraId="5673014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14:paraId="1504682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651C102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нормами построения текстов публицистического стиля.</w:t>
      </w:r>
    </w:p>
    <w:p w14:paraId="00A3C72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61B5AF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027C7F23"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.5. </w:t>
      </w:r>
      <w:r w:rsidR="00E162F8" w:rsidRPr="007B5335">
        <w:rPr>
          <w:rFonts w:ascii="Times New Roman" w:eastAsia="OfficinaSansBoldITC" w:hAnsi="Times New Roman"/>
          <w:sz w:val="28"/>
          <w:szCs w:val="28"/>
          <w:lang w:val="ru-RU"/>
        </w:rPr>
        <w:t>Система языка</w:t>
      </w:r>
      <w:r w:rsidR="003D18B4" w:rsidRPr="007B5335">
        <w:rPr>
          <w:rFonts w:ascii="Times New Roman" w:eastAsia="OfficinaSansBoldITC" w:hAnsi="Times New Roman"/>
          <w:sz w:val="28"/>
          <w:szCs w:val="28"/>
          <w:lang w:val="ru-RU"/>
        </w:rPr>
        <w:t>.</w:t>
      </w:r>
    </w:p>
    <w:p w14:paraId="7D26077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орфографии в практике правописания.</w:t>
      </w:r>
    </w:p>
    <w:p w14:paraId="36F8523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Использовать знания по </w:t>
      </w:r>
      <w:proofErr w:type="spellStart"/>
      <w:r w:rsidRPr="007B5335">
        <w:rPr>
          <w:rFonts w:ascii="Times New Roman" w:eastAsia="SchoolBookSanPin" w:hAnsi="Times New Roman"/>
          <w:sz w:val="28"/>
          <w:szCs w:val="28"/>
          <w:lang w:val="ru-RU"/>
        </w:rPr>
        <w:t>морфемике</w:t>
      </w:r>
      <w:proofErr w:type="spellEnd"/>
      <w:r w:rsidRPr="007B5335">
        <w:rPr>
          <w:rFonts w:ascii="Times New Roman" w:eastAsia="SchoolBookSanPin" w:hAnsi="Times New Roman"/>
          <w:sz w:val="28"/>
          <w:szCs w:val="28"/>
          <w:lang w:val="ru-RU"/>
        </w:rPr>
        <w:t xml:space="preserve"> и словообразованию при выполнении языкового анализа различных видов и в практике правописания.</w:t>
      </w:r>
    </w:p>
    <w:p w14:paraId="6F768D7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21D589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14:paraId="2ADC23D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14:paraId="5A58F06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грамматическую омонимию</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понимать особенности употребления омонимов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речи.</w:t>
      </w:r>
    </w:p>
    <w:p w14:paraId="210ADFA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Использовать грамматические словари и справочники в речевой практике.</w:t>
      </w:r>
    </w:p>
    <w:p w14:paraId="3932F3C4"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.6. </w:t>
      </w:r>
      <w:r w:rsidR="00D67B9C" w:rsidRPr="007B5335">
        <w:rPr>
          <w:rFonts w:ascii="Times New Roman" w:eastAsia="OfficinaSansBoldITC" w:hAnsi="Times New Roman"/>
          <w:sz w:val="28"/>
          <w:szCs w:val="28"/>
          <w:lang w:val="ru-RU"/>
        </w:rPr>
        <w:t>Морфология. Культура речи</w:t>
      </w:r>
      <w:r w:rsidR="003D18B4" w:rsidRPr="007B5335">
        <w:rPr>
          <w:rFonts w:ascii="Times New Roman" w:eastAsia="OfficinaSansBoldITC" w:hAnsi="Times New Roman"/>
          <w:sz w:val="28"/>
          <w:szCs w:val="28"/>
          <w:lang w:val="ru-RU"/>
        </w:rPr>
        <w:t>.</w:t>
      </w:r>
      <w:r w:rsidR="005E68A5" w:rsidRPr="007B5335">
        <w:rPr>
          <w:rFonts w:ascii="Times New Roman" w:eastAsia="OfficinaSansBoldITC" w:hAnsi="Times New Roman"/>
          <w:sz w:val="28"/>
          <w:szCs w:val="28"/>
          <w:lang w:val="ru-RU"/>
        </w:rPr>
        <w:t xml:space="preserve"> Орфография.</w:t>
      </w:r>
    </w:p>
    <w:p w14:paraId="72BE87D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14:paraId="126DEA39"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.7. </w:t>
      </w:r>
      <w:r w:rsidR="00D67B9C" w:rsidRPr="007B5335">
        <w:rPr>
          <w:rFonts w:ascii="Times New Roman" w:eastAsia="SchoolBookSanPin" w:hAnsi="Times New Roman"/>
          <w:bCs/>
          <w:position w:val="1"/>
          <w:sz w:val="28"/>
          <w:szCs w:val="28"/>
          <w:lang w:val="ru-RU"/>
        </w:rPr>
        <w:t>Причастие</w:t>
      </w:r>
      <w:r w:rsidR="003D18B4" w:rsidRPr="007B5335">
        <w:rPr>
          <w:rFonts w:ascii="Times New Roman" w:eastAsia="SchoolBookSanPin" w:hAnsi="Times New Roman"/>
          <w:bCs/>
          <w:position w:val="1"/>
          <w:sz w:val="28"/>
          <w:szCs w:val="28"/>
          <w:lang w:val="ru-RU"/>
        </w:rPr>
        <w:t>.</w:t>
      </w:r>
    </w:p>
    <w:p w14:paraId="1DBF394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причасти</w:t>
      </w:r>
      <w:r w:rsidR="005E68A5" w:rsidRPr="007B5335">
        <w:rPr>
          <w:rFonts w:ascii="Times New Roman" w:eastAsia="SchoolBookSanPin" w:hAnsi="Times New Roman"/>
          <w:position w:val="1"/>
          <w:sz w:val="28"/>
          <w:szCs w:val="28"/>
          <w:lang w:val="ru-RU"/>
        </w:rPr>
        <w:t>е</w:t>
      </w:r>
      <w:r w:rsidRPr="007B5335">
        <w:rPr>
          <w:rFonts w:ascii="Times New Roman" w:eastAsia="SchoolBookSanPin" w:hAnsi="Times New Roman"/>
          <w:position w:val="1"/>
          <w:sz w:val="28"/>
          <w:szCs w:val="28"/>
          <w:lang w:val="ru-RU"/>
        </w:rPr>
        <w:t xml:space="preserve"> как особую </w:t>
      </w:r>
      <w:r w:rsidR="005E68A5" w:rsidRPr="007B5335">
        <w:rPr>
          <w:rFonts w:ascii="Times New Roman" w:eastAsia="SchoolBookSanPin" w:hAnsi="Times New Roman"/>
          <w:position w:val="1"/>
          <w:sz w:val="28"/>
          <w:szCs w:val="28"/>
          <w:lang w:val="ru-RU"/>
        </w:rPr>
        <w:t>форму глагола</w:t>
      </w:r>
      <w:r w:rsidR="009B4DA0" w:rsidRPr="007B5335">
        <w:rPr>
          <w:rFonts w:ascii="Times New Roman" w:eastAsia="SchoolBookSanPin" w:hAnsi="Times New Roman"/>
          <w:position w:val="1"/>
          <w:sz w:val="28"/>
          <w:szCs w:val="28"/>
          <w:lang w:val="ru-RU"/>
        </w:rPr>
        <w:t>, о</w:t>
      </w:r>
      <w:r w:rsidRPr="007B5335">
        <w:rPr>
          <w:rFonts w:ascii="Times New Roman" w:eastAsia="SchoolBookSanPin" w:hAnsi="Times New Roman"/>
          <w:position w:val="1"/>
          <w:sz w:val="28"/>
          <w:szCs w:val="28"/>
          <w:lang w:val="ru-RU"/>
        </w:rPr>
        <w:t xml:space="preserve">пределять признаки глагола </w:t>
      </w:r>
      <w:r w:rsidRPr="007B5335">
        <w:rPr>
          <w:rFonts w:ascii="Times New Roman" w:eastAsia="SchoolBookSanPin" w:hAnsi="Times New Roman"/>
          <w:position w:val="1"/>
          <w:sz w:val="28"/>
          <w:szCs w:val="28"/>
          <w:lang w:val="ru-RU"/>
        </w:rPr>
        <w:lastRenderedPageBreak/>
        <w:t>и имени прилагательного в причастии</w:t>
      </w:r>
      <w:r w:rsidR="005E68A5" w:rsidRPr="007B5335">
        <w:rPr>
          <w:rFonts w:ascii="Times New Roman" w:eastAsia="SchoolBookSanPin" w:hAnsi="Times New Roman"/>
          <w:position w:val="1"/>
          <w:sz w:val="28"/>
          <w:szCs w:val="28"/>
          <w:lang w:val="ru-RU"/>
        </w:rPr>
        <w:t>; определять синтаксические функции причастия.</w:t>
      </w:r>
    </w:p>
    <w:p w14:paraId="4C05A8A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страдательные причастия</w:t>
      </w:r>
      <w:r w:rsidR="009B4DA0" w:rsidRPr="007B5335">
        <w:rPr>
          <w:rFonts w:ascii="Times New Roman" w:eastAsia="SchoolBookSanPin" w:hAnsi="Times New Roman"/>
          <w:position w:val="1"/>
          <w:sz w:val="28"/>
          <w:szCs w:val="28"/>
          <w:lang w:val="ru-RU"/>
        </w:rPr>
        <w:t>, р</w:t>
      </w:r>
      <w:r w:rsidRPr="007B5335">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7B5335">
        <w:rPr>
          <w:rFonts w:ascii="Times New Roman" w:eastAsia="SchoolBookSanPin" w:hAnsi="Times New Roman"/>
          <w:position w:val="1"/>
          <w:sz w:val="28"/>
          <w:szCs w:val="28"/>
          <w:lang w:val="ru-RU"/>
        </w:rPr>
        <w:t>, с</w:t>
      </w:r>
      <w:r w:rsidRPr="007B5335">
        <w:rPr>
          <w:rFonts w:ascii="Times New Roman" w:eastAsia="SchoolBookSanPin" w:hAnsi="Times New Roman"/>
          <w:position w:val="1"/>
          <w:sz w:val="28"/>
          <w:szCs w:val="28"/>
          <w:lang w:val="ru-RU"/>
        </w:rPr>
        <w:t>клонять причастия.</w:t>
      </w:r>
    </w:p>
    <w:p w14:paraId="102396D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морфологический</w:t>
      </w:r>
      <w:r w:rsidR="009953B8" w:rsidRPr="007B5335">
        <w:rPr>
          <w:rFonts w:ascii="Times New Roman" w:eastAsia="SchoolBookSanPin" w:hAnsi="Times New Roman"/>
          <w:position w:val="1"/>
          <w:sz w:val="28"/>
          <w:szCs w:val="28"/>
          <w:lang w:val="ru-RU"/>
        </w:rPr>
        <w:t>, орфографический</w:t>
      </w:r>
      <w:r w:rsidRPr="007B5335">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14:paraId="405E61D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7B5335">
        <w:rPr>
          <w:rFonts w:ascii="Times New Roman" w:eastAsia="SchoolBookSanPin" w:hAnsi="Times New Roman"/>
          <w:position w:val="1"/>
          <w:sz w:val="28"/>
          <w:szCs w:val="28"/>
          <w:lang w:val="ru-RU"/>
        </w:rPr>
        <w:t>, к</w:t>
      </w:r>
      <w:r w:rsidRPr="007B5335">
        <w:rPr>
          <w:rFonts w:ascii="Times New Roman" w:eastAsia="SchoolBookSanPin" w:hAnsi="Times New Roman"/>
          <w:position w:val="1"/>
          <w:sz w:val="28"/>
          <w:szCs w:val="28"/>
          <w:lang w:val="ru-RU"/>
        </w:rPr>
        <w:t>онструировать причастные обороты.</w:t>
      </w:r>
    </w:p>
    <w:p w14:paraId="7FDD381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Уместно использовать причастия в речи</w:t>
      </w:r>
      <w:r w:rsidR="009B4DA0" w:rsidRPr="007B5335">
        <w:rPr>
          <w:rFonts w:ascii="Times New Roman" w:eastAsia="SchoolBookSanPin" w:hAnsi="Times New Roman"/>
          <w:position w:val="1"/>
          <w:sz w:val="28"/>
          <w:szCs w:val="28"/>
          <w:lang w:val="ru-RU"/>
        </w:rPr>
        <w:t>, р</w:t>
      </w:r>
      <w:r w:rsidRPr="007B5335">
        <w:rPr>
          <w:rFonts w:ascii="Times New Roman" w:eastAsia="SchoolBookSanPin" w:hAnsi="Times New Roman"/>
          <w:position w:val="1"/>
          <w:sz w:val="28"/>
          <w:szCs w:val="28"/>
          <w:lang w:val="ru-RU"/>
        </w:rPr>
        <w:t>азличать созвучные причастия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имена прилагательные (</w:t>
      </w:r>
      <w:r w:rsidRPr="007B5335">
        <w:rPr>
          <w:rFonts w:ascii="Times New Roman" w:eastAsia="SchoolBookSanPin" w:hAnsi="Times New Roman"/>
          <w:bCs/>
          <w:position w:val="1"/>
          <w:sz w:val="28"/>
          <w:szCs w:val="28"/>
          <w:lang w:val="ru-RU"/>
        </w:rPr>
        <w:t xml:space="preserve">висящий </w:t>
      </w:r>
      <w:r w:rsidR="008E2B49" w:rsidRPr="007B5335">
        <w:rPr>
          <w:rFonts w:ascii="Times New Roman" w:eastAsia="SchoolBookSanPin" w:hAnsi="Times New Roman"/>
          <w:bCs/>
          <w:position w:val="1"/>
          <w:sz w:val="28"/>
          <w:szCs w:val="28"/>
          <w:lang w:val="ru-RU"/>
        </w:rPr>
        <w:t>‒</w:t>
      </w:r>
      <w:r w:rsidR="005E68A5"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bCs/>
          <w:position w:val="1"/>
          <w:sz w:val="28"/>
          <w:szCs w:val="28"/>
          <w:lang w:val="ru-RU"/>
        </w:rPr>
        <w:t>висячий</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горящий </w:t>
      </w:r>
      <w:r w:rsidR="008E2B49" w:rsidRPr="007B5335">
        <w:rPr>
          <w:rFonts w:ascii="Times New Roman" w:eastAsia="SchoolBookSanPin" w:hAnsi="Times New Roman"/>
          <w:bCs/>
          <w:position w:val="1"/>
          <w:sz w:val="28"/>
          <w:szCs w:val="28"/>
          <w:lang w:val="ru-RU"/>
        </w:rPr>
        <w:t>‒</w:t>
      </w:r>
      <w:r w:rsidR="005E68A5"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bCs/>
          <w:position w:val="1"/>
          <w:sz w:val="28"/>
          <w:szCs w:val="28"/>
          <w:lang w:val="ru-RU"/>
        </w:rPr>
        <w:t>горячий</w:t>
      </w:r>
      <w:r w:rsidRPr="007B5335">
        <w:rPr>
          <w:rFonts w:ascii="Times New Roman" w:eastAsia="SchoolBookSanPin" w:hAnsi="Times New Roman"/>
          <w:position w:val="1"/>
          <w:sz w:val="28"/>
          <w:szCs w:val="28"/>
          <w:lang w:val="ru-RU"/>
        </w:rPr>
        <w:t>).</w:t>
      </w:r>
      <w:r w:rsidR="005E68A5"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sz w:val="28"/>
          <w:szCs w:val="28"/>
          <w:lang w:val="ru-RU"/>
        </w:rPr>
        <w:t>Правильно ставить ударение в некоторых формах причастий</w:t>
      </w:r>
      <w:r w:rsidR="009B4DA0" w:rsidRPr="007B5335">
        <w:rPr>
          <w:rFonts w:ascii="Times New Roman" w:eastAsia="SchoolBookSanPin" w:hAnsi="Times New Roman"/>
          <w:sz w:val="28"/>
          <w:szCs w:val="28"/>
          <w:lang w:val="ru-RU"/>
        </w:rPr>
        <w:t>, п</w:t>
      </w:r>
      <w:r w:rsidRPr="007B5335">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7B5335">
        <w:rPr>
          <w:rFonts w:ascii="Times New Roman" w:eastAsia="SchoolBookSanPin" w:hAnsi="Times New Roman"/>
          <w:bCs/>
          <w:sz w:val="28"/>
          <w:szCs w:val="28"/>
          <w:lang w:val="ru-RU"/>
        </w:rPr>
        <w:t xml:space="preserve">н </w:t>
      </w:r>
      <w:r w:rsidRPr="007B5335">
        <w:rPr>
          <w:rFonts w:ascii="Times New Roman" w:eastAsia="SchoolBookSanPin" w:hAnsi="Times New Roman"/>
          <w:sz w:val="28"/>
          <w:szCs w:val="28"/>
          <w:lang w:val="ru-RU"/>
        </w:rPr>
        <w:t xml:space="preserve">и </w:t>
      </w:r>
      <w:proofErr w:type="spellStart"/>
      <w:r w:rsidRPr="007B5335">
        <w:rPr>
          <w:rFonts w:ascii="Times New Roman" w:eastAsia="SchoolBookSanPin" w:hAnsi="Times New Roman"/>
          <w:bCs/>
          <w:sz w:val="28"/>
          <w:szCs w:val="28"/>
          <w:lang w:val="ru-RU"/>
        </w:rPr>
        <w:t>нн</w:t>
      </w:r>
      <w:proofErr w:type="spellEnd"/>
      <w:r w:rsidRPr="007B5335">
        <w:rPr>
          <w:rFonts w:ascii="Times New Roman" w:eastAsia="SchoolBookSanPin" w:hAnsi="Times New Roman"/>
          <w:bCs/>
          <w:sz w:val="28"/>
          <w:szCs w:val="28"/>
          <w:lang w:val="ru-RU"/>
        </w:rPr>
        <w:t xml:space="preserve"> </w:t>
      </w:r>
      <w:r w:rsidRPr="007B5335">
        <w:rPr>
          <w:rFonts w:ascii="Times New Roman" w:eastAsia="SchoolBookSanPin" w:hAnsi="Times New Roman"/>
          <w:sz w:val="28"/>
          <w:szCs w:val="28"/>
          <w:lang w:val="ru-RU"/>
        </w:rPr>
        <w:t>в причастиях и отглагольных именах прилагательных</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написания гласной перед суффиксом </w:t>
      </w:r>
      <w:r w:rsidRPr="007B5335">
        <w:rPr>
          <w:rFonts w:ascii="Times New Roman" w:eastAsia="SchoolBookSanPin" w:hAnsi="Times New Roman"/>
          <w:bCs/>
          <w:sz w:val="28"/>
          <w:szCs w:val="28"/>
          <w:lang w:val="ru-RU"/>
        </w:rPr>
        <w:t>-</w:t>
      </w:r>
      <w:proofErr w:type="spellStart"/>
      <w:r w:rsidRPr="007B5335">
        <w:rPr>
          <w:rFonts w:ascii="Times New Roman" w:eastAsia="SchoolBookSanPin" w:hAnsi="Times New Roman"/>
          <w:bCs/>
          <w:sz w:val="28"/>
          <w:szCs w:val="28"/>
          <w:lang w:val="ru-RU"/>
        </w:rPr>
        <w:t>вш</w:t>
      </w:r>
      <w:proofErr w:type="spellEnd"/>
      <w:r w:rsidRPr="007B5335">
        <w:rPr>
          <w:rFonts w:ascii="Times New Roman" w:eastAsia="SchoolBookSanPin" w:hAnsi="Times New Roman"/>
          <w:bCs/>
          <w:sz w:val="28"/>
          <w:szCs w:val="28"/>
          <w:lang w:val="ru-RU"/>
        </w:rPr>
        <w:t xml:space="preserve">- </w:t>
      </w:r>
      <w:r w:rsidRPr="007B5335">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7B5335">
        <w:rPr>
          <w:rFonts w:ascii="Times New Roman" w:eastAsia="SchoolBookSanPin" w:hAnsi="Times New Roman"/>
          <w:bCs/>
          <w:sz w:val="28"/>
          <w:szCs w:val="28"/>
          <w:lang w:val="ru-RU"/>
        </w:rPr>
        <w:t>-</w:t>
      </w:r>
      <w:proofErr w:type="spellStart"/>
      <w:r w:rsidRPr="007B5335">
        <w:rPr>
          <w:rFonts w:ascii="Times New Roman" w:eastAsia="SchoolBookSanPin" w:hAnsi="Times New Roman"/>
          <w:bCs/>
          <w:sz w:val="28"/>
          <w:szCs w:val="28"/>
          <w:lang w:val="ru-RU"/>
        </w:rPr>
        <w:t>нн</w:t>
      </w:r>
      <w:proofErr w:type="spellEnd"/>
      <w:r w:rsidRPr="007B5335">
        <w:rPr>
          <w:rFonts w:ascii="Times New Roman" w:eastAsia="SchoolBookSanPin" w:hAnsi="Times New Roman"/>
          <w:bCs/>
          <w:sz w:val="28"/>
          <w:szCs w:val="28"/>
          <w:lang w:val="ru-RU"/>
        </w:rPr>
        <w:t xml:space="preserve">- </w:t>
      </w:r>
      <w:r w:rsidRPr="007B5335">
        <w:rPr>
          <w:rFonts w:ascii="Times New Roman" w:eastAsia="SchoolBookSanPin" w:hAnsi="Times New Roman"/>
          <w:sz w:val="28"/>
          <w:szCs w:val="28"/>
          <w:lang w:val="ru-RU"/>
        </w:rPr>
        <w:t>страдательных причастий прошедшего времени</w:t>
      </w:r>
      <w:r w:rsidR="009B4D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написания </w:t>
      </w:r>
      <w:r w:rsidRPr="007B5335">
        <w:rPr>
          <w:rFonts w:ascii="Times New Roman" w:eastAsia="SchoolBookSanPin" w:hAnsi="Times New Roman"/>
          <w:bCs/>
          <w:sz w:val="28"/>
          <w:szCs w:val="28"/>
          <w:lang w:val="ru-RU"/>
        </w:rPr>
        <w:t xml:space="preserve">не </w:t>
      </w:r>
      <w:r w:rsidRPr="007B5335">
        <w:rPr>
          <w:rFonts w:ascii="Times New Roman" w:eastAsia="SchoolBookSanPin" w:hAnsi="Times New Roman"/>
          <w:sz w:val="28"/>
          <w:szCs w:val="28"/>
          <w:lang w:val="ru-RU"/>
        </w:rPr>
        <w:t>с причастиями.</w:t>
      </w:r>
    </w:p>
    <w:p w14:paraId="64BED91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14:paraId="089C6EC7" w14:textId="77777777" w:rsidR="009953B8" w:rsidRPr="007B5335" w:rsidRDefault="009953B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Проводить </w:t>
      </w:r>
      <w:r w:rsidR="005E68A5" w:rsidRPr="007B5335">
        <w:rPr>
          <w:rFonts w:ascii="Times New Roman" w:eastAsia="SchoolBookSanPin" w:hAnsi="Times New Roman"/>
          <w:sz w:val="28"/>
          <w:szCs w:val="28"/>
          <w:lang w:val="ru-RU"/>
        </w:rPr>
        <w:t xml:space="preserve">синтаксический и </w:t>
      </w:r>
      <w:r w:rsidRPr="007B5335">
        <w:rPr>
          <w:rFonts w:ascii="Times New Roman" w:eastAsia="SchoolBookSanPin" w:hAnsi="Times New Roman"/>
          <w:sz w:val="28"/>
          <w:szCs w:val="28"/>
          <w:lang w:val="ru-RU"/>
        </w:rPr>
        <w:t>пунктуационный анализ предложений</w:t>
      </w:r>
      <w:r w:rsidR="00CA4934" w:rsidRPr="007B5335">
        <w:rPr>
          <w:rFonts w:ascii="Times New Roman" w:eastAsia="SchoolBookSanPin" w:hAnsi="Times New Roman"/>
          <w:sz w:val="28"/>
          <w:szCs w:val="28"/>
          <w:lang w:val="ru-RU"/>
        </w:rPr>
        <w:t xml:space="preserve"> </w:t>
      </w:r>
      <w:r w:rsidR="005E68A5" w:rsidRPr="007B5335">
        <w:rPr>
          <w:rFonts w:ascii="Times New Roman" w:eastAsia="SchoolBookSanPin" w:hAnsi="Times New Roman"/>
          <w:sz w:val="28"/>
          <w:szCs w:val="28"/>
          <w:lang w:val="ru-RU"/>
        </w:rPr>
        <w:t>с причастным оборотом (в рамках изученного).</w:t>
      </w:r>
    </w:p>
    <w:p w14:paraId="74528D13"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.8. </w:t>
      </w:r>
      <w:r w:rsidR="00D67B9C" w:rsidRPr="007B5335">
        <w:rPr>
          <w:rFonts w:ascii="Times New Roman" w:eastAsia="SchoolBookSanPin" w:hAnsi="Times New Roman"/>
          <w:bCs/>
          <w:position w:val="1"/>
          <w:sz w:val="28"/>
          <w:szCs w:val="28"/>
          <w:lang w:val="ru-RU"/>
        </w:rPr>
        <w:t>Деепричастие</w:t>
      </w:r>
      <w:r w:rsidR="003D18B4" w:rsidRPr="007B5335">
        <w:rPr>
          <w:rFonts w:ascii="Times New Roman" w:eastAsia="SchoolBookSanPin" w:hAnsi="Times New Roman"/>
          <w:bCs/>
          <w:position w:val="1"/>
          <w:sz w:val="28"/>
          <w:szCs w:val="28"/>
          <w:lang w:val="ru-RU"/>
        </w:rPr>
        <w:t>.</w:t>
      </w:r>
    </w:p>
    <w:p w14:paraId="1DFB085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деепричасти</w:t>
      </w:r>
      <w:r w:rsidR="005E68A5" w:rsidRPr="007B5335">
        <w:rPr>
          <w:rFonts w:ascii="Times New Roman" w:eastAsia="SchoolBookSanPin" w:hAnsi="Times New Roman"/>
          <w:position w:val="1"/>
          <w:sz w:val="28"/>
          <w:szCs w:val="28"/>
          <w:lang w:val="ru-RU"/>
        </w:rPr>
        <w:t>е</w:t>
      </w:r>
      <w:r w:rsidRPr="007B5335">
        <w:rPr>
          <w:rFonts w:ascii="Times New Roman" w:eastAsia="SchoolBookSanPin" w:hAnsi="Times New Roman"/>
          <w:position w:val="1"/>
          <w:sz w:val="28"/>
          <w:szCs w:val="28"/>
          <w:lang w:val="ru-RU"/>
        </w:rPr>
        <w:t xml:space="preserve"> как особую </w:t>
      </w:r>
      <w:r w:rsidR="005E68A5" w:rsidRPr="007B5335">
        <w:rPr>
          <w:rFonts w:ascii="Times New Roman" w:eastAsia="SchoolBookSanPin" w:hAnsi="Times New Roman"/>
          <w:position w:val="1"/>
          <w:sz w:val="28"/>
          <w:szCs w:val="28"/>
          <w:lang w:val="ru-RU"/>
        </w:rPr>
        <w:t>форму глагола</w:t>
      </w:r>
      <w:r w:rsidRPr="007B5335">
        <w:rPr>
          <w:rFonts w:ascii="Times New Roman" w:eastAsia="SchoolBookSanPin" w:hAnsi="Times New Roman"/>
          <w:position w:val="1"/>
          <w:sz w:val="28"/>
          <w:szCs w:val="28"/>
          <w:lang w:val="ru-RU"/>
        </w:rPr>
        <w:t>.</w:t>
      </w:r>
    </w:p>
    <w:p w14:paraId="427CB85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Определять признаки глагола и наречия в деепричастии</w:t>
      </w:r>
      <w:r w:rsidR="005E68A5" w:rsidRPr="007B5335">
        <w:rPr>
          <w:rFonts w:ascii="Times New Roman" w:eastAsia="SchoolBookSanPin" w:hAnsi="Times New Roman"/>
          <w:position w:val="1"/>
          <w:sz w:val="28"/>
          <w:szCs w:val="28"/>
          <w:lang w:val="ru-RU"/>
        </w:rPr>
        <w:t>, синтаксическую функцию деепричастия.</w:t>
      </w:r>
    </w:p>
    <w:p w14:paraId="45B9CD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деепричастия совершенного и несовершенного вида.</w:t>
      </w:r>
    </w:p>
    <w:p w14:paraId="04005DA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морфологический</w:t>
      </w:r>
      <w:r w:rsidR="009953B8" w:rsidRPr="007B5335">
        <w:rPr>
          <w:rFonts w:ascii="Times New Roman" w:eastAsia="SchoolBookSanPin" w:hAnsi="Times New Roman"/>
          <w:position w:val="1"/>
          <w:sz w:val="28"/>
          <w:szCs w:val="28"/>
          <w:lang w:val="ru-RU"/>
        </w:rPr>
        <w:t>, орфографический</w:t>
      </w:r>
      <w:r w:rsidRPr="007B5335">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14:paraId="1D15E5F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Конструировать деепричастный оборот</w:t>
      </w:r>
      <w:r w:rsidR="009B4DA0" w:rsidRPr="007B5335">
        <w:rPr>
          <w:rFonts w:ascii="Times New Roman" w:eastAsia="SchoolBookSanPin" w:hAnsi="Times New Roman"/>
          <w:position w:val="1"/>
          <w:sz w:val="28"/>
          <w:szCs w:val="28"/>
          <w:lang w:val="ru-RU"/>
        </w:rPr>
        <w:t>, о</w:t>
      </w:r>
      <w:r w:rsidRPr="007B5335">
        <w:rPr>
          <w:rFonts w:ascii="Times New Roman" w:eastAsia="SchoolBookSanPin" w:hAnsi="Times New Roman"/>
          <w:position w:val="1"/>
          <w:sz w:val="28"/>
          <w:szCs w:val="28"/>
          <w:lang w:val="ru-RU"/>
        </w:rPr>
        <w:t>пределять роль деепричастия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предложении.</w:t>
      </w:r>
    </w:p>
    <w:p w14:paraId="6C24698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Уместно использовать деепричастия в речи.</w:t>
      </w:r>
    </w:p>
    <w:p w14:paraId="4BF16BB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Правильно ставить ударение в деепричастиях.</w:t>
      </w:r>
    </w:p>
    <w:p w14:paraId="07BDEE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правила слитного и раздельного написания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деепричастиями.</w:t>
      </w:r>
    </w:p>
    <w:p w14:paraId="1C7DEA9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деепричастными оборотами.</w:t>
      </w:r>
    </w:p>
    <w:p w14:paraId="259E43DB"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14:paraId="439DF296" w14:textId="77777777" w:rsidR="005E68A5" w:rsidRPr="007B5335" w:rsidRDefault="005E68A5"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синтаксический и пунктуационный анализ предложений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одиночным деепричастием и деепричастным оборотом (в рамках изученного).</w:t>
      </w:r>
    </w:p>
    <w:p w14:paraId="1D705004"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9B4DA0"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9B4DA0" w:rsidRPr="007B5335">
        <w:rPr>
          <w:rFonts w:ascii="Times New Roman" w:eastAsia="SchoolBookSanPin" w:hAnsi="Times New Roman"/>
          <w:sz w:val="28"/>
          <w:szCs w:val="28"/>
          <w:lang w:val="ru-RU"/>
        </w:rPr>
        <w:t>.9. </w:t>
      </w:r>
      <w:r w:rsidR="00D67B9C" w:rsidRPr="007B5335">
        <w:rPr>
          <w:rFonts w:ascii="Times New Roman" w:eastAsia="SchoolBookSanPin" w:hAnsi="Times New Roman"/>
          <w:bCs/>
          <w:position w:val="1"/>
          <w:sz w:val="28"/>
          <w:szCs w:val="28"/>
          <w:lang w:val="ru-RU"/>
        </w:rPr>
        <w:t>Наречие</w:t>
      </w:r>
      <w:r w:rsidR="003D18B4" w:rsidRPr="007B5335">
        <w:rPr>
          <w:rFonts w:ascii="Times New Roman" w:eastAsia="SchoolBookSanPin" w:hAnsi="Times New Roman"/>
          <w:bCs/>
          <w:position w:val="1"/>
          <w:sz w:val="28"/>
          <w:szCs w:val="28"/>
          <w:lang w:val="ru-RU"/>
        </w:rPr>
        <w:t>.</w:t>
      </w:r>
    </w:p>
    <w:p w14:paraId="78BA760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наречия в речи</w:t>
      </w:r>
      <w:r w:rsidR="009B4DA0" w:rsidRPr="007B5335">
        <w:rPr>
          <w:rFonts w:ascii="Times New Roman" w:eastAsia="SchoolBookSanPin" w:hAnsi="Times New Roman"/>
          <w:position w:val="1"/>
          <w:sz w:val="28"/>
          <w:szCs w:val="28"/>
          <w:lang w:val="ru-RU"/>
        </w:rPr>
        <w:t>, о</w:t>
      </w:r>
      <w:r w:rsidRPr="007B5335">
        <w:rPr>
          <w:rFonts w:ascii="Times New Roman" w:eastAsia="SchoolBookSanPin" w:hAnsi="Times New Roman"/>
          <w:position w:val="1"/>
          <w:sz w:val="28"/>
          <w:szCs w:val="28"/>
          <w:lang w:val="ru-RU"/>
        </w:rPr>
        <w:t>пределять общее грамматическое значение наречий</w:t>
      </w:r>
      <w:r w:rsidR="009B4DA0"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14:paraId="244EDCD0" w14:textId="77777777" w:rsidR="009953B8"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Проводить морфологический</w:t>
      </w:r>
      <w:r w:rsidR="009953B8" w:rsidRPr="007B5335">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14:paraId="0079CB3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14:paraId="5B74D00B"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lastRenderedPageBreak/>
        <w:t xml:space="preserve">написания </w:t>
      </w:r>
      <w:r w:rsidRPr="007B5335">
        <w:rPr>
          <w:rFonts w:ascii="Times New Roman" w:eastAsia="SchoolBookSanPin" w:hAnsi="Times New Roman"/>
          <w:bCs/>
          <w:position w:val="1"/>
          <w:sz w:val="28"/>
          <w:szCs w:val="28"/>
          <w:lang w:val="ru-RU"/>
        </w:rPr>
        <w:t xml:space="preserve">н </w:t>
      </w:r>
      <w:r w:rsidRPr="007B5335">
        <w:rPr>
          <w:rFonts w:ascii="Times New Roman" w:eastAsia="SchoolBookSanPin" w:hAnsi="Times New Roman"/>
          <w:position w:val="1"/>
          <w:sz w:val="28"/>
          <w:szCs w:val="28"/>
          <w:lang w:val="ru-RU"/>
        </w:rPr>
        <w:t xml:space="preserve">и </w:t>
      </w:r>
      <w:proofErr w:type="spellStart"/>
      <w:r w:rsidRPr="007B5335">
        <w:rPr>
          <w:rFonts w:ascii="Times New Roman" w:eastAsia="SchoolBookSanPin" w:hAnsi="Times New Roman"/>
          <w:bCs/>
          <w:position w:val="1"/>
          <w:sz w:val="28"/>
          <w:szCs w:val="28"/>
          <w:lang w:val="ru-RU"/>
        </w:rPr>
        <w:t>нн</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в наречиях на </w:t>
      </w:r>
      <w:r w:rsidRPr="007B5335">
        <w:rPr>
          <w:rFonts w:ascii="Times New Roman" w:eastAsia="SchoolBookSanPin" w:hAnsi="Times New Roman"/>
          <w:bCs/>
          <w:position w:val="1"/>
          <w:sz w:val="28"/>
          <w:szCs w:val="28"/>
          <w:lang w:val="ru-RU"/>
        </w:rPr>
        <w:t xml:space="preserve">-о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-е</w:t>
      </w:r>
      <w:r w:rsidRPr="007B5335">
        <w:rPr>
          <w:rFonts w:ascii="Times New Roman" w:eastAsia="SchoolBookSanPin" w:hAnsi="Times New Roman"/>
          <w:position w:val="1"/>
          <w:sz w:val="28"/>
          <w:szCs w:val="28"/>
          <w:lang w:val="ru-RU"/>
        </w:rPr>
        <w:t xml:space="preserve">; написания суффиксов </w:t>
      </w:r>
      <w:r w:rsidRPr="007B5335">
        <w:rPr>
          <w:rFonts w:ascii="Times New Roman" w:eastAsia="SchoolBookSanPin" w:hAnsi="Times New Roman"/>
          <w:bCs/>
          <w:position w:val="1"/>
          <w:sz w:val="28"/>
          <w:szCs w:val="28"/>
          <w:lang w:val="ru-RU"/>
        </w:rPr>
        <w:t xml:space="preserve">-а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 xml:space="preserve">-о </w:t>
      </w:r>
      <w:r w:rsidRPr="007B5335">
        <w:rPr>
          <w:rFonts w:ascii="Times New Roman" w:eastAsia="SchoolBookSanPin" w:hAnsi="Times New Roman"/>
          <w:position w:val="1"/>
          <w:sz w:val="28"/>
          <w:szCs w:val="28"/>
          <w:lang w:val="ru-RU"/>
        </w:rPr>
        <w:t>наречий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с приставками </w:t>
      </w:r>
      <w:r w:rsidRPr="007B5335">
        <w:rPr>
          <w:rFonts w:ascii="Times New Roman" w:eastAsia="SchoolBookSanPin" w:hAnsi="Times New Roman"/>
          <w:bCs/>
          <w:position w:val="1"/>
          <w:sz w:val="28"/>
          <w:szCs w:val="28"/>
          <w:lang w:val="ru-RU"/>
        </w:rPr>
        <w:t>из-</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до-</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с-</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в-</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на-</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за-</w:t>
      </w:r>
      <w:r w:rsidR="00A33EE5"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употребления </w:t>
      </w:r>
      <w:r w:rsidRPr="007B5335">
        <w:rPr>
          <w:rFonts w:ascii="Times New Roman" w:eastAsia="SchoolBookSanPin" w:hAnsi="Times New Roman"/>
          <w:bCs/>
          <w:position w:val="1"/>
          <w:sz w:val="28"/>
          <w:szCs w:val="28"/>
          <w:lang w:val="ru-RU"/>
        </w:rPr>
        <w:t xml:space="preserve">ь </w:t>
      </w:r>
      <w:r w:rsidRPr="007B5335">
        <w:rPr>
          <w:rFonts w:ascii="Times New Roman" w:eastAsia="SchoolBookSanPin" w:hAnsi="Times New Roman"/>
          <w:position w:val="1"/>
          <w:sz w:val="28"/>
          <w:szCs w:val="28"/>
          <w:lang w:val="ru-RU"/>
        </w:rPr>
        <w:t>на конце наречий после шипящих</w:t>
      </w:r>
      <w:r w:rsidR="00A33EE5"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написания суффиксов наречий -</w:t>
      </w:r>
      <w:r w:rsidRPr="007B5335">
        <w:rPr>
          <w:rFonts w:ascii="Times New Roman" w:eastAsia="SchoolBookSanPin" w:hAnsi="Times New Roman"/>
          <w:bCs/>
          <w:position w:val="1"/>
          <w:sz w:val="28"/>
          <w:szCs w:val="28"/>
          <w:lang w:val="ru-RU"/>
        </w:rPr>
        <w:t xml:space="preserve">о </w:t>
      </w:r>
      <w:r w:rsidRPr="007B5335">
        <w:rPr>
          <w:rFonts w:ascii="Times New Roman" w:eastAsia="SchoolBookSanPin" w:hAnsi="Times New Roman"/>
          <w:position w:val="1"/>
          <w:sz w:val="28"/>
          <w:szCs w:val="28"/>
          <w:lang w:val="ru-RU"/>
        </w:rPr>
        <w:t>и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t>после шипящих; написания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е </w:t>
      </w:r>
      <w:r w:rsidRPr="007B5335">
        <w:rPr>
          <w:rFonts w:ascii="Times New Roman" w:eastAsia="SchoolBookSanPin" w:hAnsi="Times New Roman"/>
          <w:position w:val="1"/>
          <w:sz w:val="28"/>
          <w:szCs w:val="28"/>
          <w:lang w:val="ru-RU"/>
        </w:rPr>
        <w:t xml:space="preserve">и </w:t>
      </w:r>
      <w:proofErr w:type="spellStart"/>
      <w:r w:rsidRPr="007B5335">
        <w:rPr>
          <w:rFonts w:ascii="Times New Roman" w:eastAsia="SchoolBookSanPin" w:hAnsi="Times New Roman"/>
          <w:bCs/>
          <w:position w:val="1"/>
          <w:sz w:val="28"/>
          <w:szCs w:val="28"/>
          <w:lang w:val="ru-RU"/>
        </w:rPr>
        <w:t>и</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в приставках </w:t>
      </w:r>
      <w:proofErr w:type="spellStart"/>
      <w:r w:rsidRPr="007B5335">
        <w:rPr>
          <w:rFonts w:ascii="Times New Roman" w:eastAsia="SchoolBookSanPin" w:hAnsi="Times New Roman"/>
          <w:bCs/>
          <w:position w:val="1"/>
          <w:sz w:val="28"/>
          <w:szCs w:val="28"/>
          <w:lang w:val="ru-RU"/>
        </w:rPr>
        <w:t>не-</w:t>
      </w:r>
      <w:proofErr w:type="spellEnd"/>
      <w:r w:rsidRPr="007B5335">
        <w:rPr>
          <w:rFonts w:ascii="Times New Roman" w:eastAsia="SchoolBookSanPin" w:hAnsi="Times New Roman"/>
          <w:bCs/>
          <w:position w:val="1"/>
          <w:sz w:val="28"/>
          <w:szCs w:val="28"/>
          <w:lang w:val="ru-RU"/>
        </w:rPr>
        <w:t xml:space="preserve"> </w:t>
      </w:r>
      <w:r w:rsidRPr="007B5335">
        <w:rPr>
          <w:rFonts w:ascii="Times New Roman" w:eastAsia="SchoolBookSanPin" w:hAnsi="Times New Roman"/>
          <w:position w:val="1"/>
          <w:sz w:val="28"/>
          <w:szCs w:val="28"/>
          <w:lang w:val="ru-RU"/>
        </w:rPr>
        <w:t xml:space="preserve">и </w:t>
      </w:r>
      <w:r w:rsidRPr="007B5335">
        <w:rPr>
          <w:rFonts w:ascii="Times New Roman" w:eastAsia="SchoolBookSanPin" w:hAnsi="Times New Roman"/>
          <w:bCs/>
          <w:position w:val="1"/>
          <w:sz w:val="28"/>
          <w:szCs w:val="28"/>
          <w:lang w:val="ru-RU"/>
        </w:rPr>
        <w:t xml:space="preserve">ни- </w:t>
      </w:r>
      <w:r w:rsidRPr="007B5335">
        <w:rPr>
          <w:rFonts w:ascii="Times New Roman" w:eastAsia="SchoolBookSanPin" w:hAnsi="Times New Roman"/>
          <w:position w:val="1"/>
          <w:sz w:val="28"/>
          <w:szCs w:val="28"/>
          <w:lang w:val="ru-RU"/>
        </w:rPr>
        <w:t>наречий; слитного и раздельного написания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 xml:space="preserve">не </w:t>
      </w:r>
      <w:r w:rsidRPr="007B5335">
        <w:rPr>
          <w:rFonts w:ascii="Times New Roman" w:eastAsia="SchoolBookSanPin" w:hAnsi="Times New Roman"/>
          <w:position w:val="1"/>
          <w:sz w:val="28"/>
          <w:szCs w:val="28"/>
          <w:lang w:val="ru-RU"/>
        </w:rPr>
        <w:t>с наречиями.</w:t>
      </w:r>
    </w:p>
    <w:p w14:paraId="2B5E2D82"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A33EE5"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A33EE5" w:rsidRPr="007B5335">
        <w:rPr>
          <w:rFonts w:ascii="Times New Roman" w:eastAsia="SchoolBookSanPin" w:hAnsi="Times New Roman"/>
          <w:sz w:val="28"/>
          <w:szCs w:val="28"/>
          <w:lang w:val="ru-RU"/>
        </w:rPr>
        <w:t>.10. </w:t>
      </w:r>
      <w:r w:rsidR="00D67B9C" w:rsidRPr="007B5335">
        <w:rPr>
          <w:rFonts w:ascii="Times New Roman" w:eastAsia="SchoolBookSanPin" w:hAnsi="Times New Roman"/>
          <w:bCs/>
          <w:sz w:val="28"/>
          <w:szCs w:val="28"/>
          <w:lang w:val="ru-RU"/>
        </w:rPr>
        <w:t>Слова категории состояния</w:t>
      </w:r>
      <w:r w:rsidR="003D18B4" w:rsidRPr="007B5335">
        <w:rPr>
          <w:rFonts w:ascii="Times New Roman" w:eastAsia="SchoolBookSanPin" w:hAnsi="Times New Roman"/>
          <w:bCs/>
          <w:sz w:val="28"/>
          <w:szCs w:val="28"/>
          <w:lang w:val="ru-RU"/>
        </w:rPr>
        <w:t>.</w:t>
      </w:r>
    </w:p>
    <w:p w14:paraId="5704AEA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9AD92D0"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51E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C51EE4" w:rsidRPr="007B5335">
        <w:rPr>
          <w:rFonts w:ascii="Times New Roman" w:eastAsia="SchoolBookSanPin" w:hAnsi="Times New Roman"/>
          <w:sz w:val="28"/>
          <w:szCs w:val="28"/>
          <w:lang w:val="ru-RU"/>
        </w:rPr>
        <w:t>.11. </w:t>
      </w:r>
      <w:r w:rsidR="00D67B9C" w:rsidRPr="007B5335">
        <w:rPr>
          <w:rFonts w:ascii="Times New Roman" w:eastAsia="SchoolBookSanPin" w:hAnsi="Times New Roman"/>
          <w:bCs/>
          <w:position w:val="1"/>
          <w:sz w:val="28"/>
          <w:szCs w:val="28"/>
          <w:lang w:val="ru-RU"/>
        </w:rPr>
        <w:t>Служебные части речи</w:t>
      </w:r>
      <w:r w:rsidR="003D18B4" w:rsidRPr="007B5335">
        <w:rPr>
          <w:rFonts w:ascii="Times New Roman" w:eastAsia="SchoolBookSanPin" w:hAnsi="Times New Roman"/>
          <w:bCs/>
          <w:position w:val="1"/>
          <w:sz w:val="28"/>
          <w:szCs w:val="28"/>
          <w:lang w:val="ru-RU"/>
        </w:rPr>
        <w:t>.</w:t>
      </w:r>
    </w:p>
    <w:p w14:paraId="42E6145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Давать общую характеристику служебных частей речи</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объяснять их отличия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от самостоятельных частей речи.</w:t>
      </w:r>
    </w:p>
    <w:p w14:paraId="0FA76B8F" w14:textId="77777777" w:rsidR="00D67B9C" w:rsidRPr="007B5335" w:rsidRDefault="00B549E7"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19</w:t>
      </w:r>
      <w:r w:rsidR="00C51E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C51EE4" w:rsidRPr="007B5335">
        <w:rPr>
          <w:rFonts w:ascii="Times New Roman" w:eastAsia="SchoolBookSanPin" w:hAnsi="Times New Roman"/>
          <w:sz w:val="28"/>
          <w:szCs w:val="28"/>
          <w:lang w:val="ru-RU"/>
        </w:rPr>
        <w:t>.12. </w:t>
      </w:r>
      <w:r w:rsidR="00D67B9C" w:rsidRPr="007B5335">
        <w:rPr>
          <w:rFonts w:ascii="Times New Roman" w:eastAsia="SchoolBookSanPin" w:hAnsi="Times New Roman"/>
          <w:bCs/>
          <w:position w:val="1"/>
          <w:sz w:val="28"/>
          <w:szCs w:val="28"/>
          <w:lang w:val="ru-RU"/>
        </w:rPr>
        <w:t>Предлог</w:t>
      </w:r>
      <w:r w:rsidR="003D18B4" w:rsidRPr="007B5335">
        <w:rPr>
          <w:rFonts w:ascii="Times New Roman" w:eastAsia="SchoolBookSanPin" w:hAnsi="Times New Roman"/>
          <w:bCs/>
          <w:position w:val="1"/>
          <w:sz w:val="28"/>
          <w:szCs w:val="28"/>
          <w:lang w:val="ru-RU"/>
        </w:rPr>
        <w:t>.</w:t>
      </w:r>
    </w:p>
    <w:p w14:paraId="24D5FC8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предлог как служебную часть речи</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различать производные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непроизводные предлоги, простые и составные предлоги.</w:t>
      </w:r>
    </w:p>
    <w:p w14:paraId="4045ADF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стилистическими особенностями</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соблюдать </w:t>
      </w:r>
      <w:r w:rsidR="005E68A5" w:rsidRPr="007B5335">
        <w:rPr>
          <w:rFonts w:ascii="Times New Roman" w:eastAsia="SchoolBookSanPin" w:hAnsi="Times New Roman"/>
          <w:position w:val="1"/>
          <w:sz w:val="28"/>
          <w:szCs w:val="28"/>
          <w:lang w:val="ru-RU"/>
        </w:rPr>
        <w:t>правила</w:t>
      </w:r>
      <w:r w:rsidRPr="007B5335">
        <w:rPr>
          <w:rFonts w:ascii="Times New Roman" w:eastAsia="SchoolBookSanPin" w:hAnsi="Times New Roman"/>
          <w:position w:val="1"/>
          <w:sz w:val="28"/>
          <w:szCs w:val="28"/>
          <w:lang w:val="ru-RU"/>
        </w:rPr>
        <w:t xml:space="preserve"> правописания производных предлогов.</w:t>
      </w:r>
    </w:p>
    <w:p w14:paraId="4C30D92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с предлогами, предлогов </w:t>
      </w:r>
      <w:r w:rsidRPr="007B5335">
        <w:rPr>
          <w:rFonts w:ascii="Times New Roman" w:eastAsia="SchoolBookSanPin" w:hAnsi="Times New Roman"/>
          <w:bCs/>
          <w:position w:val="1"/>
          <w:sz w:val="28"/>
          <w:szCs w:val="28"/>
          <w:lang w:val="ru-RU"/>
        </w:rPr>
        <w:t>из</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с</w:t>
      </w:r>
      <w:r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bCs/>
          <w:position w:val="1"/>
          <w:sz w:val="28"/>
          <w:szCs w:val="28"/>
          <w:lang w:val="ru-RU"/>
        </w:rPr>
        <w:t>в</w:t>
      </w:r>
      <w:r w:rsidR="00E47B62" w:rsidRPr="007B5335">
        <w:rPr>
          <w:rFonts w:ascii="Times New Roman" w:eastAsia="SchoolBookSanPin" w:hAnsi="Times New Roman"/>
          <w:bCs/>
          <w:position w:val="1"/>
          <w:sz w:val="28"/>
          <w:szCs w:val="28"/>
          <w:lang w:val="ru-RU"/>
        </w:rPr>
        <w:t xml:space="preserve"> – </w:t>
      </w:r>
      <w:r w:rsidRPr="007B5335">
        <w:rPr>
          <w:rFonts w:ascii="Times New Roman" w:eastAsia="SchoolBookSanPin" w:hAnsi="Times New Roman"/>
          <w:bCs/>
          <w:position w:val="1"/>
          <w:sz w:val="28"/>
          <w:szCs w:val="28"/>
          <w:lang w:val="ru-RU"/>
        </w:rPr>
        <w:t xml:space="preserve">на </w:t>
      </w:r>
      <w:r w:rsidRPr="007B5335">
        <w:rPr>
          <w:rFonts w:ascii="Times New Roman" w:eastAsia="SchoolBookSanPin" w:hAnsi="Times New Roman"/>
          <w:position w:val="1"/>
          <w:sz w:val="28"/>
          <w:szCs w:val="28"/>
          <w:lang w:val="ru-RU"/>
        </w:rPr>
        <w:t>в составе словосочетаний</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правила правописания производных предлогов.</w:t>
      </w:r>
    </w:p>
    <w:p w14:paraId="09071B3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14:paraId="70AAC37F"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51E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C51EE4" w:rsidRPr="007B5335">
        <w:rPr>
          <w:rFonts w:ascii="Times New Roman" w:eastAsia="SchoolBookSanPin" w:hAnsi="Times New Roman"/>
          <w:sz w:val="28"/>
          <w:szCs w:val="28"/>
          <w:lang w:val="ru-RU"/>
        </w:rPr>
        <w:t>.13. </w:t>
      </w:r>
      <w:r w:rsidR="00D67B9C" w:rsidRPr="007B5335">
        <w:rPr>
          <w:rFonts w:ascii="Times New Roman" w:eastAsia="SchoolBookSanPin" w:hAnsi="Times New Roman"/>
          <w:bCs/>
          <w:position w:val="1"/>
          <w:sz w:val="28"/>
          <w:szCs w:val="28"/>
          <w:lang w:val="ru-RU"/>
        </w:rPr>
        <w:t>Союз</w:t>
      </w:r>
      <w:r w:rsidR="003D18B4" w:rsidRPr="007B5335">
        <w:rPr>
          <w:rFonts w:ascii="Times New Roman" w:eastAsia="SchoolBookSanPin" w:hAnsi="Times New Roman"/>
          <w:bCs/>
          <w:position w:val="1"/>
          <w:sz w:val="28"/>
          <w:szCs w:val="28"/>
          <w:lang w:val="ru-RU"/>
        </w:rPr>
        <w:t>.</w:t>
      </w:r>
    </w:p>
    <w:p w14:paraId="621ACE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союз как служебную часть речи</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97B9B0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соблюдать </w:t>
      </w:r>
      <w:r w:rsidR="005E68A5"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в предложениях с союзом </w:t>
      </w:r>
      <w:r w:rsidRPr="007B5335">
        <w:rPr>
          <w:rFonts w:ascii="Times New Roman" w:eastAsia="SchoolBookSanPin" w:hAnsi="Times New Roman"/>
          <w:bCs/>
          <w:position w:val="1"/>
          <w:sz w:val="28"/>
          <w:szCs w:val="28"/>
          <w:lang w:val="ru-RU"/>
        </w:rPr>
        <w:t>и</w:t>
      </w:r>
      <w:r w:rsidRPr="007B5335">
        <w:rPr>
          <w:rFonts w:ascii="Times New Roman" w:eastAsia="SchoolBookSanPin" w:hAnsi="Times New Roman"/>
          <w:position w:val="1"/>
          <w:sz w:val="28"/>
          <w:szCs w:val="28"/>
          <w:lang w:val="ru-RU"/>
        </w:rPr>
        <w:t>.</w:t>
      </w:r>
    </w:p>
    <w:p w14:paraId="55F6791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14:paraId="6B902744"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51E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C51EE4" w:rsidRPr="007B5335">
        <w:rPr>
          <w:rFonts w:ascii="Times New Roman" w:eastAsia="SchoolBookSanPin" w:hAnsi="Times New Roman"/>
          <w:sz w:val="28"/>
          <w:szCs w:val="28"/>
          <w:lang w:val="ru-RU"/>
        </w:rPr>
        <w:t>.14. </w:t>
      </w:r>
      <w:r w:rsidR="00D67B9C" w:rsidRPr="007B5335">
        <w:rPr>
          <w:rFonts w:ascii="Times New Roman" w:eastAsia="SchoolBookSanPin" w:hAnsi="Times New Roman"/>
          <w:bCs/>
          <w:position w:val="1"/>
          <w:sz w:val="28"/>
          <w:szCs w:val="28"/>
          <w:lang w:val="ru-RU"/>
        </w:rPr>
        <w:t>Частица</w:t>
      </w:r>
      <w:r w:rsidR="003D18B4" w:rsidRPr="007B5335">
        <w:rPr>
          <w:rFonts w:ascii="Times New Roman" w:eastAsia="SchoolBookSanPin" w:hAnsi="Times New Roman"/>
          <w:bCs/>
          <w:position w:val="1"/>
          <w:sz w:val="28"/>
          <w:szCs w:val="28"/>
          <w:lang w:val="ru-RU"/>
        </w:rPr>
        <w:t>.</w:t>
      </w:r>
    </w:p>
    <w:p w14:paraId="143F599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частицу как служебную часть речи</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14:paraId="5D5C88F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position w:val="1"/>
          <w:sz w:val="28"/>
          <w:szCs w:val="28"/>
          <w:lang w:val="ru-RU"/>
        </w:rPr>
        <w:t>правописания частиц.</w:t>
      </w:r>
    </w:p>
    <w:p w14:paraId="41FF2B6B"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14:paraId="753190D8"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51E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6</w:t>
      </w:r>
      <w:r w:rsidR="00C51EE4" w:rsidRPr="007B5335">
        <w:rPr>
          <w:rFonts w:ascii="Times New Roman" w:eastAsia="SchoolBookSanPin" w:hAnsi="Times New Roman"/>
          <w:sz w:val="28"/>
          <w:szCs w:val="28"/>
          <w:lang w:val="ru-RU"/>
        </w:rPr>
        <w:t>.15. </w:t>
      </w:r>
      <w:r w:rsidR="00D67B9C" w:rsidRPr="007B5335">
        <w:rPr>
          <w:rFonts w:ascii="Times New Roman" w:eastAsia="SchoolBookSanPin" w:hAnsi="Times New Roman"/>
          <w:bCs/>
          <w:sz w:val="28"/>
          <w:szCs w:val="28"/>
          <w:lang w:val="ru-RU"/>
        </w:rPr>
        <w:t>Междометия и звукоподражательные слова</w:t>
      </w:r>
      <w:r w:rsidR="003D18B4" w:rsidRPr="007B5335">
        <w:rPr>
          <w:rFonts w:ascii="Times New Roman" w:eastAsia="SchoolBookSanPin" w:hAnsi="Times New Roman"/>
          <w:bCs/>
          <w:sz w:val="28"/>
          <w:szCs w:val="28"/>
          <w:lang w:val="ru-RU"/>
        </w:rPr>
        <w:t>.</w:t>
      </w:r>
    </w:p>
    <w:p w14:paraId="098E9AA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объяснять роль междометий в речи</w:t>
      </w:r>
      <w:r w:rsidR="00C51EE4" w:rsidRPr="007B5335">
        <w:rPr>
          <w:rFonts w:ascii="Times New Roman" w:eastAsia="SchoolBookSanPin" w:hAnsi="Times New Roman"/>
          <w:position w:val="1"/>
          <w:sz w:val="28"/>
          <w:szCs w:val="28"/>
          <w:lang w:val="ru-RU"/>
        </w:rPr>
        <w:t>, х</w:t>
      </w:r>
      <w:r w:rsidRPr="007B5335">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художественной литературе.</w:t>
      </w:r>
    </w:p>
    <w:p w14:paraId="3ED050B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морфологический анализ междометий</w:t>
      </w:r>
      <w:r w:rsidR="00C51E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применять это умение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речевой практике.</w:t>
      </w:r>
    </w:p>
    <w:p w14:paraId="58B43D1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lastRenderedPageBreak/>
        <w:t xml:space="preserve">Соблюдать пунктуационные </w:t>
      </w:r>
      <w:r w:rsidR="005E68A5"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position w:val="1"/>
          <w:sz w:val="28"/>
          <w:szCs w:val="28"/>
          <w:lang w:val="ru-RU"/>
        </w:rPr>
        <w:t>оформления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междометиями.</w:t>
      </w:r>
    </w:p>
    <w:p w14:paraId="15995ED3" w14:textId="77777777" w:rsidR="00D67B9C" w:rsidRPr="007B5335" w:rsidRDefault="00D67B9C"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position w:val="1"/>
          <w:sz w:val="28"/>
          <w:szCs w:val="28"/>
          <w:lang w:val="ru-RU"/>
        </w:rPr>
        <w:t>Различать грамматические омонимы.</w:t>
      </w:r>
    </w:p>
    <w:p w14:paraId="37D77D99" w14:textId="77777777" w:rsidR="000A1DE9"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0A1DE9"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0A1DE9" w:rsidRPr="007B5335">
        <w:rPr>
          <w:rFonts w:ascii="Times New Roman" w:eastAsia="SchoolBookSanPin" w:hAnsi="Times New Roman"/>
          <w:sz w:val="28"/>
          <w:szCs w:val="28"/>
          <w:lang w:val="ru-RU"/>
        </w:rPr>
        <w:t>. </w:t>
      </w:r>
      <w:r w:rsidR="000A1DE9" w:rsidRPr="007B5335">
        <w:rPr>
          <w:rFonts w:ascii="Times New Roman" w:eastAsia="OfficinaSansBoldITC" w:hAnsi="Times New Roman"/>
          <w:sz w:val="28"/>
          <w:szCs w:val="28"/>
          <w:lang w:val="ru-RU"/>
        </w:rPr>
        <w:t>К</w:t>
      </w:r>
      <w:r w:rsidR="000A1DE9" w:rsidRPr="007B5335">
        <w:rPr>
          <w:rFonts w:ascii="Times New Roman" w:eastAsia="SchoolBookSanPin" w:hAnsi="Times New Roman"/>
          <w:sz w:val="28"/>
          <w:szCs w:val="28"/>
          <w:lang w:val="ru-RU"/>
        </w:rPr>
        <w:t xml:space="preserve"> концу обучения в </w:t>
      </w:r>
      <w:r w:rsidR="000A1DE9" w:rsidRPr="007B5335">
        <w:rPr>
          <w:rFonts w:ascii="Times New Roman" w:eastAsia="SchoolBookSanPin" w:hAnsi="Times New Roman"/>
          <w:bCs/>
          <w:sz w:val="28"/>
          <w:szCs w:val="28"/>
          <w:lang w:val="ru-RU"/>
        </w:rPr>
        <w:t xml:space="preserve">8 классе </w:t>
      </w:r>
      <w:r w:rsidR="000A1DE9" w:rsidRPr="007B5335">
        <w:rPr>
          <w:rFonts w:ascii="Times New Roman" w:eastAsia="SchoolBookSanPin" w:hAnsi="Times New Roman"/>
          <w:sz w:val="28"/>
          <w:szCs w:val="28"/>
          <w:lang w:val="ru-RU"/>
        </w:rPr>
        <w:t>обучающийся получит следующие п</w:t>
      </w:r>
      <w:r w:rsidR="000A1DE9" w:rsidRPr="007B5335">
        <w:rPr>
          <w:rFonts w:ascii="Times New Roman" w:eastAsia="OfficinaSansBoldITC" w:hAnsi="Times New Roman"/>
          <w:sz w:val="28"/>
          <w:szCs w:val="28"/>
          <w:lang w:val="ru-RU"/>
        </w:rPr>
        <w:t>редметные результаты по отдельным темам программы по</w:t>
      </w:r>
      <w:r w:rsidR="00B32708" w:rsidRPr="007B5335">
        <w:rPr>
          <w:rFonts w:ascii="Times New Roman" w:eastAsia="OfficinaSansBoldITC" w:hAnsi="Times New Roman"/>
          <w:sz w:val="28"/>
          <w:szCs w:val="28"/>
          <w:lang w:val="ru-RU"/>
        </w:rPr>
        <w:t xml:space="preserve"> </w:t>
      </w:r>
      <w:r w:rsidR="000A1DE9" w:rsidRPr="007B5335">
        <w:rPr>
          <w:rFonts w:ascii="Times New Roman" w:eastAsia="OfficinaSansBoldITC" w:hAnsi="Times New Roman"/>
          <w:sz w:val="28"/>
          <w:szCs w:val="28"/>
          <w:lang w:val="ru-RU"/>
        </w:rPr>
        <w:t>русскому языку</w:t>
      </w:r>
      <w:r w:rsidR="000A1DE9" w:rsidRPr="007B5335">
        <w:rPr>
          <w:rFonts w:ascii="Times New Roman" w:eastAsia="SchoolBookSanPin" w:hAnsi="Times New Roman"/>
          <w:sz w:val="28"/>
          <w:szCs w:val="28"/>
          <w:lang w:val="ru-RU"/>
        </w:rPr>
        <w:t>:</w:t>
      </w:r>
    </w:p>
    <w:p w14:paraId="60FA3238" w14:textId="77777777" w:rsidR="000A1DE9"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A1DE9"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0A1DE9" w:rsidRPr="007B5335">
        <w:rPr>
          <w:rFonts w:ascii="Times New Roman" w:eastAsia="SchoolBookSanPin" w:hAnsi="Times New Roman"/>
          <w:sz w:val="28"/>
          <w:szCs w:val="28"/>
          <w:lang w:val="ru-RU"/>
        </w:rPr>
        <w:t>.1. </w:t>
      </w:r>
      <w:r w:rsidR="000A1DE9" w:rsidRPr="007B5335">
        <w:rPr>
          <w:rFonts w:ascii="Times New Roman" w:eastAsia="OfficinaSansBoldITC" w:hAnsi="Times New Roman"/>
          <w:sz w:val="28"/>
          <w:szCs w:val="28"/>
          <w:lang w:val="ru-RU"/>
        </w:rPr>
        <w:t>Общие сведения о языке.</w:t>
      </w:r>
    </w:p>
    <w:p w14:paraId="79656DC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Иметь представление о русском языке как одном из славянских языков.</w:t>
      </w:r>
    </w:p>
    <w:p w14:paraId="43323B0C"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0A1DE9"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0A1DE9" w:rsidRPr="007B5335">
        <w:rPr>
          <w:rFonts w:ascii="Times New Roman" w:eastAsia="SchoolBookSanPin" w:hAnsi="Times New Roman"/>
          <w:sz w:val="28"/>
          <w:szCs w:val="28"/>
          <w:lang w:val="ru-RU"/>
        </w:rPr>
        <w:t>.2. </w:t>
      </w:r>
      <w:r w:rsidR="00D67B9C" w:rsidRPr="007B5335">
        <w:rPr>
          <w:rFonts w:ascii="Times New Roman" w:eastAsia="OfficinaSansBoldITC" w:hAnsi="Times New Roman"/>
          <w:sz w:val="28"/>
          <w:szCs w:val="28"/>
          <w:lang w:val="ru-RU"/>
        </w:rPr>
        <w:t>Язык и речь</w:t>
      </w:r>
      <w:r w:rsidR="003D18B4" w:rsidRPr="007B5335">
        <w:rPr>
          <w:rFonts w:ascii="Times New Roman" w:eastAsia="OfficinaSansBoldITC" w:hAnsi="Times New Roman"/>
          <w:sz w:val="28"/>
          <w:szCs w:val="28"/>
          <w:lang w:val="ru-RU"/>
        </w:rPr>
        <w:t>.</w:t>
      </w:r>
    </w:p>
    <w:p w14:paraId="791012A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8A85B9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6DCEC8A2"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0F3D6C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58367B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не менее 140 слов.</w:t>
      </w:r>
    </w:p>
    <w:p w14:paraId="6D2F702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для сжатого и выборочного изложения</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260 слов).</w:t>
      </w:r>
    </w:p>
    <w:p w14:paraId="4FEEBF1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соответствии с целью, темой и коммуникативным замыслом.</w:t>
      </w:r>
    </w:p>
    <w:p w14:paraId="1524D7D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в устной речи и </w:t>
      </w:r>
      <w:r w:rsidR="00206517"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120</w:t>
      </w:r>
      <w:r w:rsidR="000200B2"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140 слов</w:t>
      </w:r>
      <w:r w:rsidR="003121CD"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словарного диктанта объёмом 30</w:t>
      </w:r>
      <w:r w:rsidR="000200B2"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35 слов</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диктанта на основе связного текста объёмом 120</w:t>
      </w:r>
      <w:r w:rsidR="000200B2"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7B5335">
        <w:rPr>
          <w:rFonts w:ascii="Times New Roman" w:eastAsia="SchoolBookSanPin" w:hAnsi="Times New Roman"/>
          <w:sz w:val="28"/>
          <w:szCs w:val="28"/>
          <w:lang w:val="ru-RU"/>
        </w:rPr>
        <w:t>пунктограммы</w:t>
      </w:r>
      <w:proofErr w:type="spellEnd"/>
      <w:r w:rsidRPr="007B5335">
        <w:rPr>
          <w:rFonts w:ascii="Times New Roman" w:eastAsia="SchoolBookSanPin" w:hAnsi="Times New Roman"/>
          <w:sz w:val="28"/>
          <w:szCs w:val="28"/>
          <w:lang w:val="ru-RU"/>
        </w:rPr>
        <w:t xml:space="preserve"> и слова с непроверяемыми написаниями)</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соблюдать</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в устной речи и </w:t>
      </w:r>
      <w:r w:rsidR="00206517"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правила русского речевого этикета.</w:t>
      </w:r>
    </w:p>
    <w:p w14:paraId="41799685"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3121CD"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3121CD" w:rsidRPr="007B5335">
        <w:rPr>
          <w:rFonts w:ascii="Times New Roman" w:eastAsia="SchoolBookSanPin" w:hAnsi="Times New Roman"/>
          <w:sz w:val="28"/>
          <w:szCs w:val="28"/>
          <w:lang w:val="ru-RU"/>
        </w:rPr>
        <w:t>.3. </w:t>
      </w:r>
      <w:r w:rsidR="00D67B9C" w:rsidRPr="007B5335">
        <w:rPr>
          <w:rFonts w:ascii="Times New Roman" w:eastAsia="OfficinaSansBoldITC" w:hAnsi="Times New Roman"/>
          <w:sz w:val="28"/>
          <w:szCs w:val="28"/>
          <w:lang w:val="ru-RU"/>
        </w:rPr>
        <w:t>Текст</w:t>
      </w:r>
      <w:r w:rsidR="003D18B4" w:rsidRPr="007B5335">
        <w:rPr>
          <w:rFonts w:ascii="Times New Roman" w:eastAsia="OfficinaSansBoldITC" w:hAnsi="Times New Roman"/>
          <w:sz w:val="28"/>
          <w:szCs w:val="28"/>
          <w:lang w:val="ru-RU"/>
        </w:rPr>
        <w:t>.</w:t>
      </w:r>
    </w:p>
    <w:p w14:paraId="70903B5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относительной законченности</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указывать способы и средства связи предложений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тексте</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14:paraId="684250D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эти знания </w:t>
      </w:r>
      <w:r w:rsidRPr="007B5335">
        <w:rPr>
          <w:rFonts w:ascii="Times New Roman" w:eastAsia="SchoolBookSanPin" w:hAnsi="Times New Roman"/>
          <w:sz w:val="28"/>
          <w:szCs w:val="28"/>
          <w:lang w:val="ru-RU"/>
        </w:rPr>
        <w:lastRenderedPageBreak/>
        <w:t>при выполнении языкового анализа различных видов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в речевой практике.</w:t>
      </w:r>
    </w:p>
    <w:p w14:paraId="53239A2C"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 различных функционально-смысловых типов речи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17DE7CED" w14:textId="77777777" w:rsidR="00D67B9C" w:rsidRPr="007B5335" w:rsidRDefault="0031645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Работать с текстом</w:t>
      </w:r>
      <w:r w:rsidR="00D67B9C" w:rsidRPr="007B5335">
        <w:rPr>
          <w:rFonts w:ascii="Times New Roman" w:eastAsia="SchoolBookSanPin" w:hAnsi="Times New Roman"/>
          <w:sz w:val="28"/>
          <w:szCs w:val="28"/>
          <w:lang w:val="ru-RU"/>
        </w:rPr>
        <w:t>: создавать тезисы, конспект</w:t>
      </w:r>
      <w:r w:rsidR="003121CD"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извлекать информацию</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14:paraId="4D6B5C00"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Представлять сообщение на заданную тему в виде презентации.</w:t>
      </w:r>
    </w:p>
    <w:p w14:paraId="2AB545E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представлять содержание таблицы, схемы в виде текста.</w:t>
      </w:r>
    </w:p>
    <w:p w14:paraId="0747FAA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Редактировать тексты: собственные</w:t>
      </w:r>
      <w:r w:rsidR="00DF21D5" w:rsidRPr="007B5335">
        <w:rPr>
          <w:rFonts w:ascii="Times New Roman" w:eastAsia="SchoolBookSanPin" w:hAnsi="Times New Roman"/>
          <w:sz w:val="28"/>
          <w:szCs w:val="28"/>
          <w:lang w:val="ru-RU"/>
        </w:rPr>
        <w:t xml:space="preserve"> и (или) </w:t>
      </w:r>
      <w:r w:rsidRPr="007B5335">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сопоставлять исходный и отредактированный тексты.</w:t>
      </w:r>
    </w:p>
    <w:p w14:paraId="6F678792"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3121CD"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3121CD" w:rsidRPr="007B5335">
        <w:rPr>
          <w:rFonts w:ascii="Times New Roman" w:eastAsia="SchoolBookSanPin" w:hAnsi="Times New Roman"/>
          <w:sz w:val="28"/>
          <w:szCs w:val="28"/>
          <w:lang w:val="ru-RU"/>
        </w:rPr>
        <w:t>.4. </w:t>
      </w:r>
      <w:r w:rsidR="00D67B9C" w:rsidRPr="007B5335">
        <w:rPr>
          <w:rFonts w:ascii="Times New Roman" w:eastAsia="OfficinaSansBoldITC" w:hAnsi="Times New Roman"/>
          <w:sz w:val="28"/>
          <w:szCs w:val="28"/>
          <w:lang w:val="ru-RU"/>
        </w:rPr>
        <w:t>Функциональные разновидности языка</w:t>
      </w:r>
      <w:r w:rsidR="003D18B4" w:rsidRPr="007B5335">
        <w:rPr>
          <w:rFonts w:ascii="Times New Roman" w:eastAsia="OfficinaSansBoldITC" w:hAnsi="Times New Roman"/>
          <w:sz w:val="28"/>
          <w:szCs w:val="28"/>
          <w:lang w:val="ru-RU"/>
        </w:rPr>
        <w:t>.</w:t>
      </w:r>
    </w:p>
    <w:p w14:paraId="71C8E10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26CABA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оформлять деловые бумаги.</w:t>
      </w:r>
    </w:p>
    <w:p w14:paraId="5E02A3E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соответствии с целью, темой и коммуникативным замыслом.</w:t>
      </w:r>
    </w:p>
    <w:p w14:paraId="26569429" w14:textId="77777777" w:rsidR="005E68A5"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E68A5" w:rsidRPr="007B5335">
        <w:rPr>
          <w:rFonts w:ascii="Times New Roman" w:eastAsia="SchoolBookSanPin" w:hAnsi="Times New Roman"/>
          <w:sz w:val="28"/>
          <w:szCs w:val="28"/>
          <w:lang w:val="ru-RU"/>
        </w:rPr>
        <w:t>.11.7.5. Система языка.</w:t>
      </w:r>
    </w:p>
    <w:p w14:paraId="627EA80F"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 xml:space="preserve">II.1. </w:t>
      </w:r>
      <w:r w:rsidR="003121CD"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3121CD" w:rsidRPr="007B5335">
        <w:rPr>
          <w:rFonts w:ascii="Times New Roman" w:eastAsia="SchoolBookSanPin" w:hAnsi="Times New Roman"/>
          <w:sz w:val="28"/>
          <w:szCs w:val="28"/>
          <w:lang w:val="ru-RU"/>
        </w:rPr>
        <w:t>.</w:t>
      </w:r>
      <w:r w:rsidR="005E68A5" w:rsidRPr="007B5335">
        <w:rPr>
          <w:rFonts w:ascii="Times New Roman" w:eastAsia="SchoolBookSanPin" w:hAnsi="Times New Roman"/>
          <w:sz w:val="28"/>
          <w:szCs w:val="28"/>
          <w:lang w:val="ru-RU"/>
        </w:rPr>
        <w:t>6</w:t>
      </w:r>
      <w:r w:rsidR="003121CD"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rPr>
        <w:t>C</w:t>
      </w:r>
      <w:proofErr w:type="spellStart"/>
      <w:r w:rsidR="00D67B9C" w:rsidRPr="007B5335">
        <w:rPr>
          <w:rFonts w:ascii="Times New Roman" w:eastAsia="OfficinaSansBoldITC" w:hAnsi="Times New Roman"/>
          <w:sz w:val="28"/>
          <w:szCs w:val="28"/>
          <w:lang w:val="ru-RU"/>
        </w:rPr>
        <w:t>интаксис</w:t>
      </w:r>
      <w:proofErr w:type="spellEnd"/>
      <w:r w:rsidR="00D67B9C" w:rsidRPr="007B5335">
        <w:rPr>
          <w:rFonts w:ascii="Times New Roman" w:eastAsia="OfficinaSansBoldITC" w:hAnsi="Times New Roman"/>
          <w:sz w:val="28"/>
          <w:szCs w:val="28"/>
          <w:lang w:val="ru-RU"/>
        </w:rPr>
        <w:t>. Культура речи. Пунктуация</w:t>
      </w:r>
      <w:r w:rsidR="003D18B4" w:rsidRPr="007B5335">
        <w:rPr>
          <w:rFonts w:ascii="Times New Roman" w:eastAsia="OfficinaSansBoldITC" w:hAnsi="Times New Roman"/>
          <w:sz w:val="28"/>
          <w:szCs w:val="28"/>
          <w:lang w:val="ru-RU"/>
        </w:rPr>
        <w:t>.</w:t>
      </w:r>
    </w:p>
    <w:p w14:paraId="3002260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Иметь представление о синтаксисе как разделе лингвистики</w:t>
      </w:r>
      <w:r w:rsidR="003121CD" w:rsidRPr="007B5335">
        <w:rPr>
          <w:rFonts w:ascii="Times New Roman" w:eastAsia="SchoolBookSanPin" w:hAnsi="Times New Roman"/>
          <w:sz w:val="28"/>
          <w:szCs w:val="28"/>
          <w:lang w:val="ru-RU"/>
        </w:rPr>
        <w:t>, р</w:t>
      </w:r>
      <w:r w:rsidRPr="007B5335">
        <w:rPr>
          <w:rFonts w:ascii="Times New Roman" w:eastAsia="SchoolBookSanPin" w:hAnsi="Times New Roman"/>
          <w:sz w:val="28"/>
          <w:szCs w:val="28"/>
          <w:lang w:val="ru-RU"/>
        </w:rPr>
        <w:t xml:space="preserve">аспознавать словосочетание и предложение как единицы </w:t>
      </w:r>
      <w:r w:rsidRPr="007B5335">
        <w:rPr>
          <w:rFonts w:ascii="Times New Roman" w:eastAsia="SchoolBookSanPin" w:hAnsi="Times New Roman"/>
          <w:position w:val="1"/>
          <w:sz w:val="28"/>
          <w:szCs w:val="28"/>
          <w:lang w:val="ru-RU"/>
        </w:rPr>
        <w:t>синтаксиса.</w:t>
      </w:r>
    </w:p>
    <w:p w14:paraId="5D78FD6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Различать функции знаков препинания.</w:t>
      </w:r>
    </w:p>
    <w:p w14:paraId="059E6117"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3121CD"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3121CD" w:rsidRPr="007B5335">
        <w:rPr>
          <w:rFonts w:ascii="Times New Roman" w:eastAsia="SchoolBookSanPin" w:hAnsi="Times New Roman"/>
          <w:sz w:val="28"/>
          <w:szCs w:val="28"/>
          <w:lang w:val="ru-RU"/>
        </w:rPr>
        <w:t>.</w:t>
      </w:r>
      <w:r w:rsidR="005E68A5" w:rsidRPr="007B5335">
        <w:rPr>
          <w:rFonts w:ascii="Times New Roman" w:eastAsia="SchoolBookSanPin" w:hAnsi="Times New Roman"/>
          <w:sz w:val="28"/>
          <w:szCs w:val="28"/>
          <w:lang w:val="ru-RU"/>
        </w:rPr>
        <w:t>7</w:t>
      </w:r>
      <w:r w:rsidR="003121CD"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Словосочетание</w:t>
      </w:r>
      <w:r w:rsidR="003D18B4" w:rsidRPr="007B5335">
        <w:rPr>
          <w:rFonts w:ascii="Times New Roman" w:eastAsia="OfficinaSansBoldITC" w:hAnsi="Times New Roman"/>
          <w:sz w:val="28"/>
          <w:szCs w:val="28"/>
          <w:lang w:val="ru-RU"/>
        </w:rPr>
        <w:t>.</w:t>
      </w:r>
    </w:p>
    <w:p w14:paraId="27FF6ED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словосочетании: согласование, управление, примыкание</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выявлять грамматическую синонимию словосочетаний.</w:t>
      </w:r>
    </w:p>
    <w:p w14:paraId="0D4B425D"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Применять нормы построения словосочетаний.</w:t>
      </w:r>
    </w:p>
    <w:p w14:paraId="1B3D959F"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3121CD"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7</w:t>
      </w:r>
      <w:r w:rsidR="003121CD" w:rsidRPr="007B5335">
        <w:rPr>
          <w:rFonts w:ascii="Times New Roman" w:eastAsia="SchoolBookSanPin" w:hAnsi="Times New Roman"/>
          <w:sz w:val="28"/>
          <w:szCs w:val="28"/>
          <w:lang w:val="ru-RU"/>
        </w:rPr>
        <w:t>.</w:t>
      </w:r>
      <w:r w:rsidR="005E68A5" w:rsidRPr="007B5335">
        <w:rPr>
          <w:rFonts w:ascii="Times New Roman" w:eastAsia="SchoolBookSanPin" w:hAnsi="Times New Roman"/>
          <w:sz w:val="28"/>
          <w:szCs w:val="28"/>
          <w:lang w:val="ru-RU"/>
        </w:rPr>
        <w:t>8</w:t>
      </w:r>
      <w:r w:rsidR="003121CD" w:rsidRPr="007B5335">
        <w:rPr>
          <w:rFonts w:ascii="Times New Roman" w:eastAsia="SchoolBookSanPin" w:hAnsi="Times New Roman"/>
          <w:sz w:val="28"/>
          <w:szCs w:val="28"/>
          <w:lang w:val="ru-RU"/>
        </w:rPr>
        <w:t>. </w:t>
      </w:r>
      <w:r w:rsidR="00D67B9C" w:rsidRPr="007B5335">
        <w:rPr>
          <w:rFonts w:ascii="Times New Roman" w:eastAsia="OfficinaSansBoldITC" w:hAnsi="Times New Roman"/>
          <w:sz w:val="28"/>
          <w:szCs w:val="28"/>
          <w:lang w:val="ru-RU"/>
        </w:rPr>
        <w:t>Предложение</w:t>
      </w:r>
      <w:r w:rsidR="003D18B4" w:rsidRPr="007B5335">
        <w:rPr>
          <w:rFonts w:ascii="Times New Roman" w:eastAsia="OfficinaSansBoldITC" w:hAnsi="Times New Roman"/>
          <w:sz w:val="28"/>
          <w:szCs w:val="28"/>
          <w:lang w:val="ru-RU"/>
        </w:rPr>
        <w:t>.</w:t>
      </w:r>
    </w:p>
    <w:p w14:paraId="24A1B23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различать функции знаков препинания.</w:t>
      </w:r>
    </w:p>
    <w:p w14:paraId="6A3E4CA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14:paraId="730EB13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предложения по количеству грамматических основ</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7B5335">
        <w:rPr>
          <w:rFonts w:ascii="Times New Roman" w:eastAsia="SchoolBookSanPin" w:hAnsi="Times New Roman"/>
          <w:sz w:val="28"/>
          <w:szCs w:val="28"/>
          <w:lang w:val="ru-RU"/>
        </w:rPr>
        <w:t>, п</w:t>
      </w:r>
      <w:r w:rsidRPr="007B5335">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w:t>
      </w:r>
      <w:r w:rsidRPr="007B5335">
        <w:rPr>
          <w:rFonts w:ascii="Times New Roman" w:eastAsia="SchoolBookSanPin" w:hAnsi="Times New Roman"/>
          <w:sz w:val="28"/>
          <w:szCs w:val="28"/>
          <w:lang w:val="ru-RU"/>
        </w:rPr>
        <w:lastRenderedPageBreak/>
        <w:t xml:space="preserve">согласования сказуемого с подлежащим, в том числе выраженным словосочетанием, сложносокращёнными словами, словами </w:t>
      </w:r>
      <w:r w:rsidRPr="007B5335">
        <w:rPr>
          <w:rFonts w:ascii="Times New Roman" w:eastAsia="SchoolBookSanPin" w:hAnsi="Times New Roman"/>
          <w:bCs/>
          <w:sz w:val="28"/>
          <w:szCs w:val="28"/>
          <w:lang w:val="ru-RU"/>
        </w:rPr>
        <w:t>большинство</w:t>
      </w:r>
      <w:r w:rsidR="00E47B62" w:rsidRPr="007B5335">
        <w:rPr>
          <w:rFonts w:ascii="Times New Roman" w:eastAsia="SchoolBookSanPin" w:hAnsi="Times New Roman"/>
          <w:bCs/>
          <w:sz w:val="28"/>
          <w:szCs w:val="28"/>
          <w:lang w:val="ru-RU"/>
        </w:rPr>
        <w:t xml:space="preserve"> – </w:t>
      </w:r>
      <w:r w:rsidRPr="007B5335">
        <w:rPr>
          <w:rFonts w:ascii="Times New Roman" w:eastAsia="SchoolBookSanPin" w:hAnsi="Times New Roman"/>
          <w:bCs/>
          <w:sz w:val="28"/>
          <w:szCs w:val="28"/>
          <w:lang w:val="ru-RU"/>
        </w:rPr>
        <w:t>меньшинство</w:t>
      </w:r>
      <w:r w:rsidRPr="007B5335">
        <w:rPr>
          <w:rFonts w:ascii="Times New Roman" w:eastAsia="SchoolBookSanPin" w:hAnsi="Times New Roman"/>
          <w:sz w:val="28"/>
          <w:szCs w:val="28"/>
          <w:lang w:val="ru-RU"/>
        </w:rPr>
        <w:t>, количественными сочетаниями</w:t>
      </w:r>
      <w:r w:rsidR="003121CD" w:rsidRPr="007B5335">
        <w:rPr>
          <w:rFonts w:ascii="Times New Roman" w:eastAsia="SchoolBookSanPin" w:hAnsi="Times New Roman"/>
          <w:sz w:val="28"/>
          <w:szCs w:val="28"/>
          <w:lang w:val="ru-RU"/>
        </w:rPr>
        <w:t>, п</w:t>
      </w:r>
      <w:r w:rsidRPr="007B5335">
        <w:rPr>
          <w:rFonts w:ascii="Times New Roman" w:eastAsia="SchoolBookSanPin" w:hAnsi="Times New Roman"/>
          <w:sz w:val="28"/>
          <w:szCs w:val="28"/>
          <w:lang w:val="ru-RU"/>
        </w:rPr>
        <w:t xml:space="preserve">рименять </w:t>
      </w:r>
      <w:r w:rsidR="005E68A5"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постановки тире между подлежащим и сказуемым.</w:t>
      </w:r>
    </w:p>
    <w:p w14:paraId="15B1D7C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2AF17A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прямые и косвенные дополнения, виды обстоятельств).</w:t>
      </w:r>
    </w:p>
    <w:p w14:paraId="722B23E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B5335">
        <w:rPr>
          <w:rFonts w:ascii="Times New Roman" w:eastAsia="SchoolBookSanPin" w:hAnsi="Times New Roman"/>
          <w:bCs/>
          <w:sz w:val="28"/>
          <w:szCs w:val="28"/>
          <w:lang w:val="ru-RU"/>
        </w:rPr>
        <w:t>да</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нет</w:t>
      </w:r>
      <w:r w:rsidRPr="007B5335">
        <w:rPr>
          <w:rFonts w:ascii="Times New Roman" w:eastAsia="SchoolBookSanPin" w:hAnsi="Times New Roman"/>
          <w:sz w:val="28"/>
          <w:szCs w:val="28"/>
          <w:lang w:val="ru-RU"/>
        </w:rPr>
        <w:t>.</w:t>
      </w:r>
    </w:p>
    <w:p w14:paraId="7C0D44A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их связи (союзная и бессоюзная связь)</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14:paraId="240EF47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7B5335">
        <w:rPr>
          <w:rFonts w:ascii="Times New Roman" w:eastAsia="SchoolBookSanPin" w:hAnsi="Times New Roman"/>
          <w:bCs/>
          <w:sz w:val="28"/>
          <w:szCs w:val="28"/>
          <w:lang w:val="ru-RU"/>
        </w:rPr>
        <w:t>не только… но и</w:t>
      </w:r>
      <w:r w:rsidRPr="007B5335">
        <w:rPr>
          <w:rFonts w:ascii="Times New Roman" w:eastAsia="SchoolBookSanPin" w:hAnsi="Times New Roman"/>
          <w:sz w:val="28"/>
          <w:szCs w:val="28"/>
          <w:lang w:val="ru-RU"/>
        </w:rPr>
        <w:t xml:space="preserve">, </w:t>
      </w:r>
      <w:r w:rsidRPr="007B5335">
        <w:rPr>
          <w:rFonts w:ascii="Times New Roman" w:eastAsia="SchoolBookSanPin" w:hAnsi="Times New Roman"/>
          <w:bCs/>
          <w:sz w:val="28"/>
          <w:szCs w:val="28"/>
          <w:lang w:val="ru-RU"/>
        </w:rPr>
        <w:t>как… так и</w:t>
      </w:r>
      <w:r w:rsidRPr="007B5335">
        <w:rPr>
          <w:rFonts w:ascii="Times New Roman" w:eastAsia="SchoolBookSanPin" w:hAnsi="Times New Roman"/>
          <w:sz w:val="28"/>
          <w:szCs w:val="28"/>
          <w:lang w:val="ru-RU"/>
        </w:rPr>
        <w:t>.</w:t>
      </w:r>
    </w:p>
    <w:p w14:paraId="6CC5253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Применять </w:t>
      </w:r>
      <w:r w:rsidR="005E68A5"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постановки знаков препинания в предложениях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однородными членами, связанными попарно, с помощью повторяющихся союзов (</w:t>
      </w:r>
      <w:proofErr w:type="gramStart"/>
      <w:r w:rsidRPr="007B5335">
        <w:rPr>
          <w:rFonts w:ascii="Times New Roman" w:eastAsia="SchoolBookSanPin" w:hAnsi="Times New Roman"/>
          <w:bCs/>
          <w:sz w:val="28"/>
          <w:szCs w:val="28"/>
          <w:lang w:val="ru-RU"/>
        </w:rPr>
        <w:t>и...</w:t>
      </w:r>
      <w:proofErr w:type="gramEnd"/>
      <w:r w:rsidRPr="007B5335">
        <w:rPr>
          <w:rFonts w:ascii="Times New Roman" w:eastAsia="SchoolBookSanPin" w:hAnsi="Times New Roman"/>
          <w:bCs/>
          <w:sz w:val="28"/>
          <w:szCs w:val="28"/>
          <w:lang w:val="ru-RU"/>
        </w:rPr>
        <w:t xml:space="preserve"> и, или... или, </w:t>
      </w:r>
      <w:proofErr w:type="spellStart"/>
      <w:r w:rsidRPr="007B5335">
        <w:rPr>
          <w:rFonts w:ascii="Times New Roman" w:eastAsia="SchoolBookSanPin" w:hAnsi="Times New Roman"/>
          <w:bCs/>
          <w:sz w:val="28"/>
          <w:szCs w:val="28"/>
          <w:lang w:val="ru-RU"/>
        </w:rPr>
        <w:t>либ</w:t>
      </w:r>
      <w:proofErr w:type="spellEnd"/>
      <w:r w:rsidRPr="007B5335">
        <w:rPr>
          <w:rFonts w:ascii="Times New Roman" w:eastAsia="SchoolBookSanPin" w:hAnsi="Times New Roman"/>
          <w:bCs/>
          <w:sz w:val="28"/>
          <w:szCs w:val="28"/>
        </w:rPr>
        <w:t>o</w:t>
      </w:r>
      <w:r w:rsidRPr="007B5335">
        <w:rPr>
          <w:rFonts w:ascii="Times New Roman" w:eastAsia="SchoolBookSanPin" w:hAnsi="Times New Roman"/>
          <w:bCs/>
          <w:sz w:val="28"/>
          <w:szCs w:val="28"/>
          <w:lang w:val="ru-RU"/>
        </w:rPr>
        <w:t xml:space="preserve">... </w:t>
      </w:r>
      <w:proofErr w:type="spellStart"/>
      <w:r w:rsidRPr="007B5335">
        <w:rPr>
          <w:rFonts w:ascii="Times New Roman" w:eastAsia="SchoolBookSanPin" w:hAnsi="Times New Roman"/>
          <w:bCs/>
          <w:sz w:val="28"/>
          <w:szCs w:val="28"/>
          <w:lang w:val="ru-RU"/>
        </w:rPr>
        <w:t>либ</w:t>
      </w:r>
      <w:proofErr w:type="spellEnd"/>
      <w:r w:rsidRPr="007B5335">
        <w:rPr>
          <w:rFonts w:ascii="Times New Roman" w:eastAsia="SchoolBookSanPin" w:hAnsi="Times New Roman"/>
          <w:bCs/>
          <w:sz w:val="28"/>
          <w:szCs w:val="28"/>
        </w:rPr>
        <w:t>o</w:t>
      </w:r>
      <w:r w:rsidRPr="007B5335">
        <w:rPr>
          <w:rFonts w:ascii="Times New Roman" w:eastAsia="SchoolBookSanPin" w:hAnsi="Times New Roman"/>
          <w:bCs/>
          <w:sz w:val="28"/>
          <w:szCs w:val="28"/>
          <w:lang w:val="ru-RU"/>
        </w:rPr>
        <w:t>, ни... ни, т</w:t>
      </w:r>
      <w:r w:rsidRPr="007B5335">
        <w:rPr>
          <w:rFonts w:ascii="Times New Roman" w:eastAsia="SchoolBookSanPin" w:hAnsi="Times New Roman"/>
          <w:bCs/>
          <w:sz w:val="28"/>
          <w:szCs w:val="28"/>
        </w:rPr>
        <w:t>o</w:t>
      </w:r>
      <w:r w:rsidRPr="007B5335">
        <w:rPr>
          <w:rFonts w:ascii="Times New Roman" w:eastAsia="SchoolBookSanPin" w:hAnsi="Times New Roman"/>
          <w:bCs/>
          <w:sz w:val="28"/>
          <w:szCs w:val="28"/>
          <w:lang w:val="ru-RU"/>
        </w:rPr>
        <w:t>... т</w:t>
      </w:r>
      <w:r w:rsidRPr="007B5335">
        <w:rPr>
          <w:rFonts w:ascii="Times New Roman" w:eastAsia="SchoolBookSanPin" w:hAnsi="Times New Roman"/>
          <w:bCs/>
          <w:sz w:val="28"/>
          <w:szCs w:val="28"/>
        </w:rPr>
        <w:t>o</w:t>
      </w:r>
      <w:r w:rsidRPr="007B5335">
        <w:rPr>
          <w:rFonts w:ascii="Times New Roman" w:eastAsia="SchoolBookSanPin" w:hAnsi="Times New Roman"/>
          <w:sz w:val="28"/>
          <w:szCs w:val="28"/>
          <w:lang w:val="ru-RU"/>
        </w:rPr>
        <w:t xml:space="preserve">);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14:paraId="62317A5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F2FEB1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присоединительных конструкций</w:t>
      </w:r>
      <w:r w:rsidR="00573EA0" w:rsidRPr="007B5335">
        <w:rPr>
          <w:rFonts w:ascii="Times New Roman" w:eastAsia="SchoolBookSanPin" w:hAnsi="Times New Roman"/>
          <w:sz w:val="28"/>
          <w:szCs w:val="28"/>
          <w:lang w:val="ru-RU"/>
        </w:rPr>
        <w:t>, п</w:t>
      </w:r>
      <w:r w:rsidRPr="007B5335">
        <w:rPr>
          <w:rFonts w:ascii="Times New Roman" w:eastAsia="SchoolBookSanPin" w:hAnsi="Times New Roman"/>
          <w:sz w:val="28"/>
          <w:szCs w:val="28"/>
          <w:lang w:val="ru-RU"/>
        </w:rPr>
        <w:t xml:space="preserve">рименять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и присоединительных конструкций; </w:t>
      </w:r>
      <w:r w:rsidR="005E68A5" w:rsidRPr="007B5335">
        <w:rPr>
          <w:rFonts w:ascii="Times New Roman" w:eastAsia="SchoolBookSanPin" w:hAnsi="Times New Roman"/>
          <w:sz w:val="28"/>
          <w:szCs w:val="28"/>
          <w:lang w:val="ru-RU"/>
        </w:rPr>
        <w:t xml:space="preserve">правила </w:t>
      </w:r>
      <w:r w:rsidRPr="007B5335">
        <w:rPr>
          <w:rFonts w:ascii="Times New Roman" w:eastAsia="SchoolBookSanPin" w:hAnsi="Times New Roman"/>
          <w:sz w:val="28"/>
          <w:szCs w:val="28"/>
          <w:lang w:val="ru-RU"/>
        </w:rPr>
        <w:t>постановки знаков препинания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междометиями.</w:t>
      </w:r>
      <w:r w:rsidR="005E68A5" w:rsidRPr="007B5335">
        <w:rPr>
          <w:rFonts w:ascii="Times New Roman" w:eastAsia="SchoolBookSanPin" w:hAnsi="Times New Roman"/>
          <w:sz w:val="28"/>
          <w:szCs w:val="28"/>
          <w:lang w:val="ru-RU"/>
        </w:rPr>
        <w:t xml:space="preserve"> </w:t>
      </w:r>
    </w:p>
    <w:p w14:paraId="0C59EE9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понимать особенности употребления предложений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выявлять омонимию членов предложения и </w:t>
      </w:r>
      <w:r w:rsidRPr="007B5335">
        <w:rPr>
          <w:rFonts w:ascii="Times New Roman" w:eastAsia="SchoolBookSanPin" w:hAnsi="Times New Roman"/>
          <w:sz w:val="28"/>
          <w:szCs w:val="28"/>
          <w:lang w:val="ru-RU"/>
        </w:rPr>
        <w:lastRenderedPageBreak/>
        <w:t>вводных слов, словосочетаний и предложений.</w:t>
      </w:r>
    </w:p>
    <w:p w14:paraId="7123545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нормы построения предложений с вводными словами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нераспространёнными), междометиями.</w:t>
      </w:r>
    </w:p>
    <w:p w14:paraId="7367C25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14:paraId="6E97153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пунктуационный анализ предложений</w:t>
      </w:r>
      <w:r w:rsidR="00573EA0"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применять знания по синтаксису</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14:paraId="3515ACD5" w14:textId="77777777" w:rsidR="004E6214"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4E621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4E6214" w:rsidRPr="007B5335">
        <w:rPr>
          <w:rFonts w:ascii="Times New Roman" w:eastAsia="SchoolBookSanPin" w:hAnsi="Times New Roman"/>
          <w:sz w:val="28"/>
          <w:szCs w:val="28"/>
          <w:lang w:val="ru-RU"/>
        </w:rPr>
        <w:t>. </w:t>
      </w:r>
      <w:r w:rsidR="004E6214" w:rsidRPr="007B5335">
        <w:rPr>
          <w:rFonts w:ascii="Times New Roman" w:eastAsia="OfficinaSansBoldITC" w:hAnsi="Times New Roman"/>
          <w:sz w:val="28"/>
          <w:szCs w:val="28"/>
          <w:lang w:val="ru-RU"/>
        </w:rPr>
        <w:t>К</w:t>
      </w:r>
      <w:r w:rsidR="004E6214" w:rsidRPr="007B5335">
        <w:rPr>
          <w:rFonts w:ascii="Times New Roman" w:eastAsia="SchoolBookSanPin" w:hAnsi="Times New Roman"/>
          <w:sz w:val="28"/>
          <w:szCs w:val="28"/>
          <w:lang w:val="ru-RU"/>
        </w:rPr>
        <w:t xml:space="preserve"> концу обучения в </w:t>
      </w:r>
      <w:r w:rsidR="004E6214" w:rsidRPr="007B5335">
        <w:rPr>
          <w:rFonts w:ascii="Times New Roman" w:eastAsia="SchoolBookSanPin" w:hAnsi="Times New Roman"/>
          <w:bCs/>
          <w:sz w:val="28"/>
          <w:szCs w:val="28"/>
          <w:lang w:val="ru-RU"/>
        </w:rPr>
        <w:t xml:space="preserve">9 классе </w:t>
      </w:r>
      <w:r w:rsidR="004E6214" w:rsidRPr="007B5335">
        <w:rPr>
          <w:rFonts w:ascii="Times New Roman" w:eastAsia="SchoolBookSanPin" w:hAnsi="Times New Roman"/>
          <w:sz w:val="28"/>
          <w:szCs w:val="28"/>
          <w:lang w:val="ru-RU"/>
        </w:rPr>
        <w:t>обучающийся получит следующие п</w:t>
      </w:r>
      <w:r w:rsidR="004E6214" w:rsidRPr="007B5335">
        <w:rPr>
          <w:rFonts w:ascii="Times New Roman" w:eastAsia="OfficinaSansBoldITC" w:hAnsi="Times New Roman"/>
          <w:sz w:val="28"/>
          <w:szCs w:val="28"/>
          <w:lang w:val="ru-RU"/>
        </w:rPr>
        <w:t>редметные результаты по отдельным темам программы по</w:t>
      </w:r>
      <w:r w:rsidR="00B32708" w:rsidRPr="007B5335">
        <w:rPr>
          <w:rFonts w:ascii="Times New Roman" w:eastAsia="OfficinaSansBoldITC" w:hAnsi="Times New Roman"/>
          <w:sz w:val="28"/>
          <w:szCs w:val="28"/>
          <w:lang w:val="ru-RU"/>
        </w:rPr>
        <w:t xml:space="preserve"> </w:t>
      </w:r>
      <w:r w:rsidR="004E6214" w:rsidRPr="007B5335">
        <w:rPr>
          <w:rFonts w:ascii="Times New Roman" w:eastAsia="OfficinaSansBoldITC" w:hAnsi="Times New Roman"/>
          <w:sz w:val="28"/>
          <w:szCs w:val="28"/>
          <w:lang w:val="ru-RU"/>
        </w:rPr>
        <w:t>русскому языку</w:t>
      </w:r>
      <w:r w:rsidR="004E6214" w:rsidRPr="007B5335">
        <w:rPr>
          <w:rFonts w:ascii="Times New Roman" w:eastAsia="SchoolBookSanPin" w:hAnsi="Times New Roman"/>
          <w:sz w:val="28"/>
          <w:szCs w:val="28"/>
          <w:lang w:val="ru-RU"/>
        </w:rPr>
        <w:t>:</w:t>
      </w:r>
    </w:p>
    <w:p w14:paraId="1B9436BB" w14:textId="77777777" w:rsidR="004E6214"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E621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4E6214" w:rsidRPr="007B5335">
        <w:rPr>
          <w:rFonts w:ascii="Times New Roman" w:eastAsia="SchoolBookSanPin" w:hAnsi="Times New Roman"/>
          <w:sz w:val="28"/>
          <w:szCs w:val="28"/>
          <w:lang w:val="ru-RU"/>
        </w:rPr>
        <w:t>.1. </w:t>
      </w:r>
      <w:r w:rsidR="004E6214" w:rsidRPr="007B5335">
        <w:rPr>
          <w:rFonts w:ascii="Times New Roman" w:eastAsia="OfficinaSansBoldITC" w:hAnsi="Times New Roman"/>
          <w:sz w:val="28"/>
          <w:szCs w:val="28"/>
          <w:lang w:val="ru-RU"/>
        </w:rPr>
        <w:t>Общие сведения о языке.</w:t>
      </w:r>
    </w:p>
    <w:p w14:paraId="2004652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3A83126"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E621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4E6214" w:rsidRPr="007B5335">
        <w:rPr>
          <w:rFonts w:ascii="Times New Roman" w:eastAsia="SchoolBookSanPin" w:hAnsi="Times New Roman"/>
          <w:sz w:val="28"/>
          <w:szCs w:val="28"/>
          <w:lang w:val="ru-RU"/>
        </w:rPr>
        <w:t>.2. </w:t>
      </w:r>
      <w:r w:rsidR="00D67B9C" w:rsidRPr="007B5335">
        <w:rPr>
          <w:rFonts w:ascii="Times New Roman" w:eastAsia="OfficinaSansBoldITC" w:hAnsi="Times New Roman"/>
          <w:sz w:val="28"/>
          <w:szCs w:val="28"/>
          <w:lang w:val="ru-RU"/>
        </w:rPr>
        <w:t>Язык и речь</w:t>
      </w:r>
      <w:r w:rsidR="003D18B4" w:rsidRPr="007B5335">
        <w:rPr>
          <w:rFonts w:ascii="Times New Roman" w:eastAsia="OfficinaSansBoldITC" w:hAnsi="Times New Roman"/>
          <w:sz w:val="28"/>
          <w:szCs w:val="28"/>
          <w:lang w:val="ru-RU"/>
        </w:rPr>
        <w:t>.</w:t>
      </w:r>
    </w:p>
    <w:p w14:paraId="4672654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DA54DC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Участвовать в диалогическом и </w:t>
      </w:r>
      <w:proofErr w:type="spellStart"/>
      <w:r w:rsidRPr="007B5335">
        <w:rPr>
          <w:rFonts w:ascii="Times New Roman" w:eastAsia="SchoolBookSanPin" w:hAnsi="Times New Roman"/>
          <w:sz w:val="28"/>
          <w:szCs w:val="28"/>
          <w:lang w:val="ru-RU"/>
        </w:rPr>
        <w:t>полилогическом</w:t>
      </w:r>
      <w:proofErr w:type="spellEnd"/>
      <w:r w:rsidRPr="007B5335">
        <w:rPr>
          <w:rFonts w:ascii="Times New Roman" w:eastAsia="SchoolBookSanPin" w:hAnsi="Times New Roman"/>
          <w:sz w:val="28"/>
          <w:szCs w:val="28"/>
          <w:lang w:val="ru-RU"/>
        </w:rPr>
        <w:t xml:space="preserve"> общении (побуждение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6 реплик).</w:t>
      </w:r>
    </w:p>
    <w:p w14:paraId="39A4DEF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14:paraId="0509D11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64A73DC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не менее 150 слов.</w:t>
      </w:r>
    </w:p>
    <w:p w14:paraId="7EF95CF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соответствии с целью, темой и коммуникативным замыслом.</w:t>
      </w:r>
    </w:p>
    <w:p w14:paraId="3F6F9A7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в устной речи и </w:t>
      </w:r>
      <w:r w:rsidR="00206517" w:rsidRPr="007B5335">
        <w:rPr>
          <w:rFonts w:ascii="Times New Roman" w:eastAsia="SchoolBookSanPin" w:hAnsi="Times New Roman"/>
          <w:sz w:val="28"/>
          <w:szCs w:val="28"/>
          <w:lang w:val="ru-RU"/>
        </w:rPr>
        <w:t>при</w:t>
      </w:r>
      <w:r w:rsidRPr="007B5335">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140</w:t>
      </w:r>
      <w:r w:rsidR="00041B2F"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160 слов</w:t>
      </w:r>
      <w:r w:rsidR="004E621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словарного диктанта объёмом 35</w:t>
      </w:r>
      <w:r w:rsidR="00041B2F"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40 слов</w:t>
      </w:r>
      <w:r w:rsidR="004E6214"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диктанта на основе связного текста объёмом</w:t>
      </w:r>
      <w:r w:rsidR="004E621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140</w:t>
      </w:r>
      <w:r w:rsidR="00041B2F"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7B5335">
        <w:rPr>
          <w:rFonts w:ascii="Times New Roman" w:eastAsia="SchoolBookSanPin" w:hAnsi="Times New Roman"/>
          <w:sz w:val="28"/>
          <w:szCs w:val="28"/>
          <w:lang w:val="ru-RU"/>
        </w:rPr>
        <w:t>пунктограммы</w:t>
      </w:r>
      <w:proofErr w:type="spellEnd"/>
      <w:r w:rsidRPr="007B5335">
        <w:rPr>
          <w:rFonts w:ascii="Times New Roman" w:eastAsia="SchoolBookSanPin" w:hAnsi="Times New Roman"/>
          <w:sz w:val="28"/>
          <w:szCs w:val="28"/>
          <w:lang w:val="ru-RU"/>
        </w:rPr>
        <w:t xml:space="preserve"> и слова с непроверяемыми написаниями).</w:t>
      </w:r>
    </w:p>
    <w:p w14:paraId="37858619"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E621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4E6214" w:rsidRPr="007B5335">
        <w:rPr>
          <w:rFonts w:ascii="Times New Roman" w:eastAsia="SchoolBookSanPin" w:hAnsi="Times New Roman"/>
          <w:sz w:val="28"/>
          <w:szCs w:val="28"/>
          <w:lang w:val="ru-RU"/>
        </w:rPr>
        <w:t>.3. </w:t>
      </w:r>
      <w:r w:rsidR="00D67B9C" w:rsidRPr="007B5335">
        <w:rPr>
          <w:rFonts w:ascii="Times New Roman" w:eastAsia="OfficinaSansBoldITC" w:hAnsi="Times New Roman"/>
          <w:sz w:val="28"/>
          <w:szCs w:val="28"/>
          <w:lang w:val="ru-RU"/>
        </w:rPr>
        <w:t>Текст</w:t>
      </w:r>
      <w:r w:rsidR="003D18B4" w:rsidRPr="007B5335">
        <w:rPr>
          <w:rFonts w:ascii="Times New Roman" w:eastAsia="OfficinaSansBoldITC" w:hAnsi="Times New Roman"/>
          <w:sz w:val="28"/>
          <w:szCs w:val="28"/>
          <w:lang w:val="ru-RU"/>
        </w:rPr>
        <w:t>.</w:t>
      </w:r>
    </w:p>
    <w:p w14:paraId="18762FC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Анализировать текст: определять тему и главную мысль текста</w:t>
      </w:r>
      <w:r w:rsidR="004E6214"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подбирать заголовок, отражающий тему или главную мысль текста.</w:t>
      </w:r>
    </w:p>
    <w:p w14:paraId="0913655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Устанавливать принадлежность текста к функционально</w:t>
      </w:r>
      <w:r w:rsidR="00EB7B9E"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смысловому типу речи.</w:t>
      </w:r>
    </w:p>
    <w:p w14:paraId="4824A7F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Находить в тексте типовые фрагменты</w:t>
      </w:r>
      <w:r w:rsidR="00E47B62" w:rsidRPr="007B5335">
        <w:rPr>
          <w:rFonts w:ascii="Times New Roman" w:eastAsia="SchoolBookSanPin" w:hAnsi="Times New Roman"/>
          <w:sz w:val="28"/>
          <w:szCs w:val="28"/>
          <w:lang w:val="ru-RU"/>
        </w:rPr>
        <w:t xml:space="preserve"> – </w:t>
      </w:r>
      <w:r w:rsidRPr="007B5335">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14:paraId="414C2F8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14:paraId="22C9345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Выявлять отличительные признаки текстов разных жанров.</w:t>
      </w:r>
    </w:p>
    <w:p w14:paraId="1BEA2B6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lastRenderedPageBreak/>
        <w:t>Создавать высказывание на основе текста: выражать своё отношение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прочитанному или прослушанному в устной и письменной форме.</w:t>
      </w:r>
    </w:p>
    <w:p w14:paraId="018FC592" w14:textId="77777777" w:rsidR="00B20451" w:rsidRPr="007B5335" w:rsidRDefault="00B2045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39B1988" w14:textId="77777777" w:rsidR="00D67B9C" w:rsidRPr="007B5335" w:rsidRDefault="00F12712"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Работать с текстом</w:t>
      </w:r>
      <w:r w:rsidR="00D67B9C" w:rsidRPr="007B5335">
        <w:rPr>
          <w:rFonts w:ascii="Times New Roman" w:eastAsia="SchoolBookSanPin" w:hAnsi="Times New Roman"/>
          <w:sz w:val="28"/>
          <w:szCs w:val="28"/>
          <w:lang w:val="ru-RU"/>
        </w:rPr>
        <w:t>: выделять главную и второстепенную информацию</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в тексте</w:t>
      </w:r>
      <w:r w:rsidR="004E6214" w:rsidRPr="007B5335">
        <w:rPr>
          <w:rFonts w:ascii="Times New Roman" w:eastAsia="SchoolBookSanPin" w:hAnsi="Times New Roman"/>
          <w:sz w:val="28"/>
          <w:szCs w:val="28"/>
          <w:lang w:val="ru-RU"/>
        </w:rPr>
        <w:t>,</w:t>
      </w:r>
      <w:r w:rsidR="00D67B9C" w:rsidRPr="007B5335">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14:paraId="702F1F5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Представлять сообщение на заданную тему в виде презентации</w:t>
      </w:r>
      <w:r w:rsidR="004E6214" w:rsidRPr="007B5335">
        <w:rPr>
          <w:rFonts w:ascii="Times New Roman" w:eastAsia="SchoolBookSanPin" w:hAnsi="Times New Roman"/>
          <w:sz w:val="28"/>
          <w:szCs w:val="28"/>
          <w:lang w:val="ru-RU"/>
        </w:rPr>
        <w:t>, п</w:t>
      </w:r>
      <w:r w:rsidRPr="007B5335">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представлять </w:t>
      </w:r>
      <w:r w:rsidRPr="007B5335">
        <w:rPr>
          <w:rFonts w:ascii="Times New Roman" w:eastAsia="SchoolBookSanPin" w:hAnsi="Times New Roman"/>
          <w:position w:val="1"/>
          <w:sz w:val="28"/>
          <w:szCs w:val="28"/>
          <w:lang w:val="ru-RU"/>
        </w:rPr>
        <w:t>содержание таблицы, схемы в виде текста.</w:t>
      </w:r>
    </w:p>
    <w:p w14:paraId="5AD1528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не менее 280 сло</w:t>
      </w:r>
      <w:r w:rsidR="0053206D" w:rsidRPr="007B5335">
        <w:rPr>
          <w:rFonts w:ascii="Times New Roman" w:eastAsia="SchoolBookSanPin" w:hAnsi="Times New Roman"/>
          <w:position w:val="1"/>
          <w:sz w:val="28"/>
          <w:szCs w:val="28"/>
          <w:lang w:val="ru-RU"/>
        </w:rPr>
        <w:t>в</w:t>
      </w:r>
      <w:r w:rsidRPr="007B5335">
        <w:rPr>
          <w:rFonts w:ascii="Times New Roman" w:eastAsia="SchoolBookSanPin" w:hAnsi="Times New Roman"/>
          <w:position w:val="1"/>
          <w:sz w:val="28"/>
          <w:szCs w:val="28"/>
          <w:lang w:val="ru-RU"/>
        </w:rPr>
        <w:t>; для сжатого и выборочного изложения</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не менее 300 слов).</w:t>
      </w:r>
    </w:p>
    <w:p w14:paraId="2B5704F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Редактировать собственные</w:t>
      </w:r>
      <w:r w:rsidR="00DF21D5" w:rsidRPr="007B5335">
        <w:rPr>
          <w:rFonts w:ascii="Times New Roman" w:eastAsia="SchoolBookSanPin" w:hAnsi="Times New Roman"/>
          <w:sz w:val="28"/>
          <w:szCs w:val="28"/>
          <w:lang w:val="ru-RU"/>
        </w:rPr>
        <w:t xml:space="preserve"> и (или) </w:t>
      </w:r>
      <w:r w:rsidRPr="007B5335">
        <w:rPr>
          <w:rFonts w:ascii="Times New Roman" w:eastAsia="SchoolBookSanPin" w:hAnsi="Times New Roman"/>
          <w:position w:val="1"/>
          <w:sz w:val="28"/>
          <w:szCs w:val="28"/>
          <w:lang w:val="ru-RU"/>
        </w:rPr>
        <w:t>созданные другими обучающимися тексты</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7B5335">
        <w:rPr>
          <w:rFonts w:ascii="Times New Roman" w:eastAsia="SchoolBookSanPin" w:hAnsi="Times New Roman"/>
          <w:position w:val="1"/>
          <w:sz w:val="28"/>
          <w:szCs w:val="28"/>
          <w:lang w:val="ru-RU"/>
        </w:rPr>
        <w:t xml:space="preserve"> – </w:t>
      </w:r>
      <w:r w:rsidRPr="007B5335">
        <w:rPr>
          <w:rFonts w:ascii="Times New Roman" w:eastAsia="SchoolBookSanPin" w:hAnsi="Times New Roman"/>
          <w:position w:val="1"/>
          <w:sz w:val="28"/>
          <w:szCs w:val="28"/>
          <w:lang w:val="ru-RU"/>
        </w:rPr>
        <w:t>целостность, связность, информативность).</w:t>
      </w:r>
    </w:p>
    <w:p w14:paraId="44674DDA" w14:textId="77777777"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lang w:val="ru-RU"/>
        </w:rPr>
        <w:t>II.1</w:t>
      </w:r>
      <w:r w:rsidR="004E621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4E6214" w:rsidRPr="007B5335">
        <w:rPr>
          <w:rFonts w:ascii="Times New Roman" w:eastAsia="SchoolBookSanPin" w:hAnsi="Times New Roman"/>
          <w:sz w:val="28"/>
          <w:szCs w:val="28"/>
          <w:lang w:val="ru-RU"/>
        </w:rPr>
        <w:t>.4. </w:t>
      </w:r>
      <w:r w:rsidR="00D67B9C" w:rsidRPr="007B5335">
        <w:rPr>
          <w:rFonts w:ascii="Times New Roman" w:eastAsia="OfficinaSansBoldITC" w:hAnsi="Times New Roman"/>
          <w:sz w:val="28"/>
          <w:szCs w:val="28"/>
          <w:lang w:val="ru-RU"/>
        </w:rPr>
        <w:t>Функциональные разновидности языка</w:t>
      </w:r>
      <w:r w:rsidR="003D18B4" w:rsidRPr="007B5335">
        <w:rPr>
          <w:rFonts w:ascii="Times New Roman" w:eastAsia="OfficinaSansBoldITC" w:hAnsi="Times New Roman"/>
          <w:sz w:val="28"/>
          <w:szCs w:val="28"/>
          <w:lang w:val="ru-RU"/>
        </w:rPr>
        <w:t>.</w:t>
      </w:r>
    </w:p>
    <w:p w14:paraId="4A228C4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A6C185F"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14:paraId="0FEFBE2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B5F404C"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Составлять тезисы, конспект, писать рецензию, реферат</w:t>
      </w:r>
      <w:r w:rsidR="004E6214" w:rsidRPr="007B5335">
        <w:rPr>
          <w:rFonts w:ascii="Times New Roman" w:eastAsia="SchoolBookSanPin" w:hAnsi="Times New Roman"/>
          <w:sz w:val="28"/>
          <w:szCs w:val="28"/>
          <w:lang w:val="ru-RU"/>
        </w:rPr>
        <w:t>, о</w:t>
      </w:r>
      <w:r w:rsidRPr="007B5335">
        <w:rPr>
          <w:rFonts w:ascii="Times New Roman" w:eastAsia="SchoolBookSanPin" w:hAnsi="Times New Roman"/>
          <w:sz w:val="28"/>
          <w:szCs w:val="28"/>
          <w:lang w:val="ru-RU"/>
        </w:rPr>
        <w:t>ценивать чужие</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7B5335">
        <w:rPr>
          <w:rFonts w:ascii="Times New Roman" w:eastAsia="SchoolBookSanPin" w:hAnsi="Times New Roman"/>
          <w:sz w:val="28"/>
          <w:szCs w:val="28"/>
          <w:lang w:val="ru-RU"/>
        </w:rPr>
        <w:t>,</w:t>
      </w:r>
      <w:r w:rsidRPr="007B5335">
        <w:rPr>
          <w:rFonts w:ascii="Times New Roman" w:eastAsia="SchoolBookSanPin" w:hAnsi="Times New Roman"/>
          <w:sz w:val="28"/>
          <w:szCs w:val="28"/>
          <w:lang w:val="ru-RU"/>
        </w:rPr>
        <w:t xml:space="preserve"> исправлять речевые недостатки, редактировать текст.</w:t>
      </w:r>
    </w:p>
    <w:p w14:paraId="1032AB2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в сравнении с другими функциональными разновидностями языка</w:t>
      </w:r>
      <w:r w:rsidR="004E6214" w:rsidRPr="007B5335">
        <w:rPr>
          <w:rFonts w:ascii="Times New Roman" w:eastAsia="SchoolBookSanPin" w:hAnsi="Times New Roman"/>
          <w:sz w:val="28"/>
          <w:szCs w:val="28"/>
          <w:lang w:val="ru-RU"/>
        </w:rPr>
        <w:t>, р</w:t>
      </w:r>
      <w:r w:rsidRPr="007B5335">
        <w:rPr>
          <w:rFonts w:ascii="Times New Roman" w:eastAsia="SchoolBookSanPin" w:hAnsi="Times New Roman"/>
          <w:sz w:val="28"/>
          <w:szCs w:val="28"/>
          <w:lang w:val="ru-RU"/>
        </w:rPr>
        <w:t>аспознавать метафору, олицетворение, эпитет, гиперболу, сравнение.</w:t>
      </w:r>
    </w:p>
    <w:p w14:paraId="02DCE7A4" w14:textId="77777777" w:rsidR="005E68A5"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5E68A5" w:rsidRPr="007B5335">
        <w:rPr>
          <w:rFonts w:ascii="Times New Roman" w:eastAsia="SchoolBookSanPin" w:hAnsi="Times New Roman"/>
          <w:sz w:val="28"/>
          <w:szCs w:val="28"/>
          <w:lang w:val="ru-RU"/>
        </w:rPr>
        <w:t>.11.8.5. Система языка.</w:t>
      </w:r>
      <w:r w:rsidR="00B57F7C" w:rsidRPr="007B5335">
        <w:rPr>
          <w:rFonts w:ascii="Times New Roman" w:eastAsia="SchoolBookSanPin" w:hAnsi="Times New Roman"/>
          <w:sz w:val="28"/>
          <w:szCs w:val="28"/>
          <w:lang w:val="ru-RU"/>
        </w:rPr>
        <w:t xml:space="preserve"> Синтаксис. Культура речи. Пунктуация.</w:t>
      </w:r>
    </w:p>
    <w:p w14:paraId="6FAF2457"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4E621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4E6214" w:rsidRPr="007B5335">
        <w:rPr>
          <w:rFonts w:ascii="Times New Roman" w:eastAsia="SchoolBookSanPin" w:hAnsi="Times New Roman"/>
          <w:sz w:val="28"/>
          <w:szCs w:val="28"/>
          <w:lang w:val="ru-RU"/>
        </w:rPr>
        <w:t>.</w:t>
      </w:r>
      <w:r w:rsidR="005E68A5" w:rsidRPr="007B5335">
        <w:rPr>
          <w:rFonts w:ascii="Times New Roman" w:eastAsia="SchoolBookSanPin" w:hAnsi="Times New Roman"/>
          <w:sz w:val="28"/>
          <w:szCs w:val="28"/>
          <w:lang w:val="ru-RU"/>
        </w:rPr>
        <w:t>6</w:t>
      </w:r>
      <w:r w:rsidR="004E6214" w:rsidRPr="007B5335">
        <w:rPr>
          <w:rFonts w:ascii="Times New Roman" w:eastAsia="SchoolBookSanPin" w:hAnsi="Times New Roman"/>
          <w:sz w:val="28"/>
          <w:szCs w:val="28"/>
          <w:lang w:val="ru-RU"/>
        </w:rPr>
        <w:t>. </w:t>
      </w:r>
      <w:r w:rsidR="00D67B9C" w:rsidRPr="007B5335">
        <w:rPr>
          <w:rFonts w:ascii="Times New Roman" w:eastAsia="SchoolBookSanPin" w:hAnsi="Times New Roman"/>
          <w:bCs/>
          <w:sz w:val="28"/>
          <w:szCs w:val="28"/>
          <w:lang w:val="ru-RU"/>
        </w:rPr>
        <w:t>Сложносочинённое предложение</w:t>
      </w:r>
      <w:r w:rsidR="003D18B4" w:rsidRPr="007B5335">
        <w:rPr>
          <w:rFonts w:ascii="Times New Roman" w:eastAsia="SchoolBookSanPin" w:hAnsi="Times New Roman"/>
          <w:bCs/>
          <w:sz w:val="28"/>
          <w:szCs w:val="28"/>
          <w:lang w:val="ru-RU"/>
        </w:rPr>
        <w:t>.</w:t>
      </w:r>
    </w:p>
    <w:p w14:paraId="2D120C6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14:paraId="287394E1"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союзные предложения (сложносочинённые и сложноподчинённые).</w:t>
      </w:r>
    </w:p>
    <w:p w14:paraId="7523491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 xml:space="preserve">Характеризовать сложносочинённое предложение, его строение, смысловое, </w:t>
      </w:r>
      <w:r w:rsidRPr="007B5335">
        <w:rPr>
          <w:rFonts w:ascii="Times New Roman" w:eastAsia="SchoolBookSanPin" w:hAnsi="Times New Roman"/>
          <w:position w:val="1"/>
          <w:sz w:val="28"/>
          <w:szCs w:val="28"/>
          <w:lang w:val="ru-RU"/>
        </w:rPr>
        <w:lastRenderedPageBreak/>
        <w:t>структурное и интонационное единство частей сложного предложения.</w:t>
      </w:r>
    </w:p>
    <w:p w14:paraId="65B6D60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разными типами смысловых отношений между частями.</w:t>
      </w:r>
    </w:p>
    <w:p w14:paraId="323DEE6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14:paraId="0CF01581" w14:textId="77777777" w:rsidR="00D67B9C" w:rsidRPr="007B5335" w:rsidRDefault="004F0F3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Соблюдать</w:t>
      </w:r>
      <w:r w:rsidR="00D67B9C" w:rsidRPr="007B5335">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14:paraId="7175A3C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использовать соответствующие конструкции в речи.</w:t>
      </w:r>
    </w:p>
    <w:p w14:paraId="491989D9"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14:paraId="73CA2145"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Применять </w:t>
      </w:r>
      <w:r w:rsidR="004F0F31" w:rsidRPr="007B5335">
        <w:rPr>
          <w:rFonts w:ascii="Times New Roman" w:eastAsia="SchoolBookSanPin" w:hAnsi="Times New Roman"/>
          <w:sz w:val="28"/>
          <w:szCs w:val="28"/>
          <w:lang w:val="ru-RU"/>
        </w:rPr>
        <w:t>правила</w:t>
      </w:r>
      <w:r w:rsidRPr="007B5335">
        <w:rPr>
          <w:rFonts w:ascii="Times New Roman" w:eastAsia="SchoolBookSanPin" w:hAnsi="Times New Roman"/>
          <w:sz w:val="28"/>
          <w:szCs w:val="28"/>
          <w:lang w:val="ru-RU"/>
        </w:rPr>
        <w:t xml:space="preserve"> постановки знаков препинания в сложносочинённых предложениях.</w:t>
      </w:r>
    </w:p>
    <w:p w14:paraId="2C6B534C"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477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C477E4" w:rsidRPr="007B5335">
        <w:rPr>
          <w:rFonts w:ascii="Times New Roman" w:eastAsia="SchoolBookSanPin" w:hAnsi="Times New Roman"/>
          <w:sz w:val="28"/>
          <w:szCs w:val="28"/>
          <w:lang w:val="ru-RU"/>
        </w:rPr>
        <w:t>.</w:t>
      </w:r>
      <w:r w:rsidR="004F0F31" w:rsidRPr="007B5335">
        <w:rPr>
          <w:rFonts w:ascii="Times New Roman" w:eastAsia="SchoolBookSanPin" w:hAnsi="Times New Roman"/>
          <w:sz w:val="28"/>
          <w:szCs w:val="28"/>
          <w:lang w:val="ru-RU"/>
        </w:rPr>
        <w:t>7</w:t>
      </w:r>
      <w:r w:rsidR="00C477E4"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Сложноподчинённое предложение</w:t>
      </w:r>
      <w:r w:rsidR="003D18B4" w:rsidRPr="007B5335">
        <w:rPr>
          <w:rFonts w:ascii="Times New Roman" w:eastAsia="SchoolBookSanPin" w:hAnsi="Times New Roman"/>
          <w:bCs/>
          <w:position w:val="1"/>
          <w:sz w:val="28"/>
          <w:szCs w:val="28"/>
          <w:lang w:val="ru-RU"/>
        </w:rPr>
        <w:t>.</w:t>
      </w:r>
    </w:p>
    <w:p w14:paraId="2C674E92"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14:paraId="123E073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Различать подчинительные союзы и союзные слова.</w:t>
      </w:r>
    </w:p>
    <w:p w14:paraId="70A78A1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6698EA3"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A91EDD6"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14:paraId="4B5E16CA"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использовать соответствующие конструкции в речи.</w:t>
      </w:r>
    </w:p>
    <w:p w14:paraId="739D1A86" w14:textId="77777777" w:rsidR="004F0F31" w:rsidRPr="007B5335" w:rsidRDefault="004F0F31"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Соблюдать</w:t>
      </w:r>
      <w:r w:rsidR="00D67B9C" w:rsidRPr="007B5335">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7B5335">
        <w:rPr>
          <w:rFonts w:ascii="Times New Roman" w:eastAsia="SchoolBookSanPin" w:hAnsi="Times New Roman"/>
          <w:position w:val="1"/>
          <w:sz w:val="28"/>
          <w:szCs w:val="28"/>
          <w:lang w:val="ru-RU"/>
        </w:rPr>
        <w:t>.</w:t>
      </w:r>
    </w:p>
    <w:p w14:paraId="6D0F6A08" w14:textId="77777777" w:rsidR="00D67B9C" w:rsidRPr="007B5335" w:rsidRDefault="004F0F3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Понимать</w:t>
      </w:r>
      <w:r w:rsidR="00D67B9C" w:rsidRPr="007B5335">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в речи.</w:t>
      </w:r>
    </w:p>
    <w:p w14:paraId="0363AFB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14:paraId="2258CE3B"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 xml:space="preserve">и </w:t>
      </w:r>
      <w:r w:rsidR="00767032" w:rsidRPr="007B5335">
        <w:rPr>
          <w:rFonts w:ascii="Times New Roman" w:eastAsia="SchoolBookSanPin" w:hAnsi="Times New Roman"/>
          <w:position w:val="1"/>
          <w:sz w:val="28"/>
          <w:szCs w:val="28"/>
          <w:lang w:val="ru-RU"/>
        </w:rPr>
        <w:t xml:space="preserve">правила </w:t>
      </w:r>
      <w:r w:rsidRPr="007B5335">
        <w:rPr>
          <w:rFonts w:ascii="Times New Roman" w:eastAsia="SchoolBookSanPin" w:hAnsi="Times New Roman"/>
          <w:position w:val="1"/>
          <w:sz w:val="28"/>
          <w:szCs w:val="28"/>
          <w:lang w:val="ru-RU"/>
        </w:rPr>
        <w:t>постановки знаков препинания в них.</w:t>
      </w:r>
    </w:p>
    <w:p w14:paraId="43EC839A"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477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C477E4" w:rsidRPr="007B5335">
        <w:rPr>
          <w:rFonts w:ascii="Times New Roman" w:eastAsia="SchoolBookSanPin" w:hAnsi="Times New Roman"/>
          <w:sz w:val="28"/>
          <w:szCs w:val="28"/>
          <w:lang w:val="ru-RU"/>
        </w:rPr>
        <w:t>.</w:t>
      </w:r>
      <w:r w:rsidR="004F0F31" w:rsidRPr="007B5335">
        <w:rPr>
          <w:rFonts w:ascii="Times New Roman" w:eastAsia="SchoolBookSanPin" w:hAnsi="Times New Roman"/>
          <w:sz w:val="28"/>
          <w:szCs w:val="28"/>
          <w:lang w:val="ru-RU"/>
        </w:rPr>
        <w:t>8</w:t>
      </w:r>
      <w:r w:rsidR="00C477E4"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Бессоюзное сложное предложение</w:t>
      </w:r>
      <w:r w:rsidR="003D18B4" w:rsidRPr="007B5335">
        <w:rPr>
          <w:rFonts w:ascii="Times New Roman" w:eastAsia="SchoolBookSanPin" w:hAnsi="Times New Roman"/>
          <w:bCs/>
          <w:position w:val="1"/>
          <w:sz w:val="28"/>
          <w:szCs w:val="28"/>
          <w:lang w:val="ru-RU"/>
        </w:rPr>
        <w:t>.</w:t>
      </w:r>
    </w:p>
    <w:p w14:paraId="63818070"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A292C30" w14:textId="77777777" w:rsidR="004F0F31" w:rsidRPr="007B5335" w:rsidRDefault="004F0F31"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Соблюдать</w:t>
      </w:r>
      <w:r w:rsidR="00D67B9C" w:rsidRPr="007B5335">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7B5335">
        <w:rPr>
          <w:rFonts w:ascii="Times New Roman" w:eastAsia="SchoolBookSanPin" w:hAnsi="Times New Roman"/>
          <w:position w:val="1"/>
          <w:sz w:val="28"/>
          <w:szCs w:val="28"/>
          <w:lang w:val="ru-RU"/>
        </w:rPr>
        <w:t xml:space="preserve">. </w:t>
      </w:r>
    </w:p>
    <w:p w14:paraId="18913609" w14:textId="77777777" w:rsidR="00D67B9C" w:rsidRPr="007B5335" w:rsidRDefault="004F0F3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Понимать</w:t>
      </w:r>
      <w:r w:rsidR="00D67B9C" w:rsidRPr="007B5335">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в речи.</w:t>
      </w:r>
      <w:r w:rsidRPr="007B5335">
        <w:rPr>
          <w:rFonts w:ascii="Times New Roman" w:eastAsia="SchoolBookSanPin" w:hAnsi="Times New Roman"/>
          <w:position w:val="1"/>
          <w:sz w:val="28"/>
          <w:szCs w:val="28"/>
          <w:lang w:val="ru-RU"/>
        </w:rPr>
        <w:t xml:space="preserve"> </w:t>
      </w:r>
    </w:p>
    <w:p w14:paraId="15D2AFD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14:paraId="4EB0AA44"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в речи</w:t>
      </w:r>
      <w:r w:rsidR="00C477E4" w:rsidRPr="007B5335">
        <w:rPr>
          <w:rFonts w:ascii="Times New Roman" w:eastAsia="SchoolBookSanPin" w:hAnsi="Times New Roman"/>
          <w:position w:val="1"/>
          <w:sz w:val="28"/>
          <w:szCs w:val="28"/>
          <w:lang w:val="ru-RU"/>
        </w:rPr>
        <w:t>,</w:t>
      </w:r>
      <w:r w:rsidRPr="007B5335">
        <w:rPr>
          <w:rFonts w:ascii="Times New Roman" w:eastAsia="SchoolBookSanPin" w:hAnsi="Times New Roman"/>
          <w:position w:val="1"/>
          <w:sz w:val="28"/>
          <w:szCs w:val="28"/>
          <w:lang w:val="ru-RU"/>
        </w:rPr>
        <w:t xml:space="preserve"> применять </w:t>
      </w:r>
      <w:r w:rsidR="004F0F31" w:rsidRPr="007B5335">
        <w:rPr>
          <w:rFonts w:ascii="Times New Roman" w:eastAsia="SchoolBookSanPin" w:hAnsi="Times New Roman"/>
          <w:position w:val="1"/>
          <w:sz w:val="28"/>
          <w:szCs w:val="28"/>
          <w:lang w:val="ru-RU"/>
        </w:rPr>
        <w:t>правила</w:t>
      </w:r>
      <w:r w:rsidRPr="007B5335">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14:paraId="6A80C067"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lastRenderedPageBreak/>
        <w:t>II.1</w:t>
      </w:r>
      <w:r w:rsidR="00C477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C477E4" w:rsidRPr="007B5335">
        <w:rPr>
          <w:rFonts w:ascii="Times New Roman" w:eastAsia="SchoolBookSanPin" w:hAnsi="Times New Roman"/>
          <w:sz w:val="28"/>
          <w:szCs w:val="28"/>
          <w:lang w:val="ru-RU"/>
        </w:rPr>
        <w:t>.</w:t>
      </w:r>
      <w:r w:rsidR="004F0F31" w:rsidRPr="007B5335">
        <w:rPr>
          <w:rFonts w:ascii="Times New Roman" w:eastAsia="SchoolBookSanPin" w:hAnsi="Times New Roman"/>
          <w:sz w:val="28"/>
          <w:szCs w:val="28"/>
          <w:lang w:val="ru-RU"/>
        </w:rPr>
        <w:t>9</w:t>
      </w:r>
      <w:r w:rsidR="00C477E4" w:rsidRPr="007B5335">
        <w:rPr>
          <w:rFonts w:ascii="Times New Roman" w:eastAsia="SchoolBookSanPin" w:hAnsi="Times New Roman"/>
          <w:sz w:val="28"/>
          <w:szCs w:val="28"/>
          <w:lang w:val="ru-RU"/>
        </w:rPr>
        <w:t>. </w:t>
      </w:r>
      <w:r w:rsidR="00D67B9C" w:rsidRPr="007B5335">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7B5335">
        <w:rPr>
          <w:rFonts w:ascii="Times New Roman" w:eastAsia="SchoolBookSanPin" w:hAnsi="Times New Roman"/>
          <w:bCs/>
          <w:sz w:val="28"/>
          <w:szCs w:val="28"/>
          <w:lang w:val="ru-RU"/>
        </w:rPr>
        <w:t>.</w:t>
      </w:r>
    </w:p>
    <w:p w14:paraId="6862171E"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Распознавать типы сложных предложений с разными видами связи.</w:t>
      </w:r>
    </w:p>
    <w:p w14:paraId="161DC2BA" w14:textId="77777777" w:rsidR="00D67B9C" w:rsidRPr="007B5335" w:rsidRDefault="004F0F31"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 xml:space="preserve">Соблюдать </w:t>
      </w:r>
      <w:r w:rsidR="00D67B9C" w:rsidRPr="007B5335">
        <w:rPr>
          <w:rFonts w:ascii="Times New Roman" w:eastAsia="SchoolBookSanPin" w:hAnsi="Times New Roman"/>
          <w:sz w:val="28"/>
          <w:szCs w:val="28"/>
          <w:lang w:val="ru-RU"/>
        </w:rPr>
        <w:t>основные нормы построения сложных предложений с разными видами связи.</w:t>
      </w:r>
    </w:p>
    <w:p w14:paraId="0EC41178"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Употреблять сложные предложения с разными видами связи в речи.</w:t>
      </w:r>
    </w:p>
    <w:p w14:paraId="12DEEF67"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разными видами связи.</w:t>
      </w:r>
    </w:p>
    <w:p w14:paraId="0D930ED9"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с разными видами связи.</w:t>
      </w:r>
    </w:p>
    <w:p w14:paraId="5DAD58CC"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II.1</w:t>
      </w:r>
      <w:r w:rsidR="00C477E4" w:rsidRPr="007B5335">
        <w:rPr>
          <w:rFonts w:ascii="Times New Roman" w:eastAsia="SchoolBookSanPin" w:hAnsi="Times New Roman"/>
          <w:sz w:val="28"/>
          <w:szCs w:val="28"/>
          <w:lang w:val="ru-RU"/>
        </w:rPr>
        <w:t>.11.</w:t>
      </w:r>
      <w:r w:rsidR="00CD185B" w:rsidRPr="007B5335">
        <w:rPr>
          <w:rFonts w:ascii="Times New Roman" w:eastAsia="SchoolBookSanPin" w:hAnsi="Times New Roman"/>
          <w:sz w:val="28"/>
          <w:szCs w:val="28"/>
          <w:lang w:val="ru-RU"/>
        </w:rPr>
        <w:t>8</w:t>
      </w:r>
      <w:r w:rsidR="00C477E4" w:rsidRPr="007B5335">
        <w:rPr>
          <w:rFonts w:ascii="Times New Roman" w:eastAsia="SchoolBookSanPin" w:hAnsi="Times New Roman"/>
          <w:sz w:val="28"/>
          <w:szCs w:val="28"/>
          <w:lang w:val="ru-RU"/>
        </w:rPr>
        <w:t>.</w:t>
      </w:r>
      <w:r w:rsidR="004F0F31" w:rsidRPr="007B5335">
        <w:rPr>
          <w:rFonts w:ascii="Times New Roman" w:eastAsia="SchoolBookSanPin" w:hAnsi="Times New Roman"/>
          <w:sz w:val="28"/>
          <w:szCs w:val="28"/>
          <w:lang w:val="ru-RU"/>
        </w:rPr>
        <w:t>10</w:t>
      </w:r>
      <w:r w:rsidR="00C477E4" w:rsidRPr="007B5335">
        <w:rPr>
          <w:rFonts w:ascii="Times New Roman" w:eastAsia="SchoolBookSanPin" w:hAnsi="Times New Roman"/>
          <w:sz w:val="28"/>
          <w:szCs w:val="28"/>
          <w:lang w:val="ru-RU"/>
        </w:rPr>
        <w:t>. </w:t>
      </w:r>
      <w:r w:rsidR="00D67B9C" w:rsidRPr="007B5335">
        <w:rPr>
          <w:rFonts w:ascii="Times New Roman" w:eastAsia="SchoolBookSanPin" w:hAnsi="Times New Roman"/>
          <w:bCs/>
          <w:position w:val="1"/>
          <w:sz w:val="28"/>
          <w:szCs w:val="28"/>
          <w:lang w:val="ru-RU"/>
        </w:rPr>
        <w:t>Прямая и косвенная речь</w:t>
      </w:r>
      <w:r w:rsidR="003D18B4" w:rsidRPr="007B5335">
        <w:rPr>
          <w:rFonts w:ascii="Times New Roman" w:eastAsia="SchoolBookSanPin" w:hAnsi="Times New Roman"/>
          <w:bCs/>
          <w:position w:val="1"/>
          <w:sz w:val="28"/>
          <w:szCs w:val="28"/>
          <w:lang w:val="ru-RU"/>
        </w:rPr>
        <w:t>.</w:t>
      </w:r>
    </w:p>
    <w:p w14:paraId="5E346C44" w14:textId="77777777" w:rsidR="00D67B9C"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7B5335">
        <w:rPr>
          <w:rFonts w:ascii="Times New Roman" w:eastAsia="SchoolBookSanPin" w:hAnsi="Times New Roman"/>
          <w:position w:val="1"/>
          <w:sz w:val="28"/>
          <w:szCs w:val="28"/>
          <w:lang w:val="ru-RU"/>
        </w:rPr>
        <w:t xml:space="preserve"> </w:t>
      </w:r>
      <w:r w:rsidRPr="007B5335">
        <w:rPr>
          <w:rFonts w:ascii="Times New Roman" w:eastAsia="SchoolBookSanPin" w:hAnsi="Times New Roman"/>
          <w:position w:val="1"/>
          <w:sz w:val="28"/>
          <w:szCs w:val="28"/>
          <w:lang w:val="ru-RU"/>
        </w:rPr>
        <w:t>с прямой и косвенной речью.</w:t>
      </w:r>
    </w:p>
    <w:p w14:paraId="1C2A4499" w14:textId="77777777" w:rsidR="00D67B9C" w:rsidRPr="007B5335" w:rsidRDefault="00430920"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position w:val="1"/>
          <w:sz w:val="28"/>
          <w:szCs w:val="28"/>
          <w:lang w:val="ru-RU"/>
        </w:rPr>
        <w:t>Ц</w:t>
      </w:r>
      <w:r w:rsidR="00D67B9C" w:rsidRPr="007B5335">
        <w:rPr>
          <w:rFonts w:ascii="Times New Roman" w:eastAsia="SchoolBookSanPin" w:hAnsi="Times New Roman"/>
          <w:position w:val="1"/>
          <w:sz w:val="28"/>
          <w:szCs w:val="28"/>
          <w:lang w:val="ru-RU"/>
        </w:rPr>
        <w:t>итировать и применять разные способы включения цитат</w:t>
      </w:r>
      <w:r w:rsidR="00CA4934" w:rsidRPr="007B5335">
        <w:rPr>
          <w:rFonts w:ascii="Times New Roman" w:eastAsia="SchoolBookSanPin" w:hAnsi="Times New Roman"/>
          <w:position w:val="1"/>
          <w:sz w:val="28"/>
          <w:szCs w:val="28"/>
          <w:lang w:val="ru-RU"/>
        </w:rPr>
        <w:t xml:space="preserve"> </w:t>
      </w:r>
      <w:r w:rsidR="00D67B9C" w:rsidRPr="007B5335">
        <w:rPr>
          <w:rFonts w:ascii="Times New Roman" w:eastAsia="SchoolBookSanPin" w:hAnsi="Times New Roman"/>
          <w:position w:val="1"/>
          <w:sz w:val="28"/>
          <w:szCs w:val="28"/>
          <w:lang w:val="ru-RU"/>
        </w:rPr>
        <w:t>в высказывание.</w:t>
      </w:r>
    </w:p>
    <w:p w14:paraId="1C965788" w14:textId="77777777" w:rsidR="00D67B9C" w:rsidRPr="007B5335" w:rsidRDefault="004F0F31"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position w:val="1"/>
          <w:sz w:val="28"/>
          <w:szCs w:val="28"/>
          <w:lang w:val="ru-RU"/>
        </w:rPr>
        <w:t xml:space="preserve">Соблюдать основные нормы </w:t>
      </w:r>
      <w:r w:rsidR="00D67B9C" w:rsidRPr="007B5335">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14:paraId="4EA8CDDA" w14:textId="77777777" w:rsidR="004F0F31" w:rsidRPr="007B5335" w:rsidRDefault="004F0F31"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hAnsi="Times New Roman"/>
          <w:sz w:val="28"/>
          <w:szCs w:val="28"/>
          <w:lang w:val="ru-RU"/>
        </w:rPr>
        <w:t>Применять правила постановки знаков препинания в предложениях с прямой и</w:t>
      </w:r>
      <w:r w:rsidR="00B32708" w:rsidRPr="007B5335">
        <w:rPr>
          <w:rFonts w:ascii="Times New Roman" w:hAnsi="Times New Roman"/>
          <w:sz w:val="28"/>
          <w:szCs w:val="28"/>
          <w:lang w:val="ru-RU"/>
        </w:rPr>
        <w:t xml:space="preserve"> </w:t>
      </w:r>
      <w:r w:rsidRPr="007B5335">
        <w:rPr>
          <w:rFonts w:ascii="Times New Roman" w:hAnsi="Times New Roman"/>
          <w:sz w:val="28"/>
          <w:szCs w:val="28"/>
          <w:lang w:val="ru-RU"/>
        </w:rPr>
        <w:t>косвенной речью, при цитировании.</w:t>
      </w:r>
    </w:p>
    <w:p w14:paraId="3CEE0F0B" w14:textId="77777777" w:rsidR="00C477E4" w:rsidRPr="00416518" w:rsidRDefault="00416518" w:rsidP="00734895">
      <w:pPr>
        <w:pStyle w:val="1"/>
        <w:pBdr>
          <w:bottom w:val="none" w:sz="0" w:space="0" w:color="auto"/>
        </w:pBdr>
        <w:spacing w:before="0" w:line="240" w:lineRule="auto"/>
        <w:ind w:firstLine="708"/>
        <w:jc w:val="both"/>
        <w:rPr>
          <w:szCs w:val="28"/>
          <w:lang w:val="ru-RU"/>
        </w:rPr>
      </w:pPr>
      <w:r>
        <w:rPr>
          <w:rFonts w:eastAsia="SchoolBookSanPin"/>
          <w:szCs w:val="28"/>
          <w:lang w:val="en-US"/>
        </w:rPr>
        <w:t>II</w:t>
      </w:r>
      <w:r w:rsidRPr="00416518">
        <w:rPr>
          <w:rFonts w:eastAsia="SchoolBookSanPin"/>
          <w:szCs w:val="28"/>
          <w:lang w:val="ru-RU"/>
        </w:rPr>
        <w:t xml:space="preserve">.2. </w:t>
      </w:r>
      <w:r w:rsidR="007B5335">
        <w:rPr>
          <w:rFonts w:eastAsia="SchoolBookSanPin"/>
          <w:szCs w:val="28"/>
          <w:lang w:val="ru-RU"/>
        </w:rPr>
        <w:t>Р</w:t>
      </w:r>
      <w:r w:rsidR="00C477E4" w:rsidRPr="00416518">
        <w:rPr>
          <w:rFonts w:eastAsia="SchoolBookSanPin"/>
          <w:szCs w:val="28"/>
          <w:lang w:val="ru-RU"/>
        </w:rPr>
        <w:t>абочая программа по учебному предмету «Литература».</w:t>
      </w:r>
      <w:r w:rsidR="00C477E4" w:rsidRPr="00416518">
        <w:rPr>
          <w:szCs w:val="28"/>
          <w:lang w:val="ru-RU"/>
        </w:rPr>
        <w:t xml:space="preserve"> </w:t>
      </w:r>
    </w:p>
    <w:p w14:paraId="13C3F396" w14:textId="5ADCC44E" w:rsidR="00C477E4"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C477E4" w:rsidRPr="007B5335">
        <w:rPr>
          <w:rFonts w:ascii="Times New Roman" w:eastAsia="SchoolBookSanPin" w:hAnsi="Times New Roman"/>
          <w:sz w:val="28"/>
          <w:szCs w:val="28"/>
          <w:lang w:val="ru-RU"/>
        </w:rPr>
        <w:t>1.</w:t>
      </w:r>
      <w:r w:rsidR="00127B73" w:rsidRPr="007B5335">
        <w:rPr>
          <w:rFonts w:ascii="Times New Roman" w:eastAsia="SchoolBookSanPin" w:hAnsi="Times New Roman"/>
          <w:sz w:val="28"/>
          <w:szCs w:val="28"/>
          <w:lang w:val="ru-RU"/>
        </w:rPr>
        <w:t> </w:t>
      </w:r>
      <w:r w:rsidR="007B5335" w:rsidRPr="007B5335">
        <w:rPr>
          <w:rFonts w:ascii="Times New Roman" w:eastAsia="SchoolBookSanPin" w:hAnsi="Times New Roman"/>
          <w:sz w:val="28"/>
          <w:szCs w:val="28"/>
          <w:lang w:val="ru-RU"/>
        </w:rPr>
        <w:t>Р</w:t>
      </w:r>
      <w:r w:rsidR="00C477E4" w:rsidRPr="007B5335">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7B5335">
        <w:rPr>
          <w:rFonts w:ascii="Times New Roman" w:eastAsia="SchoolBookSanPin" w:hAnsi="Times New Roman"/>
          <w:sz w:val="28"/>
          <w:szCs w:val="28"/>
          <w:lang w:val="ru-RU"/>
        </w:rPr>
        <w:t>а</w:t>
      </w:r>
      <w:r w:rsidR="00C477E4" w:rsidRPr="007B5335">
        <w:rPr>
          <w:rFonts w:ascii="Times New Roman" w:eastAsia="SchoolBookSanPin" w:hAnsi="Times New Roman"/>
          <w:sz w:val="28"/>
          <w:szCs w:val="28"/>
          <w:lang w:val="ru-RU"/>
        </w:rPr>
        <w:t>») (далее</w:t>
      </w:r>
      <w:r w:rsidR="00CA4934" w:rsidRPr="007B5335">
        <w:rPr>
          <w:rFonts w:ascii="Times New Roman" w:eastAsia="SchoolBookSanPin" w:hAnsi="Times New Roman"/>
          <w:sz w:val="28"/>
          <w:szCs w:val="28"/>
          <w:lang w:val="ru-RU"/>
        </w:rPr>
        <w:t xml:space="preserve"> </w:t>
      </w:r>
      <w:r w:rsidR="00C477E4" w:rsidRPr="007B5335">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7B5335">
        <w:rPr>
          <w:rFonts w:ascii="Times New Roman" w:eastAsia="SchoolBookSanPin" w:hAnsi="Times New Roman"/>
          <w:sz w:val="28"/>
          <w:szCs w:val="28"/>
          <w:lang w:val="ru-RU"/>
        </w:rPr>
        <w:t xml:space="preserve"> </w:t>
      </w:r>
      <w:r w:rsidR="00C477E4" w:rsidRPr="007B5335">
        <w:rPr>
          <w:rFonts w:ascii="Times New Roman" w:eastAsia="SchoolBookSanPin" w:hAnsi="Times New Roman"/>
          <w:sz w:val="28"/>
          <w:szCs w:val="28"/>
          <w:lang w:val="ru-RU"/>
        </w:rPr>
        <w:t xml:space="preserve">по </w:t>
      </w:r>
      <w:r w:rsidR="00127B73" w:rsidRPr="007B5335">
        <w:rPr>
          <w:rFonts w:ascii="Times New Roman" w:eastAsia="SchoolBookSanPin" w:hAnsi="Times New Roman"/>
          <w:sz w:val="28"/>
          <w:szCs w:val="28"/>
          <w:lang w:val="ru-RU"/>
        </w:rPr>
        <w:t>литературе</w:t>
      </w:r>
      <w:r w:rsidR="00C477E4" w:rsidRPr="007B5335">
        <w:rPr>
          <w:rFonts w:ascii="Times New Roman" w:eastAsia="SchoolBookSanPin" w:hAnsi="Times New Roman"/>
          <w:sz w:val="28"/>
          <w:szCs w:val="28"/>
          <w:lang w:val="ru-RU"/>
        </w:rPr>
        <w:t>.</w:t>
      </w:r>
    </w:p>
    <w:p w14:paraId="5F648C1F" w14:textId="6263D2DA" w:rsidR="00D67B9C" w:rsidRPr="007B5335" w:rsidRDefault="00416518" w:rsidP="00734895">
      <w:pPr>
        <w:spacing w:after="0" w:line="240" w:lineRule="auto"/>
        <w:ind w:firstLine="709"/>
        <w:jc w:val="both"/>
        <w:rPr>
          <w:rFonts w:ascii="Times New Roman" w:eastAsia="OfficinaSansBoldITC"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2. </w:t>
      </w:r>
      <w:r w:rsidR="002B095A" w:rsidRPr="007B5335">
        <w:rPr>
          <w:rFonts w:ascii="Times New Roman" w:eastAsia="OfficinaSansBoldITC" w:hAnsi="Times New Roman"/>
          <w:sz w:val="28"/>
          <w:szCs w:val="28"/>
          <w:lang w:val="ru-RU"/>
        </w:rPr>
        <w:t>Пояснительная записка</w:t>
      </w:r>
      <w:r w:rsidR="00041B2F" w:rsidRPr="007B5335">
        <w:rPr>
          <w:rFonts w:ascii="Times New Roman" w:eastAsia="OfficinaSansBoldITC" w:hAnsi="Times New Roman"/>
          <w:sz w:val="28"/>
          <w:szCs w:val="28"/>
          <w:lang w:val="ru-RU"/>
        </w:rPr>
        <w:t>.</w:t>
      </w:r>
    </w:p>
    <w:p w14:paraId="2F6057CE" w14:textId="7777777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w:t>
      </w:r>
      <w:proofErr w:type="gramStart"/>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w:t>
      </w:r>
      <w:proofErr w:type="gramEnd"/>
      <w:r w:rsidR="00127B73" w:rsidRPr="007B5335">
        <w:rPr>
          <w:rFonts w:ascii="Times New Roman" w:eastAsia="SchoolBookSanPin" w:hAnsi="Times New Roman"/>
          <w:sz w:val="28"/>
          <w:szCs w:val="28"/>
          <w:lang w:val="ru-RU"/>
        </w:rPr>
        <w:t xml:space="preserve">2.1. Программа по литературе </w:t>
      </w:r>
      <w:r w:rsidR="00D67B9C" w:rsidRPr="007B5335">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7B5335">
        <w:rPr>
          <w:rFonts w:ascii="Times New Roman" w:eastAsia="SchoolBookSanPin" w:hAnsi="Times New Roman"/>
          <w:sz w:val="28"/>
          <w:szCs w:val="28"/>
          <w:lang w:val="ru-RU"/>
        </w:rPr>
        <w:t>м</w:t>
      </w:r>
      <w:r w:rsidR="00D67B9C" w:rsidRPr="007B5335">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14:paraId="1E154BCF" w14:textId="2A9CF254" w:rsidR="00127B73"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 xml:space="preserve">2.2. Программа по литературе </w:t>
      </w:r>
      <w:r w:rsidR="00D67B9C" w:rsidRPr="007B5335">
        <w:rPr>
          <w:rFonts w:ascii="Times New Roman" w:eastAsia="SchoolBookSanPin" w:hAnsi="Times New Roman"/>
          <w:sz w:val="28"/>
          <w:szCs w:val="28"/>
          <w:lang w:val="ru-RU"/>
        </w:rPr>
        <w:t>позволит учителю</w:t>
      </w:r>
      <w:r w:rsidR="00127B73" w:rsidRPr="007B5335">
        <w:rPr>
          <w:rFonts w:ascii="Times New Roman" w:eastAsia="SchoolBookSanPin" w:hAnsi="Times New Roman"/>
          <w:sz w:val="28"/>
          <w:szCs w:val="28"/>
          <w:lang w:val="ru-RU"/>
        </w:rPr>
        <w:t>:</w:t>
      </w:r>
    </w:p>
    <w:p w14:paraId="320A131A" w14:textId="77777777" w:rsidR="00127B73" w:rsidRPr="007B5335" w:rsidRDefault="00D67B9C"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7B5335">
        <w:rPr>
          <w:rFonts w:ascii="Times New Roman" w:eastAsia="SchoolBookSanPin" w:hAnsi="Times New Roman"/>
          <w:sz w:val="28"/>
          <w:szCs w:val="28"/>
          <w:lang w:val="ru-RU"/>
        </w:rPr>
        <w:t xml:space="preserve"> </w:t>
      </w:r>
      <w:r w:rsidRPr="007B5335">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14:paraId="478B8A30" w14:textId="77777777" w:rsidR="00D67B9C" w:rsidRPr="007B5335" w:rsidRDefault="00D67B9C" w:rsidP="00734895">
      <w:pPr>
        <w:spacing w:after="0" w:line="240" w:lineRule="auto"/>
        <w:ind w:firstLine="709"/>
        <w:jc w:val="both"/>
        <w:rPr>
          <w:rFonts w:ascii="Times New Roman" w:eastAsia="SchoolBookSanPin" w:hAnsi="Times New Roman"/>
          <w:position w:val="1"/>
          <w:sz w:val="28"/>
          <w:szCs w:val="28"/>
          <w:lang w:val="ru-RU"/>
        </w:rPr>
      </w:pPr>
      <w:r w:rsidRPr="007B5335">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7B5335">
        <w:rPr>
          <w:rFonts w:ascii="Times New Roman" w:eastAsia="SchoolBookSanPin" w:hAnsi="Times New Roman"/>
          <w:sz w:val="28"/>
          <w:szCs w:val="28"/>
          <w:lang w:val="ru-RU"/>
        </w:rPr>
        <w:t xml:space="preserve">в соответствии с ФГОС ООО, </w:t>
      </w:r>
      <w:r w:rsidR="00127B73" w:rsidRPr="007B5335">
        <w:rPr>
          <w:rFonts w:ascii="Times New Roman" w:eastAsia="SchoolBookSanPin" w:hAnsi="Times New Roman"/>
          <w:position w:val="1"/>
          <w:sz w:val="28"/>
          <w:szCs w:val="28"/>
          <w:lang w:val="ru-RU"/>
        </w:rPr>
        <w:t>федеральной</w:t>
      </w:r>
      <w:r w:rsidRPr="007B5335">
        <w:rPr>
          <w:rFonts w:ascii="Times New Roman" w:eastAsia="SchoolBookSanPin" w:hAnsi="Times New Roman"/>
          <w:position w:val="1"/>
          <w:sz w:val="28"/>
          <w:szCs w:val="28"/>
          <w:lang w:val="ru-RU"/>
        </w:rPr>
        <w:t xml:space="preserve"> </w:t>
      </w:r>
      <w:r w:rsidR="009C0C1D" w:rsidRPr="007B5335">
        <w:rPr>
          <w:rFonts w:ascii="Times New Roman" w:eastAsia="SchoolBookSanPin" w:hAnsi="Times New Roman"/>
          <w:position w:val="1"/>
          <w:sz w:val="28"/>
          <w:szCs w:val="28"/>
          <w:lang w:val="ru-RU"/>
        </w:rPr>
        <w:t xml:space="preserve">рабочей </w:t>
      </w:r>
      <w:r w:rsidRPr="007B5335">
        <w:rPr>
          <w:rFonts w:ascii="Times New Roman" w:eastAsia="SchoolBookSanPin" w:hAnsi="Times New Roman"/>
          <w:position w:val="1"/>
          <w:sz w:val="28"/>
          <w:szCs w:val="28"/>
          <w:lang w:val="ru-RU"/>
        </w:rPr>
        <w:t>программой воспитания.</w:t>
      </w:r>
    </w:p>
    <w:p w14:paraId="4F4120B0" w14:textId="6209410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2.3. </w:t>
      </w:r>
      <w:r w:rsidR="00D67B9C" w:rsidRPr="007B5335">
        <w:rPr>
          <w:rFonts w:ascii="Times New Roman" w:eastAsia="SchoolBookSanPin" w:hAnsi="Times New Roman"/>
          <w:position w:val="1"/>
          <w:sz w:val="28"/>
          <w:szCs w:val="28"/>
          <w:lang w:val="ru-RU"/>
        </w:rPr>
        <w:t xml:space="preserve">Личностные и метапредметные результаты </w:t>
      </w:r>
      <w:r w:rsidR="00127B73" w:rsidRPr="007B5335">
        <w:rPr>
          <w:rFonts w:ascii="Times New Roman" w:eastAsia="SchoolBookSanPin" w:hAnsi="Times New Roman"/>
          <w:position w:val="1"/>
          <w:sz w:val="28"/>
          <w:szCs w:val="28"/>
          <w:lang w:val="ru-RU"/>
        </w:rPr>
        <w:t xml:space="preserve">в </w:t>
      </w:r>
      <w:r w:rsidR="00D67B9C" w:rsidRPr="007B5335">
        <w:rPr>
          <w:rFonts w:ascii="Times New Roman" w:eastAsia="SchoolBookSanPin" w:hAnsi="Times New Roman"/>
          <w:position w:val="1"/>
          <w:sz w:val="28"/>
          <w:szCs w:val="28"/>
          <w:lang w:val="ru-RU"/>
        </w:rPr>
        <w:t xml:space="preserve">программе </w:t>
      </w:r>
      <w:r w:rsidR="00127B73" w:rsidRPr="007B5335">
        <w:rPr>
          <w:rFonts w:ascii="Times New Roman" w:eastAsia="SchoolBookSanPin" w:hAnsi="Times New Roman"/>
          <w:position w:val="1"/>
          <w:sz w:val="28"/>
          <w:szCs w:val="28"/>
          <w:lang w:val="ru-RU"/>
        </w:rPr>
        <w:t xml:space="preserve">по литературе </w:t>
      </w:r>
      <w:r w:rsidR="00D67B9C" w:rsidRPr="007B5335">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7B5335">
        <w:rPr>
          <w:rFonts w:ascii="Times New Roman" w:eastAsia="SchoolBookSanPin" w:hAnsi="Times New Roman"/>
          <w:sz w:val="28"/>
          <w:szCs w:val="28"/>
          <w:lang w:val="ru-RU"/>
        </w:rPr>
        <w:t>учебного предмета на уровне основного общего образования</w:t>
      </w:r>
      <w:r w:rsidR="00D67B9C" w:rsidRPr="007B5335">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14:paraId="108FE432" w14:textId="18109272"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2.4. Литература</w:t>
      </w:r>
      <w:r w:rsidR="00D67B9C" w:rsidRPr="007B5335">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7B5335">
        <w:rPr>
          <w:rFonts w:ascii="Times New Roman" w:eastAsia="SchoolBookSanPin" w:hAnsi="Times New Roman"/>
          <w:sz w:val="28"/>
          <w:szCs w:val="28"/>
          <w:lang w:val="ru-RU"/>
        </w:rPr>
        <w:t>учебного</w:t>
      </w:r>
      <w:r w:rsidR="00D67B9C" w:rsidRPr="007B5335">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w:t>
      </w:r>
      <w:r w:rsidR="00D67B9C" w:rsidRPr="007B5335">
        <w:rPr>
          <w:rFonts w:ascii="Times New Roman" w:eastAsia="SchoolBookSanPin" w:hAnsi="Times New Roman"/>
          <w:sz w:val="28"/>
          <w:szCs w:val="28"/>
          <w:lang w:val="ru-RU"/>
        </w:rPr>
        <w:lastRenderedPageBreak/>
        <w:t>потенциал воздействия на читателей и приобщают их к нравственно-эстетическим ценностям, как национальным, так и общечеловеческим.</w:t>
      </w:r>
    </w:p>
    <w:p w14:paraId="7B3206FC" w14:textId="4ECEDE47" w:rsidR="00D67B9C" w:rsidRPr="007B5335"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2.5. </w:t>
      </w:r>
      <w:r w:rsidR="00D67B9C" w:rsidRPr="007B5335">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7B5335">
        <w:rPr>
          <w:rFonts w:ascii="Times New Roman" w:eastAsia="SchoolBookSanPin" w:hAnsi="Times New Roman"/>
          <w:sz w:val="28"/>
          <w:szCs w:val="28"/>
          <w:lang w:val="ru-RU"/>
        </w:rPr>
        <w:t>обучающихся</w:t>
      </w:r>
      <w:r w:rsidR="00D67B9C" w:rsidRPr="007B5335">
        <w:rPr>
          <w:rFonts w:ascii="Times New Roman" w:eastAsia="SchoolBookSanPin" w:hAnsi="Times New Roman"/>
          <w:sz w:val="28"/>
          <w:szCs w:val="28"/>
          <w:lang w:val="ru-RU"/>
        </w:rPr>
        <w:t>,</w:t>
      </w:r>
      <w:r w:rsidR="00CA4934"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14:paraId="4942F3EC" w14:textId="713232D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7B5335">
        <w:rPr>
          <w:rFonts w:ascii="Times New Roman" w:eastAsia="SchoolBookSanPin" w:hAnsi="Times New Roman"/>
          <w:sz w:val="28"/>
          <w:szCs w:val="28"/>
        </w:rPr>
        <w:t>II</w:t>
      </w:r>
      <w:r w:rsidRPr="007B5335">
        <w:rPr>
          <w:rFonts w:ascii="Times New Roman" w:eastAsia="SchoolBookSanPin" w:hAnsi="Times New Roman"/>
          <w:sz w:val="28"/>
          <w:szCs w:val="28"/>
          <w:lang w:val="ru-RU"/>
        </w:rPr>
        <w:t>.2.</w:t>
      </w:r>
      <w:r w:rsidR="00127B73" w:rsidRPr="007B5335">
        <w:rPr>
          <w:rFonts w:ascii="Times New Roman" w:eastAsia="SchoolBookSanPin" w:hAnsi="Times New Roman"/>
          <w:sz w:val="28"/>
          <w:szCs w:val="28"/>
          <w:lang w:val="ru-RU"/>
        </w:rPr>
        <w:t>2.6. </w:t>
      </w:r>
      <w:r w:rsidR="00D67B9C" w:rsidRPr="007B5335">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7B5335">
        <w:rPr>
          <w:rFonts w:ascii="Times New Roman" w:eastAsia="SchoolBookSanPin" w:hAnsi="Times New Roman"/>
          <w:sz w:val="28"/>
          <w:szCs w:val="28"/>
          <w:lang w:val="ru-RU"/>
        </w:rPr>
        <w:t>учебным предметом</w:t>
      </w:r>
      <w:r w:rsidR="00D67B9C" w:rsidRPr="007B5335">
        <w:rPr>
          <w:rFonts w:ascii="Times New Roman" w:eastAsia="SchoolBookSanPin" w:hAnsi="Times New Roman"/>
          <w:sz w:val="28"/>
          <w:szCs w:val="28"/>
          <w:lang w:val="ru-RU"/>
        </w:rPr>
        <w:t xml:space="preserve"> </w:t>
      </w:r>
      <w:r w:rsidR="00127B73" w:rsidRPr="007B5335">
        <w:rPr>
          <w:rFonts w:ascii="Times New Roman" w:eastAsia="SchoolBookSanPin" w:hAnsi="Times New Roman"/>
          <w:sz w:val="28"/>
          <w:szCs w:val="28"/>
          <w:lang w:val="ru-RU"/>
        </w:rPr>
        <w:t>«Л</w:t>
      </w:r>
      <w:r w:rsidR="00D67B9C" w:rsidRPr="007B5335">
        <w:rPr>
          <w:rFonts w:ascii="Times New Roman" w:eastAsia="SchoolBookSanPin" w:hAnsi="Times New Roman"/>
          <w:sz w:val="28"/>
          <w:szCs w:val="28"/>
          <w:lang w:val="ru-RU"/>
        </w:rPr>
        <w:t>итературно</w:t>
      </w:r>
      <w:r w:rsidR="00127B73" w:rsidRPr="007B5335">
        <w:rPr>
          <w:rFonts w:ascii="Times New Roman" w:eastAsia="SchoolBookSanPin" w:hAnsi="Times New Roman"/>
          <w:sz w:val="28"/>
          <w:szCs w:val="28"/>
          <w:lang w:val="ru-RU"/>
        </w:rPr>
        <w:t>е</w:t>
      </w:r>
      <w:r w:rsidR="007F015A" w:rsidRPr="007B5335">
        <w:rPr>
          <w:rFonts w:ascii="Times New Roman" w:eastAsia="SchoolBookSanPin" w:hAnsi="Times New Roman"/>
          <w:sz w:val="28"/>
          <w:szCs w:val="28"/>
          <w:lang w:val="ru-RU"/>
        </w:rPr>
        <w:t xml:space="preserve"> </w:t>
      </w:r>
      <w:r w:rsidR="00D67B9C" w:rsidRPr="007B5335">
        <w:rPr>
          <w:rFonts w:ascii="Times New Roman" w:eastAsia="SchoolBookSanPin" w:hAnsi="Times New Roman"/>
          <w:sz w:val="28"/>
          <w:szCs w:val="28"/>
          <w:lang w:val="ru-RU"/>
        </w:rPr>
        <w:t>чтени</w:t>
      </w:r>
      <w:r w:rsidR="00127B73" w:rsidRPr="007B5335">
        <w:rPr>
          <w:rFonts w:ascii="Times New Roman" w:eastAsia="SchoolBookSanPin" w:hAnsi="Times New Roman"/>
          <w:sz w:val="28"/>
          <w:szCs w:val="28"/>
          <w:lang w:val="ru-RU"/>
        </w:rPr>
        <w:t>е»</w:t>
      </w:r>
      <w:r w:rsidR="00D67B9C" w:rsidRPr="007B5335">
        <w:rPr>
          <w:rFonts w:ascii="Times New Roman" w:eastAsia="SchoolBookSanPin" w:hAnsi="Times New Roman"/>
          <w:sz w:val="28"/>
          <w:szCs w:val="28"/>
          <w:lang w:val="ru-RU"/>
        </w:rPr>
        <w:t xml:space="preserve"> </w:t>
      </w:r>
      <w:r w:rsidR="007F015A" w:rsidRPr="007B5335">
        <w:rPr>
          <w:rFonts w:ascii="Times New Roman" w:eastAsia="SchoolBookSanPin" w:hAnsi="Times New Roman"/>
          <w:sz w:val="28"/>
          <w:szCs w:val="28"/>
          <w:lang w:val="ru-RU"/>
        </w:rPr>
        <w:t>на уровне начального общего образования</w:t>
      </w:r>
      <w:r w:rsidR="00D67B9C" w:rsidRPr="007B5335">
        <w:rPr>
          <w:rFonts w:ascii="Times New Roman" w:eastAsia="SchoolBookSanPin" w:hAnsi="Times New Roman"/>
          <w:sz w:val="28"/>
          <w:szCs w:val="28"/>
          <w:lang w:val="ru-RU"/>
        </w:rPr>
        <w:t>, межпредметных связей с русск</w:t>
      </w:r>
      <w:r w:rsidR="00127B73" w:rsidRPr="007B5335">
        <w:rPr>
          <w:rFonts w:ascii="Times New Roman" w:eastAsia="SchoolBookSanPin" w:hAnsi="Times New Roman"/>
          <w:sz w:val="28"/>
          <w:szCs w:val="28"/>
          <w:lang w:val="ru-RU"/>
        </w:rPr>
        <w:t>им</w:t>
      </w:r>
      <w:r w:rsidR="00D67B9C" w:rsidRPr="007B5335">
        <w:rPr>
          <w:rFonts w:ascii="Times New Roman" w:eastAsia="SchoolBookSanPin" w:hAnsi="Times New Roman"/>
          <w:sz w:val="28"/>
          <w:szCs w:val="28"/>
          <w:lang w:val="ru-RU"/>
        </w:rPr>
        <w:t xml:space="preserve"> язык</w:t>
      </w:r>
      <w:r w:rsidR="00127B73" w:rsidRPr="007B5335">
        <w:rPr>
          <w:rFonts w:ascii="Times New Roman" w:eastAsia="SchoolBookSanPin" w:hAnsi="Times New Roman"/>
          <w:sz w:val="28"/>
          <w:szCs w:val="28"/>
          <w:lang w:val="ru-RU"/>
        </w:rPr>
        <w:t>ом</w:t>
      </w:r>
      <w:r w:rsidR="00D67B9C" w:rsidRPr="007B5335">
        <w:rPr>
          <w:rFonts w:ascii="Times New Roman" w:eastAsia="SchoolBookSanPin" w:hAnsi="Times New Roman"/>
          <w:sz w:val="28"/>
          <w:szCs w:val="28"/>
          <w:lang w:val="ru-RU"/>
        </w:rPr>
        <w:t xml:space="preserve">, </w:t>
      </w:r>
      <w:r w:rsidR="00127B73" w:rsidRPr="007B5335">
        <w:rPr>
          <w:rFonts w:ascii="Times New Roman" w:eastAsia="SchoolBookSanPin" w:hAnsi="Times New Roman"/>
          <w:sz w:val="28"/>
          <w:szCs w:val="28"/>
          <w:lang w:val="ru-RU"/>
        </w:rPr>
        <w:t>учебным предметом «И</w:t>
      </w:r>
      <w:r w:rsidR="00D67B9C" w:rsidRPr="007B5335">
        <w:rPr>
          <w:rFonts w:ascii="Times New Roman" w:eastAsia="SchoolBookSanPin" w:hAnsi="Times New Roman"/>
          <w:sz w:val="28"/>
          <w:szCs w:val="28"/>
          <w:lang w:val="ru-RU"/>
        </w:rPr>
        <w:t>стори</w:t>
      </w:r>
      <w:r w:rsidR="00127B73" w:rsidRPr="007B5335">
        <w:rPr>
          <w:rFonts w:ascii="Times New Roman" w:eastAsia="SchoolBookSanPin" w:hAnsi="Times New Roman"/>
          <w:sz w:val="28"/>
          <w:szCs w:val="28"/>
          <w:lang w:val="ru-RU"/>
        </w:rPr>
        <w:t>я»</w:t>
      </w:r>
      <w:r w:rsidR="00D67B9C" w:rsidRPr="007B5335">
        <w:rPr>
          <w:rFonts w:ascii="Times New Roman" w:eastAsia="SchoolBookSanPin" w:hAnsi="Times New Roman"/>
          <w:sz w:val="28"/>
          <w:szCs w:val="28"/>
          <w:lang w:val="ru-RU"/>
        </w:rPr>
        <w:t xml:space="preserve"> и </w:t>
      </w:r>
      <w:r w:rsidR="00127B73" w:rsidRPr="007B5335">
        <w:rPr>
          <w:rFonts w:ascii="Times New Roman" w:eastAsia="SchoolBookSanPin" w:hAnsi="Times New Roman"/>
          <w:sz w:val="28"/>
          <w:szCs w:val="28"/>
          <w:lang w:val="ru-RU"/>
        </w:rPr>
        <w:t xml:space="preserve">учебными </w:t>
      </w:r>
      <w:r w:rsidR="00D67B9C" w:rsidRPr="007B5335">
        <w:rPr>
          <w:rFonts w:ascii="Times New Roman" w:eastAsia="SchoolBookSanPin" w:hAnsi="Times New Roman"/>
          <w:sz w:val="28"/>
          <w:szCs w:val="28"/>
          <w:lang w:val="ru-RU"/>
        </w:rPr>
        <w:t>предмет</w:t>
      </w:r>
      <w:r w:rsidR="00127B73" w:rsidRPr="007B5335">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4279D">
        <w:rPr>
          <w:rFonts w:ascii="Times New Roman" w:eastAsia="SchoolBookSanPin" w:hAnsi="Times New Roman"/>
          <w:sz w:val="28"/>
          <w:szCs w:val="28"/>
          <w:lang w:val="ru-RU"/>
        </w:rPr>
        <w:t>предметной области «Искусство»</w:t>
      </w:r>
      <w:r w:rsidR="00D67B9C" w:rsidRPr="00C4279D">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к окружающему миру и его воплощения в творческих работах различных жанров.</w:t>
      </w:r>
    </w:p>
    <w:p w14:paraId="289480AC"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 xml:space="preserve">.2. </w:t>
      </w:r>
      <w:r w:rsidR="00127B73"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7</w:t>
      </w:r>
      <w:r w:rsidR="00127B73" w:rsidRPr="00C4279D">
        <w:rPr>
          <w:rFonts w:ascii="Times New Roman" w:eastAsia="SchoolBookSanPin" w:hAnsi="Times New Roman"/>
          <w:sz w:val="28"/>
          <w:szCs w:val="28"/>
          <w:lang w:val="ru-RU"/>
        </w:rPr>
        <w:t>. </w:t>
      </w:r>
      <w:r w:rsidR="00D67B9C" w:rsidRPr="00C4279D">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4279D">
        <w:rPr>
          <w:rFonts w:ascii="Times New Roman" w:eastAsia="SchoolBookSanPin" w:hAnsi="Times New Roman"/>
          <w:position w:val="1"/>
          <w:sz w:val="28"/>
          <w:szCs w:val="28"/>
          <w:lang w:val="ru-RU"/>
        </w:rPr>
        <w:t xml:space="preserve"> </w:t>
      </w:r>
      <w:r w:rsidR="00D67B9C" w:rsidRPr="00C4279D">
        <w:rPr>
          <w:rFonts w:ascii="Times New Roman" w:eastAsia="SchoolBookSanPin" w:hAnsi="Times New Roman"/>
          <w:position w:val="1"/>
          <w:sz w:val="28"/>
          <w:szCs w:val="28"/>
          <w:lang w:val="ru-RU"/>
        </w:rPr>
        <w:t xml:space="preserve">и представлены разделы, касающиеся </w:t>
      </w:r>
      <w:r w:rsidR="002837DD" w:rsidRPr="00C4279D">
        <w:rPr>
          <w:rFonts w:ascii="Times New Roman" w:eastAsia="SchoolBookSanPin" w:hAnsi="Times New Roman"/>
          <w:position w:val="1"/>
          <w:sz w:val="28"/>
          <w:szCs w:val="28"/>
          <w:lang w:val="ru-RU"/>
        </w:rPr>
        <w:t>отечественной</w:t>
      </w:r>
      <w:r w:rsidR="00D67B9C" w:rsidRPr="00C4279D">
        <w:rPr>
          <w:rFonts w:ascii="Times New Roman" w:eastAsia="SchoolBookSanPin" w:hAnsi="Times New Roman"/>
          <w:position w:val="1"/>
          <w:sz w:val="28"/>
          <w:szCs w:val="28"/>
          <w:lang w:val="ru-RU"/>
        </w:rPr>
        <w:t xml:space="preserve"> и зарубежной литературы.</w:t>
      </w:r>
    </w:p>
    <w:p w14:paraId="64191B74"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2.8. </w:t>
      </w:r>
      <w:r w:rsidR="00D67B9C" w:rsidRPr="00C4279D">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4279D">
        <w:rPr>
          <w:rFonts w:ascii="Times New Roman" w:eastAsia="SchoolBookSanPin" w:hAnsi="Times New Roman"/>
          <w:position w:val="1"/>
          <w:sz w:val="28"/>
          <w:szCs w:val="28"/>
          <w:lang w:val="ru-RU"/>
        </w:rPr>
        <w:t xml:space="preserve"> литературе</w:t>
      </w:r>
      <w:r w:rsidR="00D67B9C" w:rsidRPr="00C4279D">
        <w:rPr>
          <w:rFonts w:ascii="Times New Roman" w:eastAsia="SchoolBookSanPin" w:hAnsi="Times New Roman"/>
          <w:position w:val="1"/>
          <w:sz w:val="28"/>
          <w:szCs w:val="28"/>
          <w:lang w:val="ru-RU"/>
        </w:rPr>
        <w:t>.</w:t>
      </w:r>
    </w:p>
    <w:p w14:paraId="323F0A3B" w14:textId="77777777" w:rsidR="002837DD"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2.9. </w:t>
      </w:r>
      <w:r w:rsidR="00D67B9C" w:rsidRPr="00C4279D">
        <w:rPr>
          <w:rFonts w:ascii="Times New Roman" w:eastAsia="SchoolBookSanPin" w:hAnsi="Times New Roman"/>
          <w:sz w:val="28"/>
          <w:szCs w:val="28"/>
          <w:lang w:val="ru-RU"/>
        </w:rPr>
        <w:t xml:space="preserve">Цели изучения </w:t>
      </w:r>
      <w:r w:rsidR="002837DD" w:rsidRPr="00C4279D">
        <w:rPr>
          <w:rFonts w:ascii="Times New Roman" w:eastAsia="SchoolBookSanPin" w:hAnsi="Times New Roman"/>
          <w:sz w:val="28"/>
          <w:szCs w:val="28"/>
          <w:lang w:val="ru-RU"/>
        </w:rPr>
        <w:t>литературы</w:t>
      </w:r>
      <w:r w:rsidR="00D67B9C" w:rsidRPr="00C4279D">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создания собственных устных и письменных высказываний</w:t>
      </w:r>
      <w:r w:rsidR="002837D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7785226"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2.10. </w:t>
      </w:r>
      <w:r w:rsidR="00D67B9C" w:rsidRPr="00C4279D">
        <w:rPr>
          <w:rFonts w:ascii="Times New Roman" w:eastAsia="SchoolBookSanPin" w:hAnsi="Times New Roman"/>
          <w:sz w:val="28"/>
          <w:szCs w:val="28"/>
          <w:lang w:val="ru-RU"/>
        </w:rPr>
        <w:t xml:space="preserve">Достижение целей </w:t>
      </w:r>
      <w:r w:rsidR="002837DD" w:rsidRPr="00C4279D">
        <w:rPr>
          <w:rFonts w:ascii="Times New Roman" w:eastAsia="SchoolBookSanPin" w:hAnsi="Times New Roman"/>
          <w:sz w:val="28"/>
          <w:szCs w:val="28"/>
          <w:lang w:val="ru-RU"/>
        </w:rPr>
        <w:t xml:space="preserve">изучения литературы </w:t>
      </w:r>
      <w:r w:rsidR="00D67B9C" w:rsidRPr="00C4279D">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14:paraId="1DF4580B"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2.10.1. </w:t>
      </w:r>
      <w:r w:rsidR="00D67B9C" w:rsidRPr="00C4279D">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4279D">
        <w:rPr>
          <w:rFonts w:ascii="Times New Roman" w:eastAsia="SchoolBookSanPin" w:hAnsi="Times New Roman"/>
          <w:sz w:val="28"/>
          <w:szCs w:val="28"/>
          <w:lang w:val="ru-RU"/>
        </w:rPr>
        <w:t>обучающихся</w:t>
      </w:r>
      <w:r w:rsidR="00D67B9C" w:rsidRPr="00C4279D">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ценностей; формированию гуманистического мировоззрения.</w:t>
      </w:r>
    </w:p>
    <w:p w14:paraId="41E2687A"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2.10.2. </w:t>
      </w:r>
      <w:r w:rsidR="00D67B9C" w:rsidRPr="00C4279D">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их потребности в </w:t>
      </w:r>
      <w:r w:rsidR="00D67B9C" w:rsidRPr="00C4279D">
        <w:rPr>
          <w:rFonts w:ascii="Times New Roman" w:eastAsia="SchoolBookSanPin" w:hAnsi="Times New Roman"/>
          <w:sz w:val="28"/>
          <w:szCs w:val="28"/>
          <w:lang w:val="ru-RU"/>
        </w:rPr>
        <w:lastRenderedPageBreak/>
        <w:t>систематическом чтении как средстве познания мира и себя в этом мире, с гармонизацией отношений человека и общества, ориентированы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как изучаемых на уроках</w:t>
      </w:r>
      <w:r w:rsidR="002837DD" w:rsidRPr="00C4279D">
        <w:rPr>
          <w:rFonts w:ascii="Times New Roman" w:eastAsia="SchoolBookSanPin" w:hAnsi="Times New Roman"/>
          <w:sz w:val="28"/>
          <w:szCs w:val="28"/>
          <w:lang w:val="ru-RU"/>
        </w:rPr>
        <w:t xml:space="preserve"> литературы</w:t>
      </w:r>
      <w:r w:rsidR="00D67B9C" w:rsidRPr="00C4279D">
        <w:rPr>
          <w:rFonts w:ascii="Times New Roman" w:eastAsia="SchoolBookSanPin" w:hAnsi="Times New Roman"/>
          <w:sz w:val="28"/>
          <w:szCs w:val="28"/>
          <w:lang w:val="ru-RU"/>
        </w:rPr>
        <w:t>, так и прочитанных самостоятельно,</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5CED8EE"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2.10.3. </w:t>
      </w:r>
      <w:r w:rsidR="00D67B9C" w:rsidRPr="00C4279D">
        <w:rPr>
          <w:rFonts w:ascii="Times New Roman" w:eastAsia="SchoolBookSanPin" w:hAnsi="Times New Roman"/>
          <w:sz w:val="28"/>
          <w:szCs w:val="28"/>
          <w:lang w:val="ru-RU"/>
        </w:rPr>
        <w:t xml:space="preserve">Задачи, связанные с воспитанием </w:t>
      </w:r>
      <w:r w:rsidR="00B718C1" w:rsidRPr="00C4279D">
        <w:rPr>
          <w:rFonts w:ascii="Times New Roman" w:eastAsia="SchoolBookSanPin" w:hAnsi="Times New Roman"/>
          <w:sz w:val="28"/>
          <w:szCs w:val="28"/>
          <w:lang w:val="ru-RU"/>
        </w:rPr>
        <w:t>обучающегося</w:t>
      </w:r>
      <w:r w:rsidR="00D67B9C" w:rsidRPr="00C4279D">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на формирование у </w:t>
      </w:r>
      <w:r w:rsidR="002837DD" w:rsidRPr="00C4279D">
        <w:rPr>
          <w:rFonts w:ascii="Times New Roman" w:eastAsia="SchoolBookSanPin" w:hAnsi="Times New Roman"/>
          <w:sz w:val="28"/>
          <w:szCs w:val="28"/>
          <w:lang w:val="ru-RU"/>
        </w:rPr>
        <w:t>обучающихся</w:t>
      </w:r>
      <w:r w:rsidR="00D67B9C" w:rsidRPr="00C4279D">
        <w:rPr>
          <w:rFonts w:ascii="Times New Roman" w:eastAsia="SchoolBookSanPin" w:hAnsi="Times New Roman"/>
          <w:sz w:val="28"/>
          <w:szCs w:val="28"/>
          <w:lang w:val="ru-RU"/>
        </w:rPr>
        <w:t xml:space="preserve"> системы знаний о литературе как искусстве слова,</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4279D">
        <w:rPr>
          <w:rFonts w:ascii="Times New Roman" w:eastAsia="SchoolBookSanPin" w:hAnsi="Times New Roman"/>
          <w:sz w:val="28"/>
          <w:szCs w:val="28"/>
          <w:lang w:val="ru-RU"/>
        </w:rPr>
        <w:t>выделять</w:t>
      </w:r>
      <w:r w:rsidR="00D67B9C" w:rsidRPr="00C4279D">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рамках достоверных интерпретаций</w:t>
      </w:r>
      <w:r w:rsidR="002837D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так и с произведениями других искусств</w:t>
      </w:r>
      <w:r w:rsidR="002837D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14:paraId="0B64D651"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837DD" w:rsidRPr="00C4279D">
        <w:rPr>
          <w:rFonts w:ascii="Times New Roman" w:eastAsia="SchoolBookSanPin" w:hAnsi="Times New Roman"/>
          <w:sz w:val="28"/>
          <w:szCs w:val="28"/>
          <w:lang w:val="ru-RU"/>
        </w:rPr>
        <w:t>2.10.4. </w:t>
      </w:r>
      <w:r w:rsidR="00D67B9C" w:rsidRPr="00C4279D">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4279D">
        <w:rPr>
          <w:rFonts w:ascii="Times New Roman" w:eastAsia="SchoolBookSanPin" w:hAnsi="Times New Roman"/>
          <w:sz w:val="28"/>
          <w:szCs w:val="28"/>
          <w:lang w:val="ru-RU"/>
        </w:rPr>
        <w:t>обучающихся</w:t>
      </w:r>
      <w:r w:rsidR="00D67B9C" w:rsidRPr="00C4279D">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учебном диалоге, воспринимая чужую точку зрения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аргументированно отстаивая свою.</w:t>
      </w:r>
    </w:p>
    <w:p w14:paraId="367E8937"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05E4C" w:rsidRPr="00C4279D">
        <w:rPr>
          <w:rFonts w:ascii="Times New Roman" w:eastAsia="SchoolBookSanPin" w:hAnsi="Times New Roman"/>
          <w:sz w:val="28"/>
          <w:szCs w:val="28"/>
          <w:lang w:val="ru-RU"/>
        </w:rPr>
        <w:t>2.11.</w:t>
      </w:r>
      <w:r w:rsidR="002A3D2E" w:rsidRPr="00C4279D">
        <w:rPr>
          <w:rFonts w:ascii="Times New Roman" w:eastAsia="SchoolBookSanPin" w:hAnsi="Times New Roman"/>
          <w:sz w:val="28"/>
          <w:szCs w:val="28"/>
          <w:lang w:val="ru-RU"/>
        </w:rPr>
        <w:t xml:space="preserve"> Общее число часов, рекомендованных для изучения </w:t>
      </w:r>
      <w:r w:rsidR="00205E4C" w:rsidRPr="00C4279D">
        <w:rPr>
          <w:rFonts w:ascii="Times New Roman" w:eastAsia="SchoolBookSanPin" w:hAnsi="Times New Roman"/>
          <w:sz w:val="28"/>
          <w:szCs w:val="28"/>
          <w:lang w:val="ru-RU"/>
        </w:rPr>
        <w:t>литературы,</w:t>
      </w:r>
      <w:r w:rsidR="00E47B62" w:rsidRPr="00C4279D">
        <w:rPr>
          <w:rFonts w:ascii="Times New Roman" w:eastAsia="SchoolBookSanPin" w:hAnsi="Times New Roman"/>
          <w:sz w:val="28"/>
          <w:szCs w:val="28"/>
          <w:lang w:val="ru-RU"/>
        </w:rPr>
        <w:t xml:space="preserve"> –</w:t>
      </w:r>
      <w:r w:rsidR="00CA4934" w:rsidRPr="00C4279D">
        <w:rPr>
          <w:rFonts w:ascii="Times New Roman" w:eastAsia="SchoolBookSanPin" w:hAnsi="Times New Roman"/>
          <w:sz w:val="28"/>
          <w:szCs w:val="28"/>
          <w:lang w:val="ru-RU"/>
        </w:rPr>
        <w:t xml:space="preserve"> </w:t>
      </w:r>
      <w:r w:rsidR="00205E4C" w:rsidRPr="00C4279D">
        <w:rPr>
          <w:rFonts w:ascii="Times New Roman" w:eastAsia="SchoolBookSanPin" w:hAnsi="Times New Roman"/>
          <w:sz w:val="28"/>
          <w:szCs w:val="28"/>
          <w:lang w:val="ru-RU"/>
        </w:rPr>
        <w:t xml:space="preserve">442 часа: в </w:t>
      </w:r>
      <w:r w:rsidR="00D67B9C" w:rsidRPr="00C4279D">
        <w:rPr>
          <w:rFonts w:ascii="Times New Roman" w:eastAsia="SchoolBookSanPin" w:hAnsi="Times New Roman"/>
          <w:sz w:val="28"/>
          <w:szCs w:val="28"/>
          <w:lang w:val="ru-RU"/>
        </w:rPr>
        <w:t xml:space="preserve">5, 6, 9 классах на изучение </w:t>
      </w:r>
      <w:r w:rsidR="00205E4C" w:rsidRPr="00C4279D">
        <w:rPr>
          <w:rFonts w:ascii="Times New Roman" w:eastAsia="SchoolBookSanPin" w:hAnsi="Times New Roman"/>
          <w:sz w:val="28"/>
          <w:szCs w:val="28"/>
          <w:lang w:val="ru-RU"/>
        </w:rPr>
        <w:t xml:space="preserve">литературы </w:t>
      </w:r>
      <w:r w:rsidR="00D67B9C" w:rsidRPr="00C4279D">
        <w:rPr>
          <w:rFonts w:ascii="Times New Roman" w:eastAsia="SchoolBookSanPin" w:hAnsi="Times New Roman"/>
          <w:sz w:val="28"/>
          <w:szCs w:val="28"/>
          <w:lang w:val="ru-RU"/>
        </w:rPr>
        <w:t>отводится 3 часа в неделю,</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7 и 8 классах</w:t>
      </w:r>
      <w:r w:rsidR="00E47B62" w:rsidRPr="00C4279D">
        <w:rPr>
          <w:rFonts w:ascii="Times New Roman" w:eastAsia="SchoolBookSanPin" w:hAnsi="Times New Roman"/>
          <w:sz w:val="28"/>
          <w:szCs w:val="28"/>
          <w:lang w:val="ru-RU"/>
        </w:rPr>
        <w:t xml:space="preserve"> – </w:t>
      </w:r>
      <w:r w:rsidR="00D67B9C" w:rsidRPr="00C4279D">
        <w:rPr>
          <w:rFonts w:ascii="Times New Roman" w:eastAsia="SchoolBookSanPin" w:hAnsi="Times New Roman"/>
          <w:sz w:val="28"/>
          <w:szCs w:val="28"/>
          <w:lang w:val="ru-RU"/>
        </w:rPr>
        <w:t xml:space="preserve">2 часа в неделю. </w:t>
      </w:r>
    </w:p>
    <w:p w14:paraId="2F62C7C4" w14:textId="77777777" w:rsidR="00B84C62" w:rsidRPr="00C4279D" w:rsidRDefault="00416518" w:rsidP="00734895">
      <w:pPr>
        <w:spacing w:after="0" w:line="240" w:lineRule="auto"/>
        <w:ind w:firstLine="709"/>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 Содержание обучения в 5 классе.</w:t>
      </w:r>
    </w:p>
    <w:p w14:paraId="7B967A4C"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3.1. </w:t>
      </w:r>
      <w:r w:rsidR="00D67B9C" w:rsidRPr="00C4279D">
        <w:rPr>
          <w:rFonts w:ascii="Times New Roman" w:eastAsia="OfficinaSansBoldITC" w:hAnsi="Times New Roman"/>
          <w:sz w:val="28"/>
          <w:szCs w:val="28"/>
          <w:lang w:val="ru-RU"/>
        </w:rPr>
        <w:t>Мифология</w:t>
      </w:r>
      <w:r w:rsidR="003A09AC" w:rsidRPr="00C4279D">
        <w:rPr>
          <w:rFonts w:ascii="Times New Roman" w:eastAsia="OfficinaSansBoldITC" w:hAnsi="Times New Roman"/>
          <w:sz w:val="28"/>
          <w:szCs w:val="28"/>
          <w:lang w:val="ru-RU"/>
        </w:rPr>
        <w:t>.</w:t>
      </w:r>
    </w:p>
    <w:p w14:paraId="56DEBC7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Мифы народов России и мира.</w:t>
      </w:r>
    </w:p>
    <w:p w14:paraId="39F192BA"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3.2. </w:t>
      </w:r>
      <w:r w:rsidR="00D67B9C" w:rsidRPr="00C4279D">
        <w:rPr>
          <w:rFonts w:ascii="Times New Roman" w:eastAsia="OfficinaSansBoldITC" w:hAnsi="Times New Roman"/>
          <w:sz w:val="28"/>
          <w:szCs w:val="28"/>
          <w:lang w:val="ru-RU"/>
        </w:rPr>
        <w:t>Фольклор</w:t>
      </w:r>
      <w:r w:rsidR="003A09AC" w:rsidRPr="00C4279D">
        <w:rPr>
          <w:rFonts w:ascii="Times New Roman" w:eastAsia="OfficinaSansBoldITC" w:hAnsi="Times New Roman"/>
          <w:sz w:val="28"/>
          <w:szCs w:val="28"/>
          <w:lang w:val="ru-RU"/>
        </w:rPr>
        <w:t>.</w:t>
      </w:r>
    </w:p>
    <w:p w14:paraId="0396AD76"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народов мира (не менее трёх).</w:t>
      </w:r>
    </w:p>
    <w:p w14:paraId="46892AB5"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3.3. 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3A09AC" w:rsidRPr="00C4279D">
        <w:rPr>
          <w:rFonts w:ascii="Times New Roman" w:eastAsia="OfficinaSansBoldITC" w:hAnsi="Times New Roman"/>
          <w:sz w:val="28"/>
          <w:szCs w:val="28"/>
          <w:lang w:val="ru-RU"/>
        </w:rPr>
        <w:t>.</w:t>
      </w:r>
    </w:p>
    <w:p w14:paraId="17384D5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И.А. Крылов. </w:t>
      </w:r>
      <w:r w:rsidRPr="00C4279D">
        <w:rPr>
          <w:rFonts w:ascii="Times New Roman" w:eastAsia="SchoolBookSanPin" w:hAnsi="Times New Roman"/>
          <w:sz w:val="28"/>
          <w:szCs w:val="28"/>
          <w:lang w:val="ru-RU"/>
        </w:rPr>
        <w:t>Басни (три по выбору). Например, «Волк на псарне», «Листы</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4279D">
        <w:rPr>
          <w:rFonts w:ascii="Times New Roman" w:eastAsia="SchoolBookSanPin" w:hAnsi="Times New Roman"/>
          <w:sz w:val="28"/>
          <w:szCs w:val="28"/>
          <w:lang w:val="ru-RU"/>
        </w:rPr>
        <w:t xml:space="preserve"> </w:t>
      </w:r>
      <w:r w:rsidR="00B718C1" w:rsidRPr="00C4279D">
        <w:rPr>
          <w:rFonts w:ascii="Times New Roman" w:eastAsia="SchoolBookSanPin" w:hAnsi="Times New Roman"/>
          <w:sz w:val="28"/>
          <w:szCs w:val="28"/>
          <w:lang w:val="ru-RU"/>
        </w:rPr>
        <w:t>и другие</w:t>
      </w:r>
      <w:r w:rsidRPr="00C4279D">
        <w:rPr>
          <w:rFonts w:ascii="Times New Roman" w:eastAsia="SchoolBookSanPin" w:hAnsi="Times New Roman"/>
          <w:sz w:val="28"/>
          <w:szCs w:val="28"/>
          <w:lang w:val="ru-RU"/>
        </w:rPr>
        <w:t>.</w:t>
      </w:r>
    </w:p>
    <w:p w14:paraId="65FC493D"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position w:val="1"/>
          <w:sz w:val="28"/>
          <w:szCs w:val="28"/>
          <w:lang w:val="ru-RU"/>
        </w:rPr>
        <w:t>А.С. Пушкин</w:t>
      </w:r>
      <w:r w:rsidRPr="00C4279D">
        <w:rPr>
          <w:rFonts w:ascii="Times New Roman" w:eastAsia="SchoolBookSanPin" w:hAnsi="Times New Roman"/>
          <w:position w:val="1"/>
          <w:sz w:val="28"/>
          <w:szCs w:val="28"/>
          <w:lang w:val="ru-RU"/>
        </w:rPr>
        <w:t>. Стихотворения (не менее трёх). «Зимнее утро»</w:t>
      </w:r>
      <w:r w:rsidR="00430988"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«Зимний вечер», «Няне» и другие</w:t>
      </w:r>
      <w:r w:rsidR="0095586D"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«Сказка о мёртвой царевне и о семи богатырях».</w:t>
      </w:r>
    </w:p>
    <w:p w14:paraId="1A92974F" w14:textId="77777777" w:rsidR="00D67B9C" w:rsidRPr="00C4279D" w:rsidRDefault="00041B2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position w:val="1"/>
          <w:sz w:val="28"/>
          <w:szCs w:val="28"/>
          <w:lang w:val="ru-RU"/>
        </w:rPr>
        <w:t>М.</w:t>
      </w:r>
      <w:r w:rsidR="00D67B9C" w:rsidRPr="00C4279D">
        <w:rPr>
          <w:rFonts w:ascii="Times New Roman" w:eastAsia="SchoolBookSanPin" w:hAnsi="Times New Roman"/>
          <w:bCs/>
          <w:position w:val="1"/>
          <w:sz w:val="28"/>
          <w:szCs w:val="28"/>
          <w:lang w:val="ru-RU"/>
        </w:rPr>
        <w:t>Ю. Лермонтов</w:t>
      </w:r>
      <w:r w:rsidR="00D67B9C" w:rsidRPr="00C4279D">
        <w:rPr>
          <w:rFonts w:ascii="Times New Roman" w:eastAsia="SchoolBookSanPin" w:hAnsi="Times New Roman"/>
          <w:position w:val="1"/>
          <w:sz w:val="28"/>
          <w:szCs w:val="28"/>
          <w:lang w:val="ru-RU"/>
        </w:rPr>
        <w:t>. Стихотворение «Бородино».</w:t>
      </w:r>
    </w:p>
    <w:p w14:paraId="04C365A1" w14:textId="77777777" w:rsidR="00D67B9C" w:rsidRPr="00C4279D" w:rsidRDefault="00041B2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position w:val="1"/>
          <w:sz w:val="28"/>
          <w:szCs w:val="28"/>
          <w:lang w:val="ru-RU"/>
        </w:rPr>
        <w:lastRenderedPageBreak/>
        <w:t>Н</w:t>
      </w:r>
      <w:r w:rsidR="00D67B9C" w:rsidRPr="00C4279D">
        <w:rPr>
          <w:rFonts w:ascii="Times New Roman" w:eastAsia="SchoolBookSanPin" w:hAnsi="Times New Roman"/>
          <w:bCs/>
          <w:position w:val="1"/>
          <w:sz w:val="28"/>
          <w:szCs w:val="28"/>
          <w:lang w:val="ru-RU"/>
        </w:rPr>
        <w:t xml:space="preserve"> В. Гоголь. </w:t>
      </w:r>
      <w:r w:rsidR="00D67B9C" w:rsidRPr="00C4279D">
        <w:rPr>
          <w:rFonts w:ascii="Times New Roman" w:eastAsia="SchoolBookSanPin" w:hAnsi="Times New Roman"/>
          <w:position w:val="1"/>
          <w:sz w:val="28"/>
          <w:szCs w:val="28"/>
          <w:lang w:val="ru-RU"/>
        </w:rPr>
        <w:t>Повесть «Ночь перед Рождеством» из сборника</w:t>
      </w:r>
      <w:r w:rsidR="00430988" w:rsidRPr="00C4279D">
        <w:rPr>
          <w:rFonts w:ascii="Times New Roman" w:eastAsia="SchoolBookSanPin" w:hAnsi="Times New Roman"/>
          <w:position w:val="1"/>
          <w:sz w:val="28"/>
          <w:szCs w:val="28"/>
          <w:lang w:val="ru-RU"/>
        </w:rPr>
        <w:t>.</w:t>
      </w:r>
    </w:p>
    <w:p w14:paraId="571E803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position w:val="1"/>
          <w:sz w:val="28"/>
          <w:szCs w:val="28"/>
          <w:lang w:val="ru-RU"/>
        </w:rPr>
        <w:t>«Вечера на хуторе близ Диканьки».</w:t>
      </w:r>
    </w:p>
    <w:p w14:paraId="482AB18D"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95586D" w:rsidRPr="00C4279D">
        <w:rPr>
          <w:rFonts w:ascii="Times New Roman" w:eastAsia="OfficinaSansBoldITC" w:hAnsi="Times New Roman"/>
          <w:sz w:val="28"/>
          <w:szCs w:val="28"/>
          <w:lang w:val="ru-RU"/>
        </w:rPr>
        <w:t xml:space="preserve">3.4. </w:t>
      </w:r>
      <w:r w:rsidR="00D67B9C" w:rsidRPr="00C4279D">
        <w:rPr>
          <w:rFonts w:ascii="Times New Roman" w:eastAsia="OfficinaSansBoldITC" w:hAnsi="Times New Roman"/>
          <w:sz w:val="28"/>
          <w:szCs w:val="28"/>
          <w:lang w:val="ru-RU"/>
        </w:rPr>
        <w:t xml:space="preserve">Литература второй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28EA3EB3"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И.С. Тургенев. </w:t>
      </w:r>
      <w:r w:rsidRPr="00C4279D">
        <w:rPr>
          <w:rFonts w:ascii="Times New Roman" w:eastAsia="SchoolBookSanPin" w:hAnsi="Times New Roman"/>
          <w:sz w:val="28"/>
          <w:szCs w:val="28"/>
          <w:lang w:val="ru-RU"/>
        </w:rPr>
        <w:t>Рассказ «Муму».</w:t>
      </w:r>
    </w:p>
    <w:p w14:paraId="3D740FA7"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position w:val="1"/>
          <w:sz w:val="28"/>
          <w:szCs w:val="28"/>
          <w:lang w:val="ru-RU"/>
        </w:rPr>
        <w:t xml:space="preserve">Н.А. Некрасов. </w:t>
      </w:r>
      <w:r w:rsidRPr="00C4279D">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14:paraId="28893D1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position w:val="1"/>
          <w:sz w:val="28"/>
          <w:szCs w:val="28"/>
          <w:lang w:val="ru-RU"/>
        </w:rPr>
        <w:t xml:space="preserve">Л.Н. Толстой. </w:t>
      </w:r>
      <w:r w:rsidRPr="00C4279D">
        <w:rPr>
          <w:rFonts w:ascii="Times New Roman" w:eastAsia="SchoolBookSanPin" w:hAnsi="Times New Roman"/>
          <w:position w:val="1"/>
          <w:sz w:val="28"/>
          <w:szCs w:val="28"/>
          <w:lang w:val="ru-RU"/>
        </w:rPr>
        <w:t>Рассказ «Кавказский пленник».</w:t>
      </w:r>
    </w:p>
    <w:p w14:paraId="33F9FA91"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5</w:t>
      </w:r>
      <w:r w:rsidR="00B84C62" w:rsidRPr="00C4279D">
        <w:rPr>
          <w:rFonts w:ascii="Times New Roman" w:eastAsia="OfficinaSansBoldITC" w:hAnsi="Times New Roman"/>
          <w:sz w:val="28"/>
          <w:szCs w:val="28"/>
          <w:lang w:val="ru-RU"/>
        </w:rPr>
        <w:t>. </w:t>
      </w:r>
      <w:r w:rsidR="00D67B9C" w:rsidRPr="00C4279D">
        <w:rPr>
          <w:rFonts w:ascii="Times New Roman" w:eastAsia="OfficinaSansBoldITC" w:hAnsi="Times New Roman"/>
          <w:sz w:val="28"/>
          <w:szCs w:val="28"/>
          <w:lang w:val="ru-RU"/>
        </w:rPr>
        <w:t xml:space="preserve">Литература </w:t>
      </w:r>
      <w:r w:rsidR="00D67B9C" w:rsidRPr="00C4279D">
        <w:rPr>
          <w:rFonts w:ascii="Times New Roman" w:eastAsia="OfficinaSansBoldITC" w:hAnsi="Times New Roman"/>
          <w:sz w:val="28"/>
          <w:szCs w:val="28"/>
        </w:rPr>
        <w:t>XIX</w:t>
      </w:r>
      <w:r w:rsidR="0095351E" w:rsidRPr="00C4279D">
        <w:rPr>
          <w:rFonts w:ascii="Times New Roman" w:eastAsia="OfficinaSansBoldITC" w:hAnsi="Times New Roman"/>
          <w:sz w:val="28"/>
          <w:szCs w:val="28"/>
          <w:lang w:val="ru-RU"/>
        </w:rPr>
        <w:t>-</w:t>
      </w:r>
      <w:r w:rsidR="00D67B9C" w:rsidRPr="00C4279D">
        <w:rPr>
          <w:rFonts w:ascii="Times New Roman" w:eastAsia="OfficinaSansBoldITC" w:hAnsi="Times New Roman"/>
          <w:sz w:val="28"/>
          <w:szCs w:val="28"/>
          <w:lang w:val="ru-RU"/>
        </w:rPr>
        <w:t>ХХ веков</w:t>
      </w:r>
      <w:r w:rsidR="00430988" w:rsidRPr="00C4279D">
        <w:rPr>
          <w:rFonts w:ascii="Times New Roman" w:eastAsia="OfficinaSansBoldITC" w:hAnsi="Times New Roman"/>
          <w:sz w:val="28"/>
          <w:szCs w:val="28"/>
          <w:lang w:val="ru-RU"/>
        </w:rPr>
        <w:t>.</w:t>
      </w:r>
    </w:p>
    <w:p w14:paraId="180E6AA3" w14:textId="502D3BF5"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5</w:t>
      </w:r>
      <w:r w:rsidR="00B84C62" w:rsidRPr="00C4279D">
        <w:rPr>
          <w:rFonts w:ascii="Times New Roman" w:eastAsia="OfficinaSansBoldITC" w:hAnsi="Times New Roman"/>
          <w:sz w:val="28"/>
          <w:szCs w:val="28"/>
          <w:lang w:val="ru-RU"/>
        </w:rPr>
        <w:t>.1. </w:t>
      </w:r>
      <w:r w:rsidR="00D67B9C" w:rsidRPr="00C4279D">
        <w:rPr>
          <w:rFonts w:ascii="Times New Roman" w:eastAsia="SchoolBookSanPin" w:hAnsi="Times New Roman"/>
          <w:bCs/>
          <w:sz w:val="28"/>
          <w:szCs w:val="28"/>
          <w:lang w:val="ru-RU"/>
        </w:rPr>
        <w:t xml:space="preserve">Стихотворения отечественных поэтов </w:t>
      </w:r>
      <w:r w:rsidR="00D67B9C" w:rsidRPr="00C4279D">
        <w:rPr>
          <w:rFonts w:ascii="Times New Roman" w:eastAsia="SchoolBookSanPin" w:hAnsi="Times New Roman"/>
          <w:bCs/>
          <w:sz w:val="28"/>
          <w:szCs w:val="28"/>
        </w:rPr>
        <w:t>XIX</w:t>
      </w:r>
      <w:r w:rsidR="0095351E" w:rsidRPr="00C4279D">
        <w:rPr>
          <w:rFonts w:ascii="Times New Roman" w:eastAsia="SchoolBookSanPin" w:hAnsi="Times New Roman"/>
          <w:bCs/>
          <w:sz w:val="28"/>
          <w:szCs w:val="28"/>
          <w:lang w:val="ru-RU"/>
        </w:rPr>
        <w:t>-</w:t>
      </w:r>
      <w:r w:rsidR="00D67B9C" w:rsidRPr="00C4279D">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4279D">
        <w:rPr>
          <w:rFonts w:ascii="Times New Roman" w:eastAsia="SchoolBookSanPin" w:hAnsi="Times New Roman"/>
          <w:sz w:val="28"/>
          <w:szCs w:val="28"/>
          <w:lang w:val="ru-RU"/>
        </w:rPr>
        <w:t xml:space="preserve">(не менее пяти стихотворений трёх поэтов). </w:t>
      </w:r>
      <w:r w:rsidR="00B718C1" w:rsidRPr="00C4279D">
        <w:rPr>
          <w:rFonts w:ascii="Times New Roman" w:eastAsia="SchoolBookSanPin" w:hAnsi="Times New Roman"/>
          <w:sz w:val="28"/>
          <w:szCs w:val="28"/>
          <w:lang w:val="ru-RU"/>
        </w:rPr>
        <w:t>С</w:t>
      </w:r>
      <w:r w:rsidR="00D67B9C" w:rsidRPr="00C4279D">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14:paraId="7C1DC082" w14:textId="77777777" w:rsidR="0095586D"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5</w:t>
      </w:r>
      <w:r w:rsidR="00B84C62" w:rsidRPr="00C4279D">
        <w:rPr>
          <w:rFonts w:ascii="Times New Roman" w:eastAsia="OfficinaSansBoldITC" w:hAnsi="Times New Roman"/>
          <w:sz w:val="28"/>
          <w:szCs w:val="28"/>
          <w:lang w:val="ru-RU"/>
        </w:rPr>
        <w:t>.2. </w:t>
      </w:r>
      <w:r w:rsidR="00D67B9C" w:rsidRPr="00C4279D">
        <w:rPr>
          <w:rFonts w:ascii="Times New Roman" w:eastAsia="SchoolBookSanPin" w:hAnsi="Times New Roman"/>
          <w:bCs/>
          <w:sz w:val="28"/>
          <w:szCs w:val="28"/>
          <w:lang w:val="ru-RU"/>
        </w:rPr>
        <w:t xml:space="preserve">Юмористические рассказы отечественных писателей </w:t>
      </w:r>
      <w:r w:rsidR="00D67B9C" w:rsidRPr="00C4279D">
        <w:rPr>
          <w:rFonts w:ascii="Times New Roman" w:eastAsia="SchoolBookSanPin" w:hAnsi="Times New Roman"/>
          <w:bCs/>
          <w:sz w:val="28"/>
          <w:szCs w:val="28"/>
        </w:rPr>
        <w:t>XIX</w:t>
      </w:r>
      <w:r w:rsidR="0095351E" w:rsidRPr="00C4279D">
        <w:rPr>
          <w:rFonts w:ascii="Times New Roman" w:eastAsia="SchoolBookSanPin" w:hAnsi="Times New Roman"/>
          <w:bCs/>
          <w:sz w:val="28"/>
          <w:szCs w:val="28"/>
          <w:lang w:val="ru-RU"/>
        </w:rPr>
        <w:t>-</w:t>
      </w:r>
      <w:r w:rsidR="00D67B9C" w:rsidRPr="00C4279D">
        <w:rPr>
          <w:rFonts w:ascii="Times New Roman" w:eastAsia="SchoolBookSanPin" w:hAnsi="Times New Roman"/>
          <w:bCs/>
          <w:sz w:val="28"/>
          <w:szCs w:val="28"/>
        </w:rPr>
        <w:t>XX</w:t>
      </w:r>
      <w:r w:rsidR="00D67B9C" w:rsidRPr="00C4279D">
        <w:rPr>
          <w:rFonts w:ascii="Times New Roman" w:eastAsia="SchoolBookSanPin" w:hAnsi="Times New Roman"/>
          <w:bCs/>
          <w:sz w:val="28"/>
          <w:szCs w:val="28"/>
          <w:lang w:val="ru-RU"/>
        </w:rPr>
        <w:t xml:space="preserve"> веков</w:t>
      </w:r>
      <w:r w:rsidR="00316458" w:rsidRPr="00C4279D">
        <w:rPr>
          <w:rFonts w:ascii="Times New Roman" w:eastAsia="SchoolBookSanPin" w:hAnsi="Times New Roman"/>
          <w:bCs/>
          <w:sz w:val="28"/>
          <w:szCs w:val="28"/>
          <w:lang w:val="ru-RU"/>
        </w:rPr>
        <w:t>.</w:t>
      </w:r>
      <w:r w:rsidR="00CA4934"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bCs/>
          <w:sz w:val="28"/>
          <w:szCs w:val="28"/>
          <w:lang w:val="ru-RU"/>
        </w:rPr>
        <w:t xml:space="preserve">А.П. Чехов </w:t>
      </w:r>
      <w:r w:rsidR="00D67B9C" w:rsidRPr="00C4279D">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4279D">
        <w:rPr>
          <w:rFonts w:ascii="Times New Roman" w:eastAsia="SchoolBookSanPin" w:hAnsi="Times New Roman"/>
          <w:sz w:val="28"/>
          <w:szCs w:val="28"/>
          <w:lang w:val="ru-RU"/>
        </w:rPr>
        <w:t>.</w:t>
      </w:r>
    </w:p>
    <w:p w14:paraId="1C6F3E81" w14:textId="77777777" w:rsidR="00D67B9C" w:rsidRPr="00C4279D" w:rsidRDefault="007F015A"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bCs/>
          <w:sz w:val="28"/>
          <w:szCs w:val="28"/>
          <w:lang w:val="ru-RU"/>
        </w:rPr>
        <w:t xml:space="preserve">М.М. Зощенко </w:t>
      </w:r>
      <w:r w:rsidR="00D67B9C" w:rsidRPr="00C4279D">
        <w:rPr>
          <w:rFonts w:ascii="Times New Roman" w:eastAsia="SchoolBookSanPin" w:hAnsi="Times New Roman"/>
          <w:sz w:val="28"/>
          <w:szCs w:val="28"/>
          <w:lang w:val="ru-RU"/>
        </w:rPr>
        <w:t>(два рассказа по выбору). Например, «Галоша», «Лёля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Минька», «Ёлка», «Золотые слова», «Встреча» и другие</w:t>
      </w:r>
      <w:r w:rsidRPr="00C4279D">
        <w:rPr>
          <w:rFonts w:ascii="Times New Roman" w:eastAsia="SchoolBookSanPin" w:hAnsi="Times New Roman"/>
          <w:sz w:val="28"/>
          <w:szCs w:val="28"/>
          <w:lang w:val="ru-RU"/>
        </w:rPr>
        <w:t>.</w:t>
      </w:r>
    </w:p>
    <w:p w14:paraId="72BD9754"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5</w:t>
      </w:r>
      <w:r w:rsidR="00B84C62" w:rsidRPr="00C4279D">
        <w:rPr>
          <w:rFonts w:ascii="Times New Roman" w:eastAsia="OfficinaSansBoldITC" w:hAnsi="Times New Roman"/>
          <w:sz w:val="28"/>
          <w:szCs w:val="28"/>
          <w:lang w:val="ru-RU"/>
        </w:rPr>
        <w:t>.3. </w:t>
      </w:r>
      <w:r w:rsidR="00D67B9C" w:rsidRPr="00C4279D">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sz w:val="28"/>
          <w:szCs w:val="28"/>
          <w:lang w:val="ru-RU"/>
        </w:rPr>
        <w:t>(не менее двух). А.И. Куприн, М.М. Пришвин, К.Г. Паустовск</w:t>
      </w:r>
      <w:r w:rsidR="00B718C1" w:rsidRPr="00C4279D">
        <w:rPr>
          <w:rFonts w:ascii="Times New Roman" w:eastAsia="SchoolBookSanPin" w:hAnsi="Times New Roman"/>
          <w:sz w:val="28"/>
          <w:szCs w:val="28"/>
          <w:lang w:val="ru-RU"/>
        </w:rPr>
        <w:t>ий</w:t>
      </w:r>
      <w:r w:rsidR="00D67B9C" w:rsidRPr="00C4279D">
        <w:rPr>
          <w:rFonts w:ascii="Times New Roman" w:eastAsia="SchoolBookSanPin" w:hAnsi="Times New Roman"/>
          <w:sz w:val="28"/>
          <w:szCs w:val="28"/>
          <w:lang w:val="ru-RU"/>
        </w:rPr>
        <w:t>.</w:t>
      </w:r>
    </w:p>
    <w:p w14:paraId="6E6361C1"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А.П. Платонов. </w:t>
      </w:r>
      <w:r w:rsidRPr="00C4279D">
        <w:rPr>
          <w:rFonts w:ascii="Times New Roman" w:eastAsia="SchoolBookSanPin" w:hAnsi="Times New Roman"/>
          <w:sz w:val="28"/>
          <w:szCs w:val="28"/>
          <w:lang w:val="ru-RU"/>
        </w:rPr>
        <w:t>Рассказы (один по выбору). Например, «Корова», «Никита»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другие.</w:t>
      </w:r>
    </w:p>
    <w:p w14:paraId="75AA2D35"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В.П. Астафьев. </w:t>
      </w:r>
      <w:r w:rsidRPr="00C4279D">
        <w:rPr>
          <w:rFonts w:ascii="Times New Roman" w:eastAsia="SchoolBookSanPin" w:hAnsi="Times New Roman"/>
          <w:sz w:val="28"/>
          <w:szCs w:val="28"/>
          <w:lang w:val="ru-RU"/>
        </w:rPr>
        <w:t>Рассказ «</w:t>
      </w:r>
      <w:proofErr w:type="spellStart"/>
      <w:r w:rsidRPr="00C4279D">
        <w:rPr>
          <w:rFonts w:ascii="Times New Roman" w:eastAsia="SchoolBookSanPin" w:hAnsi="Times New Roman"/>
          <w:sz w:val="28"/>
          <w:szCs w:val="28"/>
          <w:lang w:val="ru-RU"/>
        </w:rPr>
        <w:t>Васюткино</w:t>
      </w:r>
      <w:proofErr w:type="spellEnd"/>
      <w:r w:rsidRPr="00C4279D">
        <w:rPr>
          <w:rFonts w:ascii="Times New Roman" w:eastAsia="SchoolBookSanPin" w:hAnsi="Times New Roman"/>
          <w:sz w:val="28"/>
          <w:szCs w:val="28"/>
          <w:lang w:val="ru-RU"/>
        </w:rPr>
        <w:t xml:space="preserve"> озеро».</w:t>
      </w:r>
    </w:p>
    <w:p w14:paraId="1C955373" w14:textId="77777777" w:rsidR="00D67B9C" w:rsidRPr="00C4279D" w:rsidRDefault="0041651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6</w:t>
      </w:r>
      <w:r w:rsidR="00B84C62" w:rsidRPr="00C4279D">
        <w:rPr>
          <w:rFonts w:ascii="Times New Roman" w:eastAsia="OfficinaSansBoldITC" w:hAnsi="Times New Roman"/>
          <w:sz w:val="28"/>
          <w:szCs w:val="28"/>
          <w:lang w:val="ru-RU"/>
        </w:rPr>
        <w:t>. </w:t>
      </w:r>
      <w:r w:rsidR="00D67B9C" w:rsidRPr="00C4279D">
        <w:rPr>
          <w:rFonts w:ascii="Times New Roman" w:eastAsia="OfficinaSansBoldITC" w:hAnsi="Times New Roman"/>
          <w:sz w:val="28"/>
          <w:szCs w:val="28"/>
          <w:lang w:val="ru-RU"/>
        </w:rPr>
        <w:t xml:space="preserve">Литература </w:t>
      </w:r>
      <w:r w:rsidR="00D67B9C" w:rsidRPr="00C4279D">
        <w:rPr>
          <w:rFonts w:ascii="Times New Roman" w:eastAsia="OfficinaSansBoldITC" w:hAnsi="Times New Roman"/>
          <w:sz w:val="28"/>
          <w:szCs w:val="28"/>
        </w:rPr>
        <w:t>XX</w:t>
      </w:r>
      <w:r w:rsidR="0095351E" w:rsidRPr="00C4279D">
        <w:rPr>
          <w:rFonts w:ascii="Times New Roman" w:eastAsia="OfficinaSansBoldITC" w:hAnsi="Times New Roman"/>
          <w:sz w:val="28"/>
          <w:szCs w:val="28"/>
          <w:lang w:val="ru-RU"/>
        </w:rPr>
        <w:t>-</w:t>
      </w:r>
      <w:r w:rsidR="00D67B9C" w:rsidRPr="00C4279D">
        <w:rPr>
          <w:rFonts w:ascii="Times New Roman" w:eastAsia="OfficinaSansBoldITC" w:hAnsi="Times New Roman"/>
          <w:sz w:val="28"/>
          <w:szCs w:val="28"/>
        </w:rPr>
        <w:t>XXI</w:t>
      </w:r>
      <w:r w:rsidR="00D67B9C" w:rsidRPr="00C4279D">
        <w:rPr>
          <w:rFonts w:ascii="Times New Roman" w:eastAsia="OfficinaSansBoldITC" w:hAnsi="Times New Roman"/>
          <w:sz w:val="28"/>
          <w:szCs w:val="28"/>
          <w:lang w:val="ru-RU"/>
        </w:rPr>
        <w:t xml:space="preserve"> веков</w:t>
      </w:r>
      <w:r w:rsidR="00430988" w:rsidRPr="00C4279D">
        <w:rPr>
          <w:rFonts w:ascii="Times New Roman" w:eastAsia="OfficinaSansBoldITC" w:hAnsi="Times New Roman"/>
          <w:sz w:val="28"/>
          <w:szCs w:val="28"/>
          <w:lang w:val="ru-RU"/>
        </w:rPr>
        <w:t>.</w:t>
      </w:r>
    </w:p>
    <w:p w14:paraId="27AF2CBC" w14:textId="77777777" w:rsidR="00D67B9C" w:rsidRPr="00C4279D" w:rsidRDefault="0041651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6</w:t>
      </w:r>
      <w:r w:rsidR="00B84C62" w:rsidRPr="00C4279D">
        <w:rPr>
          <w:rFonts w:ascii="Times New Roman" w:eastAsia="OfficinaSansBoldITC" w:hAnsi="Times New Roman"/>
          <w:sz w:val="28"/>
          <w:szCs w:val="28"/>
          <w:lang w:val="ru-RU"/>
        </w:rPr>
        <w:t>.1. </w:t>
      </w:r>
      <w:r w:rsidR="00D67B9C" w:rsidRPr="00C4279D">
        <w:rPr>
          <w:rFonts w:ascii="Times New Roman" w:eastAsia="SchoolBookSanPin" w:hAnsi="Times New Roman"/>
          <w:bCs/>
          <w:sz w:val="28"/>
          <w:szCs w:val="28"/>
          <w:lang w:val="ru-RU"/>
        </w:rPr>
        <w:t xml:space="preserve">Произведения отечественной </w:t>
      </w:r>
      <w:r w:rsidR="00080A0B" w:rsidRPr="00C4279D">
        <w:rPr>
          <w:rFonts w:ascii="Times New Roman" w:eastAsia="SchoolBookSanPin" w:hAnsi="Times New Roman"/>
          <w:bCs/>
          <w:sz w:val="28"/>
          <w:szCs w:val="28"/>
          <w:lang w:val="ru-RU"/>
        </w:rPr>
        <w:t>литературы</w:t>
      </w:r>
      <w:r w:rsidR="00D67B9C" w:rsidRPr="00C4279D">
        <w:rPr>
          <w:rFonts w:ascii="Times New Roman" w:eastAsia="SchoolBookSanPin" w:hAnsi="Times New Roman"/>
          <w:bCs/>
          <w:sz w:val="28"/>
          <w:szCs w:val="28"/>
          <w:lang w:val="ru-RU"/>
        </w:rPr>
        <w:t xml:space="preserve"> на тему «Человек на войне»</w:t>
      </w:r>
      <w:r w:rsidR="00CA4934"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sz w:val="28"/>
          <w:szCs w:val="28"/>
          <w:lang w:val="ru-RU"/>
        </w:rPr>
        <w:t>(не менее двух). Например, Л.А. Кассиль «Дорогие мои мальчишки»</w:t>
      </w:r>
      <w:r w:rsidR="00B84C62"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Ю.Я. Яковлев «Девочки с Васильевского острова»</w:t>
      </w:r>
      <w:r w:rsidR="00B84C62"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В.П. Катаев «Сын полка»</w:t>
      </w:r>
      <w:r w:rsidR="00080A0B" w:rsidRPr="00C4279D">
        <w:rPr>
          <w:rFonts w:ascii="Times New Roman" w:eastAsia="SchoolBookSanPin" w:hAnsi="Times New Roman"/>
          <w:sz w:val="28"/>
          <w:szCs w:val="28"/>
          <w:lang w:val="ru-RU"/>
        </w:rPr>
        <w:t>, К.М. Симонов</w:t>
      </w:r>
      <w:r w:rsidR="00CA4934" w:rsidRPr="00C4279D">
        <w:rPr>
          <w:rFonts w:ascii="Times New Roman" w:eastAsia="SchoolBookSanPin" w:hAnsi="Times New Roman"/>
          <w:sz w:val="28"/>
          <w:szCs w:val="28"/>
          <w:lang w:val="ru-RU"/>
        </w:rPr>
        <w:t xml:space="preserve"> </w:t>
      </w:r>
      <w:r w:rsidR="00080A0B" w:rsidRPr="00C4279D">
        <w:rPr>
          <w:rFonts w:ascii="Times New Roman" w:eastAsia="SchoolBookSanPin" w:hAnsi="Times New Roman"/>
          <w:sz w:val="28"/>
          <w:szCs w:val="28"/>
          <w:lang w:val="ru-RU"/>
        </w:rPr>
        <w:t>«Сын артиллериста»</w:t>
      </w:r>
      <w:r w:rsidR="00B32708"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другие</w:t>
      </w:r>
      <w:r w:rsidR="007F015A" w:rsidRPr="00C4279D">
        <w:rPr>
          <w:rFonts w:ascii="Times New Roman" w:eastAsia="SchoolBookSanPin" w:hAnsi="Times New Roman"/>
          <w:sz w:val="28"/>
          <w:szCs w:val="28"/>
          <w:lang w:val="ru-RU"/>
        </w:rPr>
        <w:t>.</w:t>
      </w:r>
    </w:p>
    <w:p w14:paraId="0653E67E" w14:textId="3F7B977C"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6</w:t>
      </w:r>
      <w:r w:rsidR="00B84C62" w:rsidRPr="00C4279D">
        <w:rPr>
          <w:rFonts w:ascii="Times New Roman" w:eastAsia="OfficinaSansBoldITC" w:hAnsi="Times New Roman"/>
          <w:sz w:val="28"/>
          <w:szCs w:val="28"/>
          <w:lang w:val="ru-RU"/>
        </w:rPr>
        <w:t>.2. </w:t>
      </w:r>
      <w:r w:rsidR="00D67B9C" w:rsidRPr="00C4279D">
        <w:rPr>
          <w:rFonts w:ascii="Times New Roman" w:eastAsia="SchoolBookSanPin" w:hAnsi="Times New Roman"/>
          <w:bCs/>
          <w:sz w:val="28"/>
          <w:szCs w:val="28"/>
          <w:lang w:val="ru-RU"/>
        </w:rPr>
        <w:t xml:space="preserve">Произведения отечественных писателей </w:t>
      </w:r>
      <w:r w:rsidR="00D67B9C" w:rsidRPr="00C4279D">
        <w:rPr>
          <w:rFonts w:ascii="Times New Roman" w:eastAsia="SchoolBookSanPin" w:hAnsi="Times New Roman"/>
          <w:bCs/>
          <w:sz w:val="28"/>
          <w:szCs w:val="28"/>
        </w:rPr>
        <w:t>XX</w:t>
      </w:r>
      <w:r w:rsidR="0095351E" w:rsidRPr="00C4279D">
        <w:rPr>
          <w:rFonts w:ascii="Times New Roman" w:eastAsia="SchoolBookSanPin" w:hAnsi="Times New Roman"/>
          <w:bCs/>
          <w:sz w:val="28"/>
          <w:szCs w:val="28"/>
          <w:lang w:val="ru-RU"/>
        </w:rPr>
        <w:t>-</w:t>
      </w:r>
      <w:r w:rsidR="00D67B9C" w:rsidRPr="00C4279D">
        <w:rPr>
          <w:rFonts w:ascii="Times New Roman" w:eastAsia="SchoolBookSanPin" w:hAnsi="Times New Roman"/>
          <w:bCs/>
          <w:sz w:val="28"/>
          <w:szCs w:val="28"/>
        </w:rPr>
        <w:t>XXI</w:t>
      </w:r>
      <w:r w:rsidR="00D67B9C" w:rsidRPr="00C4279D">
        <w:rPr>
          <w:rFonts w:ascii="Times New Roman" w:eastAsia="SchoolBookSanPin" w:hAnsi="Times New Roman"/>
          <w:bCs/>
          <w:sz w:val="28"/>
          <w:szCs w:val="28"/>
          <w:lang w:val="ru-RU"/>
        </w:rPr>
        <w:t xml:space="preserve"> веков на тему детства </w:t>
      </w:r>
      <w:r w:rsidR="00D67B9C" w:rsidRPr="00C4279D">
        <w:rPr>
          <w:rFonts w:ascii="Times New Roman" w:eastAsia="SchoolBookSanPin" w:hAnsi="Times New Roman"/>
          <w:sz w:val="28"/>
          <w:szCs w:val="28"/>
          <w:lang w:val="ru-RU"/>
        </w:rPr>
        <w:t>(не менее двух).</w:t>
      </w:r>
      <w:r w:rsidR="00B84C62"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Например, произведения В.П. Катаева, В.П. Крапивина, </w:t>
      </w:r>
      <w:r w:rsidR="002C1D40">
        <w:rPr>
          <w:rFonts w:ascii="Times New Roman" w:eastAsia="SchoolBookSanPin" w:hAnsi="Times New Roman"/>
          <w:sz w:val="28"/>
          <w:szCs w:val="28"/>
          <w:lang w:val="ru-RU"/>
        </w:rPr>
        <w:t xml:space="preserve">В. П. Крапивина </w:t>
      </w:r>
      <w:r w:rsidR="00D67B9C" w:rsidRPr="00C4279D">
        <w:rPr>
          <w:rFonts w:ascii="Times New Roman" w:eastAsia="SchoolBookSanPin" w:hAnsi="Times New Roman"/>
          <w:sz w:val="28"/>
          <w:szCs w:val="28"/>
          <w:lang w:val="ru-RU"/>
        </w:rPr>
        <w:t>Ю.П. Казакова, А.Г. Алексина, В.К. Железникова, Ю.Я. Яковлева, И.</w:t>
      </w:r>
      <w:r w:rsidR="007F015A"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Коваля, А.А. </w:t>
      </w:r>
      <w:r w:rsidR="002C1D40">
        <w:rPr>
          <w:rFonts w:ascii="Times New Roman" w:eastAsia="SchoolBookSanPin" w:hAnsi="Times New Roman"/>
          <w:sz w:val="28"/>
          <w:szCs w:val="28"/>
          <w:lang w:val="ru-RU"/>
        </w:rPr>
        <w:t xml:space="preserve">Лиханова </w:t>
      </w:r>
      <w:r w:rsidR="00B718C1" w:rsidRPr="00C4279D">
        <w:rPr>
          <w:rFonts w:ascii="Times New Roman" w:eastAsia="SchoolBookSanPin" w:hAnsi="Times New Roman"/>
          <w:sz w:val="28"/>
          <w:szCs w:val="28"/>
          <w:lang w:val="ru-RU"/>
        </w:rPr>
        <w:t>и другие</w:t>
      </w:r>
      <w:r w:rsidR="00D67B9C" w:rsidRPr="00C4279D">
        <w:rPr>
          <w:rFonts w:ascii="Times New Roman" w:eastAsia="SchoolBookSanPin" w:hAnsi="Times New Roman"/>
          <w:sz w:val="28"/>
          <w:szCs w:val="28"/>
          <w:lang w:val="ru-RU"/>
        </w:rPr>
        <w:t>.</w:t>
      </w:r>
    </w:p>
    <w:p w14:paraId="5BBE1A1B"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6</w:t>
      </w:r>
      <w:r w:rsidR="00B84C62" w:rsidRPr="00C4279D">
        <w:rPr>
          <w:rFonts w:ascii="Times New Roman" w:eastAsia="OfficinaSansBoldITC" w:hAnsi="Times New Roman"/>
          <w:sz w:val="28"/>
          <w:szCs w:val="28"/>
          <w:lang w:val="ru-RU"/>
        </w:rPr>
        <w:t>.3. </w:t>
      </w:r>
      <w:r w:rsidR="00D67B9C" w:rsidRPr="00C4279D">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4279D">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4279D">
        <w:rPr>
          <w:rFonts w:ascii="Times New Roman" w:eastAsia="SchoolBookSanPin" w:hAnsi="Times New Roman"/>
          <w:sz w:val="28"/>
          <w:szCs w:val="28"/>
          <w:lang w:val="ru-RU"/>
        </w:rPr>
        <w:t xml:space="preserve"> и другие</w:t>
      </w:r>
      <w:r w:rsidR="00D67B9C" w:rsidRPr="00C4279D">
        <w:rPr>
          <w:rFonts w:ascii="Times New Roman" w:eastAsia="SchoolBookSanPin" w:hAnsi="Times New Roman"/>
          <w:sz w:val="28"/>
          <w:szCs w:val="28"/>
          <w:lang w:val="ru-RU"/>
        </w:rPr>
        <w:t>.</w:t>
      </w:r>
    </w:p>
    <w:p w14:paraId="26FC6FB4"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7</w:t>
      </w:r>
      <w:r w:rsidR="00B84C62" w:rsidRPr="00C4279D">
        <w:rPr>
          <w:rFonts w:ascii="Times New Roman" w:eastAsia="OfficinaSansBoldITC" w:hAnsi="Times New Roman"/>
          <w:sz w:val="28"/>
          <w:szCs w:val="28"/>
          <w:lang w:val="ru-RU"/>
        </w:rPr>
        <w:t>. </w:t>
      </w:r>
      <w:r w:rsidR="00D67B9C" w:rsidRPr="00C4279D">
        <w:rPr>
          <w:rFonts w:ascii="Times New Roman" w:eastAsia="OfficinaSansBoldITC" w:hAnsi="Times New Roman"/>
          <w:sz w:val="28"/>
          <w:szCs w:val="28"/>
          <w:lang w:val="ru-RU"/>
        </w:rPr>
        <w:t>Литература народов Российской Федерации</w:t>
      </w:r>
      <w:r w:rsidR="00430988" w:rsidRPr="00C4279D">
        <w:rPr>
          <w:rFonts w:ascii="Times New Roman" w:eastAsia="OfficinaSansBoldITC" w:hAnsi="Times New Roman"/>
          <w:sz w:val="28"/>
          <w:szCs w:val="28"/>
          <w:lang w:val="ru-RU"/>
        </w:rPr>
        <w:t>.</w:t>
      </w:r>
    </w:p>
    <w:p w14:paraId="3D560377"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Стихотворения </w:t>
      </w:r>
      <w:r w:rsidRPr="00C4279D">
        <w:rPr>
          <w:rFonts w:ascii="Times New Roman" w:eastAsia="SchoolBookSanPin" w:hAnsi="Times New Roman"/>
          <w:sz w:val="28"/>
          <w:szCs w:val="28"/>
          <w:lang w:val="ru-RU"/>
        </w:rPr>
        <w:t>(одно по в</w:t>
      </w:r>
      <w:r w:rsidR="009836EB" w:rsidRPr="00C4279D">
        <w:rPr>
          <w:rFonts w:ascii="Times New Roman" w:eastAsia="SchoolBookSanPin" w:hAnsi="Times New Roman"/>
          <w:sz w:val="28"/>
          <w:szCs w:val="28"/>
          <w:lang w:val="ru-RU"/>
        </w:rPr>
        <w:t>ыбору). Р.Г. Гамзатов</w:t>
      </w:r>
      <w:r w:rsidR="000A4187"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«Песня соловья»; М. Карим «Эту песню мать мне пела».</w:t>
      </w:r>
    </w:p>
    <w:p w14:paraId="27CFB31D"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8</w:t>
      </w:r>
      <w:r w:rsidR="00B84C62" w:rsidRPr="00C4279D">
        <w:rPr>
          <w:rFonts w:ascii="Times New Roman" w:eastAsia="OfficinaSansBoldITC" w:hAnsi="Times New Roman"/>
          <w:sz w:val="28"/>
          <w:szCs w:val="28"/>
          <w:lang w:val="ru-RU"/>
        </w:rPr>
        <w:t>. </w:t>
      </w:r>
      <w:r w:rsidR="00D67B9C" w:rsidRPr="00C4279D">
        <w:rPr>
          <w:rFonts w:ascii="Times New Roman" w:eastAsia="OfficinaSansBoldITC" w:hAnsi="Times New Roman"/>
          <w:sz w:val="28"/>
          <w:szCs w:val="28"/>
          <w:lang w:val="ru-RU"/>
        </w:rPr>
        <w:t>Зарубежная литература</w:t>
      </w:r>
      <w:r w:rsidR="00430988" w:rsidRPr="00C4279D">
        <w:rPr>
          <w:rFonts w:ascii="Times New Roman" w:eastAsia="OfficinaSansBoldITC" w:hAnsi="Times New Roman"/>
          <w:sz w:val="28"/>
          <w:szCs w:val="28"/>
          <w:lang w:val="ru-RU"/>
        </w:rPr>
        <w:t>.</w:t>
      </w:r>
    </w:p>
    <w:p w14:paraId="661732EE"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8</w:t>
      </w:r>
      <w:r w:rsidR="00B84C62" w:rsidRPr="00C4279D">
        <w:rPr>
          <w:rFonts w:ascii="Times New Roman" w:eastAsia="OfficinaSansBoldITC" w:hAnsi="Times New Roman"/>
          <w:sz w:val="28"/>
          <w:szCs w:val="28"/>
          <w:lang w:val="ru-RU"/>
        </w:rPr>
        <w:t>.1. </w:t>
      </w:r>
      <w:r w:rsidR="00D67B9C" w:rsidRPr="00C4279D">
        <w:rPr>
          <w:rFonts w:ascii="Times New Roman" w:eastAsia="SchoolBookSanPin" w:hAnsi="Times New Roman"/>
          <w:bCs/>
          <w:sz w:val="28"/>
          <w:szCs w:val="28"/>
          <w:lang w:val="ru-RU"/>
        </w:rPr>
        <w:t xml:space="preserve">Х.К. Андерсен. </w:t>
      </w:r>
      <w:r w:rsidR="00D67B9C" w:rsidRPr="00C4279D">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4279D">
        <w:rPr>
          <w:rFonts w:ascii="Times New Roman" w:eastAsia="SchoolBookSanPin" w:hAnsi="Times New Roman"/>
          <w:sz w:val="28"/>
          <w:szCs w:val="28"/>
          <w:lang w:val="ru-RU"/>
        </w:rPr>
        <w:t>.</w:t>
      </w:r>
    </w:p>
    <w:p w14:paraId="2309B4AC"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8</w:t>
      </w:r>
      <w:r w:rsidR="00B84C62" w:rsidRPr="00C4279D">
        <w:rPr>
          <w:rFonts w:ascii="Times New Roman" w:eastAsia="OfficinaSansBoldITC" w:hAnsi="Times New Roman"/>
          <w:sz w:val="28"/>
          <w:szCs w:val="28"/>
          <w:lang w:val="ru-RU"/>
        </w:rPr>
        <w:t>.2. </w:t>
      </w:r>
      <w:r w:rsidR="00D67B9C" w:rsidRPr="00C4279D">
        <w:rPr>
          <w:rFonts w:ascii="Times New Roman" w:eastAsia="SchoolBookSanPin" w:hAnsi="Times New Roman"/>
          <w:bCs/>
          <w:sz w:val="28"/>
          <w:szCs w:val="28"/>
          <w:lang w:val="ru-RU"/>
        </w:rPr>
        <w:t xml:space="preserve">Зарубежная сказочная проза </w:t>
      </w:r>
      <w:r w:rsidR="00D67B9C" w:rsidRPr="00C4279D">
        <w:rPr>
          <w:rFonts w:ascii="Times New Roman" w:eastAsia="SchoolBookSanPin" w:hAnsi="Times New Roman"/>
          <w:sz w:val="28"/>
          <w:szCs w:val="28"/>
          <w:lang w:val="ru-RU"/>
        </w:rPr>
        <w:t xml:space="preserve">(одно произведение по выбору). Например, Л. Кэрролл «Алиса в Стране Чудес» (главы по выбору), </w:t>
      </w:r>
      <w:proofErr w:type="spellStart"/>
      <w:r w:rsidR="00D67B9C" w:rsidRPr="00C4279D">
        <w:rPr>
          <w:rFonts w:ascii="Times New Roman" w:eastAsia="SchoolBookSanPin" w:hAnsi="Times New Roman"/>
          <w:sz w:val="28"/>
          <w:szCs w:val="28"/>
          <w:lang w:val="ru-RU"/>
        </w:rPr>
        <w:t>Д</w:t>
      </w:r>
      <w:r w:rsidR="00AD2279"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Толкин</w:t>
      </w:r>
      <w:proofErr w:type="spellEnd"/>
      <w:r w:rsidR="00D67B9C" w:rsidRPr="00C4279D">
        <w:rPr>
          <w:rFonts w:ascii="Times New Roman" w:eastAsia="SchoolBookSanPin" w:hAnsi="Times New Roman"/>
          <w:sz w:val="28"/>
          <w:szCs w:val="28"/>
          <w:lang w:val="ru-RU"/>
        </w:rPr>
        <w:t xml:space="preserve"> «Хоббит, </w:t>
      </w:r>
      <w:proofErr w:type="gramStart"/>
      <w:r w:rsidR="00D67B9C" w:rsidRPr="00C4279D">
        <w:rPr>
          <w:rFonts w:ascii="Times New Roman" w:eastAsia="SchoolBookSanPin" w:hAnsi="Times New Roman"/>
          <w:sz w:val="28"/>
          <w:szCs w:val="28"/>
          <w:lang w:val="ru-RU"/>
        </w:rPr>
        <w:t>или Туда</w:t>
      </w:r>
      <w:proofErr w:type="gramEnd"/>
      <w:r w:rsidR="00D67B9C" w:rsidRPr="00C4279D">
        <w:rPr>
          <w:rFonts w:ascii="Times New Roman" w:eastAsia="SchoolBookSanPin" w:hAnsi="Times New Roman"/>
          <w:sz w:val="28"/>
          <w:szCs w:val="28"/>
          <w:lang w:val="ru-RU"/>
        </w:rPr>
        <w:t xml:space="preserve"> и обратно» (главы по выбору)</w:t>
      </w:r>
      <w:r w:rsidR="00B718C1" w:rsidRPr="00C4279D">
        <w:rPr>
          <w:rFonts w:ascii="Times New Roman" w:eastAsia="SchoolBookSanPin" w:hAnsi="Times New Roman"/>
          <w:sz w:val="28"/>
          <w:szCs w:val="28"/>
          <w:lang w:val="ru-RU"/>
        </w:rPr>
        <w:t xml:space="preserve"> и другие</w:t>
      </w:r>
      <w:r w:rsidR="00D67B9C" w:rsidRPr="00C4279D">
        <w:rPr>
          <w:rFonts w:ascii="Times New Roman" w:eastAsia="SchoolBookSanPin" w:hAnsi="Times New Roman"/>
          <w:sz w:val="28"/>
          <w:szCs w:val="28"/>
          <w:lang w:val="ru-RU"/>
        </w:rPr>
        <w:t>.</w:t>
      </w:r>
    </w:p>
    <w:p w14:paraId="4664E6A7"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8</w:t>
      </w:r>
      <w:r w:rsidR="00B84C62" w:rsidRPr="00C4279D">
        <w:rPr>
          <w:rFonts w:ascii="Times New Roman" w:eastAsia="OfficinaSansBoldITC" w:hAnsi="Times New Roman"/>
          <w:sz w:val="28"/>
          <w:szCs w:val="28"/>
          <w:lang w:val="ru-RU"/>
        </w:rPr>
        <w:t>.3. </w:t>
      </w:r>
      <w:r w:rsidR="00D67B9C" w:rsidRPr="00C4279D">
        <w:rPr>
          <w:rFonts w:ascii="Times New Roman" w:eastAsia="SchoolBookSanPin" w:hAnsi="Times New Roman"/>
          <w:bCs/>
          <w:sz w:val="28"/>
          <w:szCs w:val="28"/>
          <w:lang w:val="ru-RU"/>
        </w:rPr>
        <w:t xml:space="preserve">Зарубежная проза о детях и подростках </w:t>
      </w:r>
      <w:r w:rsidR="00D67B9C" w:rsidRPr="00C4279D">
        <w:rPr>
          <w:rFonts w:ascii="Times New Roman" w:eastAsia="SchoolBookSanPin" w:hAnsi="Times New Roman"/>
          <w:sz w:val="28"/>
          <w:szCs w:val="28"/>
          <w:lang w:val="ru-RU"/>
        </w:rPr>
        <w:t>(два произведения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Д.</w:t>
      </w:r>
      <w:r w:rsidR="00AD2279"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 xml:space="preserve">Лондон «Сказание о </w:t>
      </w:r>
      <w:proofErr w:type="spellStart"/>
      <w:r w:rsidR="00D67B9C" w:rsidRPr="00C4279D">
        <w:rPr>
          <w:rFonts w:ascii="Times New Roman" w:eastAsia="SchoolBookSanPin" w:hAnsi="Times New Roman"/>
          <w:sz w:val="28"/>
          <w:szCs w:val="28"/>
          <w:lang w:val="ru-RU"/>
        </w:rPr>
        <w:t>Кише</w:t>
      </w:r>
      <w:proofErr w:type="spellEnd"/>
      <w:r w:rsidR="00D67B9C" w:rsidRPr="00C4279D">
        <w:rPr>
          <w:rFonts w:ascii="Times New Roman" w:eastAsia="SchoolBookSanPin" w:hAnsi="Times New Roman"/>
          <w:sz w:val="28"/>
          <w:szCs w:val="28"/>
          <w:lang w:val="ru-RU"/>
        </w:rPr>
        <w:t>»</w:t>
      </w:r>
      <w:r w:rsidR="00C379E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14:paraId="27F1690A"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lastRenderedPageBreak/>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8</w:t>
      </w:r>
      <w:r w:rsidR="00B84C62" w:rsidRPr="00C4279D">
        <w:rPr>
          <w:rFonts w:ascii="Times New Roman" w:eastAsia="OfficinaSansBoldITC" w:hAnsi="Times New Roman"/>
          <w:sz w:val="28"/>
          <w:szCs w:val="28"/>
          <w:lang w:val="ru-RU"/>
        </w:rPr>
        <w:t>.4. </w:t>
      </w:r>
      <w:r w:rsidR="00D67B9C" w:rsidRPr="00C4279D">
        <w:rPr>
          <w:rFonts w:ascii="Times New Roman" w:eastAsia="SchoolBookSanPin" w:hAnsi="Times New Roman"/>
          <w:bCs/>
          <w:sz w:val="28"/>
          <w:szCs w:val="28"/>
          <w:lang w:val="ru-RU"/>
        </w:rPr>
        <w:t xml:space="preserve">Зарубежная приключенческая проза </w:t>
      </w:r>
      <w:r w:rsidR="00D67B9C" w:rsidRPr="00C4279D">
        <w:rPr>
          <w:rFonts w:ascii="Times New Roman" w:eastAsia="SchoolBookSanPin" w:hAnsi="Times New Roman"/>
          <w:sz w:val="28"/>
          <w:szCs w:val="28"/>
          <w:lang w:val="ru-RU"/>
        </w:rPr>
        <w:t>(два произведения по выбору). Например, Р.</w:t>
      </w:r>
      <w:r w:rsidR="00AD2279" w:rsidRPr="00C4279D">
        <w:rPr>
          <w:rFonts w:ascii="Times New Roman" w:eastAsia="SchoolBookSanPin" w:hAnsi="Times New Roman"/>
          <w:sz w:val="28"/>
          <w:szCs w:val="28"/>
          <w:lang w:val="ru-RU"/>
        </w:rPr>
        <w:t xml:space="preserve"> Стивенсон</w:t>
      </w:r>
      <w:r w:rsidR="00D67B9C" w:rsidRPr="00C4279D">
        <w:rPr>
          <w:rFonts w:ascii="Times New Roman" w:eastAsia="SchoolBookSanPin" w:hAnsi="Times New Roman"/>
          <w:sz w:val="28"/>
          <w:szCs w:val="28"/>
          <w:lang w:val="ru-RU"/>
        </w:rPr>
        <w:t xml:space="preserve"> «Остров сокровищ», «Чёрная стрела» и другие.</w:t>
      </w:r>
    </w:p>
    <w:p w14:paraId="73576C56"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3.</w:t>
      </w:r>
      <w:r w:rsidR="0095586D" w:rsidRPr="00C4279D">
        <w:rPr>
          <w:rFonts w:ascii="Times New Roman" w:eastAsia="OfficinaSansBoldITC" w:hAnsi="Times New Roman"/>
          <w:sz w:val="28"/>
          <w:szCs w:val="28"/>
          <w:lang w:val="ru-RU"/>
        </w:rPr>
        <w:t>8</w:t>
      </w:r>
      <w:r w:rsidR="00B84C62" w:rsidRPr="00C4279D">
        <w:rPr>
          <w:rFonts w:ascii="Times New Roman" w:eastAsia="OfficinaSansBoldITC" w:hAnsi="Times New Roman"/>
          <w:sz w:val="28"/>
          <w:szCs w:val="28"/>
          <w:lang w:val="ru-RU"/>
        </w:rPr>
        <w:t>.5. </w:t>
      </w:r>
      <w:r w:rsidR="00D67B9C" w:rsidRPr="00C4279D">
        <w:rPr>
          <w:rFonts w:ascii="Times New Roman" w:eastAsia="SchoolBookSanPin" w:hAnsi="Times New Roman"/>
          <w:bCs/>
          <w:sz w:val="28"/>
          <w:szCs w:val="28"/>
          <w:lang w:val="ru-RU"/>
        </w:rPr>
        <w:t xml:space="preserve">Зарубежная проза о животных </w:t>
      </w:r>
      <w:r w:rsidR="00D67B9C" w:rsidRPr="00C4279D">
        <w:rPr>
          <w:rFonts w:ascii="Times New Roman" w:eastAsia="SchoolBookSanPin" w:hAnsi="Times New Roman"/>
          <w:sz w:val="28"/>
          <w:szCs w:val="28"/>
          <w:lang w:val="ru-RU"/>
        </w:rPr>
        <w:t>(одно-два произведения по выбору).</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Э. Сетон-Томпсон «Королевская </w:t>
      </w:r>
      <w:proofErr w:type="spellStart"/>
      <w:r w:rsidR="00D67B9C" w:rsidRPr="00C4279D">
        <w:rPr>
          <w:rFonts w:ascii="Times New Roman" w:eastAsia="SchoolBookSanPin" w:hAnsi="Times New Roman"/>
          <w:sz w:val="28"/>
          <w:szCs w:val="28"/>
          <w:lang w:val="ru-RU"/>
        </w:rPr>
        <w:t>аналостанка</w:t>
      </w:r>
      <w:proofErr w:type="spellEnd"/>
      <w:r w:rsidR="00D67B9C" w:rsidRPr="00C4279D">
        <w:rPr>
          <w:rFonts w:ascii="Times New Roman" w:eastAsia="SchoolBookSanPin" w:hAnsi="Times New Roman"/>
          <w:sz w:val="28"/>
          <w:szCs w:val="28"/>
          <w:lang w:val="ru-RU"/>
        </w:rPr>
        <w:t>»</w:t>
      </w:r>
      <w:r w:rsidR="00AD2279"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Д. Даррелл «Говорящий свёрток»</w:t>
      </w:r>
      <w:r w:rsidR="00AD2279"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Д.</w:t>
      </w:r>
      <w:r w:rsidR="00AD2279"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Лондон «Белый клык»</w:t>
      </w:r>
      <w:r w:rsidR="00AD2279" w:rsidRPr="00C4279D">
        <w:rPr>
          <w:rFonts w:ascii="Times New Roman" w:eastAsia="SchoolBookSanPin" w:hAnsi="Times New Roman"/>
          <w:sz w:val="28"/>
          <w:szCs w:val="28"/>
          <w:lang w:val="ru-RU"/>
        </w:rPr>
        <w:t>, Д.</w:t>
      </w:r>
      <w:r w:rsidR="00D67B9C" w:rsidRPr="00C4279D">
        <w:rPr>
          <w:rFonts w:ascii="Times New Roman" w:eastAsia="SchoolBookSanPin" w:hAnsi="Times New Roman"/>
          <w:sz w:val="28"/>
          <w:szCs w:val="28"/>
          <w:lang w:val="ru-RU"/>
        </w:rPr>
        <w:t xml:space="preserve"> Киплинг «Маугли», «Рикки-</w:t>
      </w:r>
      <w:proofErr w:type="spellStart"/>
      <w:r w:rsidR="00D67B9C" w:rsidRPr="00C4279D">
        <w:rPr>
          <w:rFonts w:ascii="Times New Roman" w:eastAsia="SchoolBookSanPin" w:hAnsi="Times New Roman"/>
          <w:sz w:val="28"/>
          <w:szCs w:val="28"/>
          <w:lang w:val="ru-RU"/>
        </w:rPr>
        <w:t>Тикки</w:t>
      </w:r>
      <w:proofErr w:type="spellEnd"/>
      <w:r w:rsidR="00D67B9C" w:rsidRPr="00C4279D">
        <w:rPr>
          <w:rFonts w:ascii="Times New Roman" w:eastAsia="SchoolBookSanPin" w:hAnsi="Times New Roman"/>
          <w:sz w:val="28"/>
          <w:szCs w:val="28"/>
          <w:lang w:val="ru-RU"/>
        </w:rPr>
        <w:t>-</w:t>
      </w:r>
      <w:proofErr w:type="spellStart"/>
      <w:r w:rsidR="00D67B9C" w:rsidRPr="00C4279D">
        <w:rPr>
          <w:rFonts w:ascii="Times New Roman" w:eastAsia="SchoolBookSanPin" w:hAnsi="Times New Roman"/>
          <w:sz w:val="28"/>
          <w:szCs w:val="28"/>
          <w:lang w:val="ru-RU"/>
        </w:rPr>
        <w:t>Тави</w:t>
      </w:r>
      <w:proofErr w:type="spellEnd"/>
      <w:r w:rsidR="00D67B9C" w:rsidRPr="00C4279D">
        <w:rPr>
          <w:rFonts w:ascii="Times New Roman" w:eastAsia="SchoolBookSanPin" w:hAnsi="Times New Roman"/>
          <w:sz w:val="28"/>
          <w:szCs w:val="28"/>
          <w:lang w:val="ru-RU"/>
        </w:rPr>
        <w:t>»</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другие.</w:t>
      </w:r>
    </w:p>
    <w:p w14:paraId="7BE418EC" w14:textId="77777777" w:rsidR="00B84C62" w:rsidRPr="00C4279D" w:rsidRDefault="00BD5F31" w:rsidP="00734895">
      <w:pPr>
        <w:spacing w:after="0" w:line="240" w:lineRule="auto"/>
        <w:ind w:firstLine="709"/>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 Содержание обучения в 6 классе.</w:t>
      </w:r>
    </w:p>
    <w:p w14:paraId="789D1556" w14:textId="77777777" w:rsidR="00D67B9C" w:rsidRPr="00C4279D" w:rsidRDefault="00BD5F31" w:rsidP="00734895">
      <w:pPr>
        <w:tabs>
          <w:tab w:val="center" w:pos="5457"/>
        </w:tabs>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4.1. </w:t>
      </w:r>
      <w:r w:rsidR="00D67B9C" w:rsidRPr="00C4279D">
        <w:rPr>
          <w:rFonts w:ascii="Times New Roman" w:eastAsia="OfficinaSansBoldITC" w:hAnsi="Times New Roman"/>
          <w:sz w:val="28"/>
          <w:szCs w:val="28"/>
          <w:lang w:val="ru-RU"/>
        </w:rPr>
        <w:t>Античная литература</w:t>
      </w:r>
      <w:r w:rsidR="00430988" w:rsidRPr="00C4279D">
        <w:rPr>
          <w:rFonts w:ascii="Times New Roman" w:eastAsia="OfficinaSansBoldITC" w:hAnsi="Times New Roman"/>
          <w:sz w:val="28"/>
          <w:szCs w:val="28"/>
          <w:lang w:val="ru-RU"/>
        </w:rPr>
        <w:t>.</w:t>
      </w:r>
      <w:r w:rsidR="002B647D" w:rsidRPr="00C4279D">
        <w:rPr>
          <w:rFonts w:ascii="Times New Roman" w:eastAsia="OfficinaSansBoldITC" w:hAnsi="Times New Roman"/>
          <w:sz w:val="28"/>
          <w:szCs w:val="28"/>
          <w:lang w:val="ru-RU"/>
        </w:rPr>
        <w:tab/>
      </w:r>
    </w:p>
    <w:p w14:paraId="3D486AF8"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Гомер. </w:t>
      </w:r>
      <w:r w:rsidRPr="00C4279D">
        <w:rPr>
          <w:rFonts w:ascii="Times New Roman" w:eastAsia="SchoolBookSanPin" w:hAnsi="Times New Roman"/>
          <w:sz w:val="28"/>
          <w:szCs w:val="28"/>
          <w:lang w:val="ru-RU"/>
        </w:rPr>
        <w:t>Поэмы. «Илиада», «Одиссея» (фрагменты).</w:t>
      </w:r>
    </w:p>
    <w:p w14:paraId="1E3C8722"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4.2. </w:t>
      </w:r>
      <w:r w:rsidR="00D67B9C" w:rsidRPr="00C4279D">
        <w:rPr>
          <w:rFonts w:ascii="Times New Roman" w:eastAsia="OfficinaSansBoldITC" w:hAnsi="Times New Roman"/>
          <w:sz w:val="28"/>
          <w:szCs w:val="28"/>
          <w:lang w:val="ru-RU"/>
        </w:rPr>
        <w:t>Фольклор</w:t>
      </w:r>
      <w:r w:rsidR="00430988" w:rsidRPr="00C4279D">
        <w:rPr>
          <w:rFonts w:ascii="Times New Roman" w:eastAsia="OfficinaSansBoldITC" w:hAnsi="Times New Roman"/>
          <w:sz w:val="28"/>
          <w:szCs w:val="28"/>
          <w:lang w:val="ru-RU"/>
        </w:rPr>
        <w:t>.</w:t>
      </w:r>
      <w:r w:rsidR="007F015A" w:rsidRPr="00C4279D">
        <w:rPr>
          <w:rFonts w:ascii="Times New Roman" w:eastAsia="OfficinaSansBoldITC" w:hAnsi="Times New Roman"/>
          <w:sz w:val="28"/>
          <w:szCs w:val="28"/>
          <w:lang w:val="ru-RU"/>
        </w:rPr>
        <w:t xml:space="preserve"> </w:t>
      </w:r>
    </w:p>
    <w:p w14:paraId="1318F16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4279D">
        <w:rPr>
          <w:rFonts w:ascii="Times New Roman" w:eastAsia="SchoolBookSanPin" w:hAnsi="Times New Roman"/>
          <w:sz w:val="28"/>
          <w:szCs w:val="28"/>
          <w:lang w:val="ru-RU"/>
        </w:rPr>
        <w:t xml:space="preserve"> и другие</w:t>
      </w:r>
      <w:r w:rsidRPr="00C4279D">
        <w:rPr>
          <w:rFonts w:ascii="Times New Roman" w:eastAsia="SchoolBookSanPin" w:hAnsi="Times New Roman"/>
          <w:sz w:val="28"/>
          <w:szCs w:val="28"/>
          <w:lang w:val="ru-RU"/>
        </w:rPr>
        <w:t>.</w:t>
      </w:r>
    </w:p>
    <w:p w14:paraId="02C09484" w14:textId="560A95A2" w:rsidR="00D67B9C" w:rsidRPr="00735806" w:rsidRDefault="00D67B9C" w:rsidP="00735806">
      <w:pPr>
        <w:rPr>
          <w:rFonts w:ascii="Times New Roman" w:hAnsi="Times New Roman"/>
          <w:sz w:val="28"/>
          <w:szCs w:val="28"/>
          <w:lang w:val="ru-RU"/>
        </w:rPr>
      </w:pPr>
      <w:r w:rsidRPr="00C4279D">
        <w:rPr>
          <w:rFonts w:ascii="Times New Roman" w:eastAsia="SchoolBookSanPin" w:hAnsi="Times New Roman"/>
          <w:sz w:val="28"/>
          <w:szCs w:val="28"/>
          <w:lang w:val="ru-RU"/>
        </w:rPr>
        <w:t xml:space="preserve">Народные песни и </w:t>
      </w:r>
      <w:r w:rsidR="00735806">
        <w:rPr>
          <w:rFonts w:ascii="Times New Roman" w:eastAsia="SchoolBookSanPin" w:hAnsi="Times New Roman"/>
          <w:sz w:val="28"/>
          <w:szCs w:val="28"/>
          <w:lang w:val="ru-RU"/>
        </w:rPr>
        <w:t xml:space="preserve">поэмы </w:t>
      </w:r>
      <w:r w:rsidRPr="00C4279D">
        <w:rPr>
          <w:rFonts w:ascii="Times New Roman" w:eastAsia="SchoolBookSanPin" w:hAnsi="Times New Roman"/>
          <w:sz w:val="28"/>
          <w:szCs w:val="28"/>
          <w:lang w:val="ru-RU"/>
        </w:rPr>
        <w:t>народов России и мира (не менее трёх песен</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и </w:t>
      </w:r>
      <w:r w:rsidR="00735806">
        <w:rPr>
          <w:rFonts w:ascii="Times New Roman" w:eastAsia="SchoolBookSanPin" w:hAnsi="Times New Roman"/>
          <w:sz w:val="28"/>
          <w:szCs w:val="28"/>
          <w:lang w:val="ru-RU"/>
        </w:rPr>
        <w:t>двух поэм</w:t>
      </w:r>
      <w:r w:rsidRPr="00C4279D">
        <w:rPr>
          <w:rFonts w:ascii="Times New Roman" w:eastAsia="SchoolBookSanPin" w:hAnsi="Times New Roman"/>
          <w:sz w:val="28"/>
          <w:szCs w:val="28"/>
          <w:lang w:val="ru-RU"/>
        </w:rPr>
        <w:t xml:space="preserve">). Например, </w:t>
      </w:r>
      <w:r w:rsidR="00735806" w:rsidRPr="00735806">
        <w:rPr>
          <w:rFonts w:ascii="Times New Roman" w:hAnsi="Times New Roman"/>
          <w:sz w:val="28"/>
          <w:szCs w:val="28"/>
          <w:lang w:val="ru-RU"/>
        </w:rPr>
        <w:t>«Ах,</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кабы</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на</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цветы</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да</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не</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морозы...»,</w:t>
      </w:r>
      <w:r w:rsidR="00735806" w:rsidRPr="00735806">
        <w:rPr>
          <w:rFonts w:ascii="Times New Roman" w:hAnsi="Times New Roman"/>
          <w:spacing w:val="40"/>
          <w:sz w:val="28"/>
          <w:szCs w:val="28"/>
          <w:lang w:val="ru-RU"/>
        </w:rPr>
        <w:t xml:space="preserve"> </w:t>
      </w:r>
      <w:r w:rsidR="00735806" w:rsidRPr="00735806">
        <w:rPr>
          <w:rFonts w:ascii="Times New Roman" w:hAnsi="Times New Roman"/>
          <w:sz w:val="28"/>
          <w:szCs w:val="28"/>
          <w:lang w:val="ru-RU"/>
        </w:rPr>
        <w:t>«Ах</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 xml:space="preserve">вы ветры, ветры буйные...», «Чёрный ворон», «Не шуми, </w:t>
      </w:r>
      <w:proofErr w:type="spellStart"/>
      <w:r w:rsidR="00735806" w:rsidRPr="00735806">
        <w:rPr>
          <w:rFonts w:ascii="Times New Roman" w:hAnsi="Times New Roman"/>
          <w:sz w:val="28"/>
          <w:szCs w:val="28"/>
          <w:lang w:val="ru-RU"/>
        </w:rPr>
        <w:t>мати</w:t>
      </w:r>
      <w:proofErr w:type="spellEnd"/>
      <w:r w:rsidR="00735806" w:rsidRPr="00735806">
        <w:rPr>
          <w:rFonts w:ascii="Times New Roman" w:hAnsi="Times New Roman"/>
          <w:sz w:val="28"/>
          <w:szCs w:val="28"/>
          <w:lang w:val="ru-RU"/>
        </w:rPr>
        <w:t xml:space="preserve"> зеленая</w:t>
      </w:r>
      <w:r w:rsidR="00735806" w:rsidRPr="00735806">
        <w:rPr>
          <w:rFonts w:ascii="Times New Roman" w:hAnsi="Times New Roman"/>
          <w:spacing w:val="80"/>
          <w:sz w:val="28"/>
          <w:szCs w:val="28"/>
          <w:lang w:val="ru-RU"/>
        </w:rPr>
        <w:t xml:space="preserve"> </w:t>
      </w:r>
      <w:r w:rsidR="00735806" w:rsidRPr="00735806">
        <w:rPr>
          <w:rFonts w:ascii="Times New Roman" w:hAnsi="Times New Roman"/>
          <w:sz w:val="28"/>
          <w:szCs w:val="28"/>
          <w:lang w:val="ru-RU"/>
        </w:rPr>
        <w:t>дубровушка...»</w:t>
      </w:r>
      <w:r w:rsidR="00735806" w:rsidRPr="00735806">
        <w:rPr>
          <w:rFonts w:ascii="Times New Roman" w:hAnsi="Times New Roman"/>
          <w:spacing w:val="-5"/>
          <w:sz w:val="28"/>
          <w:szCs w:val="28"/>
          <w:lang w:val="ru-RU"/>
        </w:rPr>
        <w:t xml:space="preserve"> </w:t>
      </w:r>
      <w:r w:rsidR="00735806" w:rsidRPr="00735806">
        <w:rPr>
          <w:rFonts w:ascii="Times New Roman" w:hAnsi="Times New Roman"/>
          <w:sz w:val="28"/>
          <w:szCs w:val="28"/>
          <w:lang w:val="ru-RU"/>
        </w:rPr>
        <w:t>и другие.</w:t>
      </w:r>
      <w:r w:rsidR="00735806">
        <w:rPr>
          <w:rFonts w:ascii="Times New Roman" w:hAnsi="Times New Roman"/>
          <w:sz w:val="28"/>
          <w:szCs w:val="28"/>
          <w:lang w:val="ru-RU"/>
        </w:rPr>
        <w:t xml:space="preserve"> </w:t>
      </w:r>
      <w:r w:rsidRPr="00C4279D">
        <w:rPr>
          <w:rFonts w:ascii="Times New Roman" w:eastAsia="SchoolBookSanPin" w:hAnsi="Times New Roman"/>
          <w:sz w:val="28"/>
          <w:szCs w:val="28"/>
          <w:lang w:val="ru-RU"/>
        </w:rPr>
        <w:t>«Песнь о Роланде» (фрагменты). «Песнь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о </w:t>
      </w:r>
      <w:proofErr w:type="spellStart"/>
      <w:r w:rsidRPr="00C4279D">
        <w:rPr>
          <w:rFonts w:ascii="Times New Roman" w:eastAsia="SchoolBookSanPin" w:hAnsi="Times New Roman"/>
          <w:sz w:val="28"/>
          <w:szCs w:val="28"/>
          <w:lang w:val="ru-RU"/>
        </w:rPr>
        <w:t>Нибелунгах</w:t>
      </w:r>
      <w:proofErr w:type="spellEnd"/>
      <w:r w:rsidRPr="00C4279D">
        <w:rPr>
          <w:rFonts w:ascii="Times New Roman" w:eastAsia="SchoolBookSanPin" w:hAnsi="Times New Roman"/>
          <w:sz w:val="28"/>
          <w:szCs w:val="28"/>
          <w:lang w:val="ru-RU"/>
        </w:rPr>
        <w:t>» (фрагменты)</w:t>
      </w:r>
      <w:r w:rsidR="00735806">
        <w:rPr>
          <w:rFonts w:ascii="Times New Roman" w:eastAsia="SchoolBookSanPin" w:hAnsi="Times New Roman"/>
          <w:sz w:val="28"/>
          <w:szCs w:val="28"/>
          <w:lang w:val="ru-RU"/>
        </w:rPr>
        <w:t xml:space="preserve">. </w:t>
      </w:r>
      <w:r w:rsidR="00735806">
        <w:rPr>
          <w:rFonts w:ascii="Times New Roman" w:hAnsi="Times New Roman"/>
          <w:sz w:val="28"/>
          <w:szCs w:val="28"/>
          <w:lang w:val="ru-RU"/>
        </w:rPr>
        <w:t xml:space="preserve">                                                               </w:t>
      </w:r>
      <w:r w:rsidR="00BD5F31" w:rsidRPr="00C4279D">
        <w:rPr>
          <w:rFonts w:ascii="Times New Roman" w:eastAsia="SchoolBookSanPin" w:hAnsi="Times New Roman"/>
          <w:sz w:val="28"/>
          <w:szCs w:val="28"/>
        </w:rPr>
        <w:t>II</w:t>
      </w:r>
      <w:r w:rsidR="00BD5F31"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4.3. </w:t>
      </w:r>
      <w:r w:rsidRPr="00C4279D">
        <w:rPr>
          <w:rFonts w:ascii="Times New Roman" w:eastAsia="OfficinaSansBoldITC" w:hAnsi="Times New Roman"/>
          <w:sz w:val="28"/>
          <w:szCs w:val="28"/>
          <w:lang w:val="ru-RU"/>
        </w:rPr>
        <w:t>Древнерусская литература</w:t>
      </w:r>
      <w:r w:rsidR="00430988" w:rsidRPr="00C4279D">
        <w:rPr>
          <w:rFonts w:ascii="Times New Roman" w:eastAsia="OfficinaSansBoldITC" w:hAnsi="Times New Roman"/>
          <w:sz w:val="28"/>
          <w:szCs w:val="28"/>
          <w:lang w:val="ru-RU"/>
        </w:rPr>
        <w:t>.</w:t>
      </w:r>
    </w:p>
    <w:p w14:paraId="310E45B9"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«Повесть временных лет» </w:t>
      </w:r>
      <w:r w:rsidRPr="00C4279D">
        <w:rPr>
          <w:rFonts w:ascii="Times New Roman" w:eastAsia="SchoolBookSanPin" w:hAnsi="Times New Roman"/>
          <w:sz w:val="28"/>
          <w:szCs w:val="28"/>
          <w:lang w:val="ru-RU"/>
        </w:rPr>
        <w:t>(не менее одного фрагмента). Например, «Сказание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о смерти князя Олега».</w:t>
      </w:r>
    </w:p>
    <w:p w14:paraId="0B95A5C6"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07056610"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А.С. Пушкин</w:t>
      </w:r>
      <w:r w:rsidRPr="00C4279D">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w:t>
      </w:r>
      <w:r w:rsidR="00B718C1" w:rsidRPr="00C4279D">
        <w:rPr>
          <w:rFonts w:ascii="Times New Roman" w:eastAsia="SchoolBookSanPin" w:hAnsi="Times New Roman"/>
          <w:sz w:val="28"/>
          <w:szCs w:val="28"/>
          <w:lang w:val="ru-RU"/>
        </w:rPr>
        <w:t>р</w:t>
      </w:r>
      <w:r w:rsidRPr="00C4279D">
        <w:rPr>
          <w:rFonts w:ascii="Times New Roman" w:eastAsia="SchoolBookSanPin" w:hAnsi="Times New Roman"/>
          <w:sz w:val="28"/>
          <w:szCs w:val="28"/>
          <w:lang w:val="ru-RU"/>
        </w:rPr>
        <w:t xml:space="preserve">оман </w:t>
      </w:r>
      <w:r w:rsidRPr="00C4279D">
        <w:rPr>
          <w:rFonts w:ascii="Times New Roman" w:eastAsia="SchoolBookSanPin" w:hAnsi="Times New Roman"/>
          <w:position w:val="1"/>
          <w:sz w:val="28"/>
          <w:szCs w:val="28"/>
          <w:lang w:val="ru-RU"/>
        </w:rPr>
        <w:t>«Дубровский».</w:t>
      </w:r>
    </w:p>
    <w:p w14:paraId="75293213"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М.Ю. Лермонтов</w:t>
      </w:r>
      <w:r w:rsidRPr="00C4279D">
        <w:rPr>
          <w:rFonts w:ascii="Times New Roman" w:eastAsia="SchoolBookSanPin" w:hAnsi="Times New Roman"/>
          <w:sz w:val="28"/>
          <w:szCs w:val="28"/>
          <w:lang w:val="ru-RU"/>
        </w:rPr>
        <w:t>. Стихотворения (не менее трёх). «Три пальмы», «Листок», «Утёс» и другие.</w:t>
      </w:r>
    </w:p>
    <w:p w14:paraId="487300EE" w14:textId="77777777" w:rsidR="00D67B9C" w:rsidRPr="00C4279D" w:rsidRDefault="00D67B9C" w:rsidP="00734895">
      <w:pPr>
        <w:spacing w:after="0" w:line="240" w:lineRule="auto"/>
        <w:ind w:firstLine="709"/>
        <w:jc w:val="both"/>
        <w:rPr>
          <w:rFonts w:ascii="Times New Roman" w:eastAsia="SchoolBookSanPin" w:hAnsi="Times New Roman"/>
          <w:position w:val="1"/>
          <w:sz w:val="28"/>
          <w:szCs w:val="28"/>
          <w:lang w:val="ru-RU"/>
        </w:rPr>
      </w:pPr>
      <w:r w:rsidRPr="00C4279D">
        <w:rPr>
          <w:rFonts w:ascii="Times New Roman" w:eastAsia="SchoolBookSanPin" w:hAnsi="Times New Roman"/>
          <w:bCs/>
          <w:sz w:val="28"/>
          <w:szCs w:val="28"/>
          <w:lang w:val="ru-RU"/>
        </w:rPr>
        <w:t xml:space="preserve">А.В. Кольцов. </w:t>
      </w:r>
      <w:r w:rsidRPr="00C4279D">
        <w:rPr>
          <w:rFonts w:ascii="Times New Roman" w:eastAsia="SchoolBookSanPin" w:hAnsi="Times New Roman"/>
          <w:sz w:val="28"/>
          <w:szCs w:val="28"/>
          <w:lang w:val="ru-RU"/>
        </w:rPr>
        <w:t xml:space="preserve">Стихотворения (не менее двух). Например, </w:t>
      </w:r>
      <w:r w:rsidRPr="00C4279D">
        <w:rPr>
          <w:rFonts w:ascii="Times New Roman" w:eastAsia="SchoolBookSanPin" w:hAnsi="Times New Roman"/>
          <w:position w:val="1"/>
          <w:sz w:val="28"/>
          <w:szCs w:val="28"/>
          <w:lang w:val="ru-RU"/>
        </w:rPr>
        <w:t>«Косарь», «Соловей» и другие.</w:t>
      </w:r>
    </w:p>
    <w:p w14:paraId="7EF79861"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w:t>
      </w:r>
      <w:proofErr w:type="gramStart"/>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w:t>
      </w:r>
      <w:proofErr w:type="gramEnd"/>
      <w:r w:rsidR="00B84C62" w:rsidRPr="00C4279D">
        <w:rPr>
          <w:rFonts w:ascii="Times New Roman" w:eastAsia="OfficinaSansBoldITC" w:hAnsi="Times New Roman"/>
          <w:sz w:val="28"/>
          <w:szCs w:val="28"/>
          <w:lang w:val="ru-RU"/>
        </w:rPr>
        <w:t>4.5. </w:t>
      </w:r>
      <w:r w:rsidR="00D67B9C" w:rsidRPr="00C4279D">
        <w:rPr>
          <w:rFonts w:ascii="Times New Roman" w:eastAsia="OfficinaSansBoldITC" w:hAnsi="Times New Roman"/>
          <w:sz w:val="28"/>
          <w:szCs w:val="28"/>
          <w:lang w:val="ru-RU"/>
        </w:rPr>
        <w:t xml:space="preserve">Литература второй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7B9DACF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Ф.И. Тютчев. </w:t>
      </w:r>
      <w:r w:rsidRPr="00C4279D">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4279D">
        <w:rPr>
          <w:rFonts w:ascii="Times New Roman" w:eastAsia="SchoolBookSanPin" w:hAnsi="Times New Roman"/>
          <w:sz w:val="28"/>
          <w:szCs w:val="28"/>
          <w:lang w:val="ru-RU"/>
        </w:rPr>
        <w:t xml:space="preserve"> и другие</w:t>
      </w:r>
      <w:r w:rsidRPr="00C4279D">
        <w:rPr>
          <w:rFonts w:ascii="Times New Roman" w:eastAsia="SchoolBookSanPin" w:hAnsi="Times New Roman"/>
          <w:sz w:val="28"/>
          <w:szCs w:val="28"/>
          <w:lang w:val="ru-RU"/>
        </w:rPr>
        <w:t>.</w:t>
      </w:r>
    </w:p>
    <w:p w14:paraId="6B02212D"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А.А. Фет. </w:t>
      </w:r>
      <w:r w:rsidRPr="00C4279D">
        <w:rPr>
          <w:rFonts w:ascii="Times New Roman" w:eastAsia="SchoolBookSanPin" w:hAnsi="Times New Roman"/>
          <w:sz w:val="28"/>
          <w:szCs w:val="28"/>
          <w:lang w:val="ru-RU"/>
        </w:rPr>
        <w:t>Стихотворения (не менее двух). «Учись у них</w:t>
      </w:r>
      <w:r w:rsidR="00E47B62" w:rsidRPr="00C4279D">
        <w:rPr>
          <w:rFonts w:ascii="Times New Roman" w:eastAsia="SchoolBookSanPin" w:hAnsi="Times New Roman"/>
          <w:sz w:val="28"/>
          <w:szCs w:val="28"/>
          <w:lang w:val="ru-RU"/>
        </w:rPr>
        <w:t xml:space="preserve"> – </w:t>
      </w:r>
      <w:r w:rsidRPr="00C4279D">
        <w:rPr>
          <w:rFonts w:ascii="Times New Roman" w:eastAsia="SchoolBookSanPin" w:hAnsi="Times New Roman"/>
          <w:position w:val="1"/>
          <w:sz w:val="28"/>
          <w:szCs w:val="28"/>
          <w:lang w:val="ru-RU"/>
        </w:rPr>
        <w:t>у дуба,</w:t>
      </w:r>
      <w:r w:rsidR="00CA4934"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у берёзы…», «Я пришёл к тебе с приветом…»</w:t>
      </w:r>
      <w:r w:rsidR="00B718C1" w:rsidRPr="00C4279D">
        <w:rPr>
          <w:rFonts w:ascii="Times New Roman" w:eastAsia="SchoolBookSanPin" w:hAnsi="Times New Roman"/>
          <w:position w:val="1"/>
          <w:sz w:val="28"/>
          <w:szCs w:val="28"/>
          <w:lang w:val="ru-RU"/>
        </w:rPr>
        <w:t xml:space="preserve"> и другие</w:t>
      </w:r>
      <w:r w:rsidRPr="00C4279D">
        <w:rPr>
          <w:rFonts w:ascii="Times New Roman" w:eastAsia="SchoolBookSanPin" w:hAnsi="Times New Roman"/>
          <w:position w:val="1"/>
          <w:sz w:val="28"/>
          <w:szCs w:val="28"/>
          <w:lang w:val="ru-RU"/>
        </w:rPr>
        <w:t>.</w:t>
      </w:r>
    </w:p>
    <w:p w14:paraId="4BBFAF43"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И.С. Тургенев. </w:t>
      </w:r>
      <w:r w:rsidRPr="00C4279D">
        <w:rPr>
          <w:rFonts w:ascii="Times New Roman" w:eastAsia="SchoolBookSanPin" w:hAnsi="Times New Roman"/>
          <w:sz w:val="28"/>
          <w:szCs w:val="28"/>
          <w:lang w:val="ru-RU"/>
        </w:rPr>
        <w:t>Рассказ «Бежин луг».</w:t>
      </w:r>
    </w:p>
    <w:p w14:paraId="13B3772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Н.С. Лесков. </w:t>
      </w:r>
      <w:r w:rsidRPr="00C4279D">
        <w:rPr>
          <w:rFonts w:ascii="Times New Roman" w:eastAsia="SchoolBookSanPin" w:hAnsi="Times New Roman"/>
          <w:sz w:val="28"/>
          <w:szCs w:val="28"/>
          <w:lang w:val="ru-RU"/>
        </w:rPr>
        <w:t>Сказ «Левша».</w:t>
      </w:r>
    </w:p>
    <w:p w14:paraId="66EFF161"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Л.Н. Толстой. </w:t>
      </w:r>
      <w:r w:rsidRPr="00C4279D">
        <w:rPr>
          <w:rFonts w:ascii="Times New Roman" w:eastAsia="SchoolBookSanPin" w:hAnsi="Times New Roman"/>
          <w:sz w:val="28"/>
          <w:szCs w:val="28"/>
          <w:lang w:val="ru-RU"/>
        </w:rPr>
        <w:t>Повесть «Детство» (главы).</w:t>
      </w:r>
    </w:p>
    <w:p w14:paraId="1E0C15F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А.П. Чехов. </w:t>
      </w:r>
      <w:r w:rsidRPr="00C4279D">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4279D">
        <w:rPr>
          <w:rFonts w:ascii="Times New Roman" w:eastAsia="SchoolBookSanPin" w:hAnsi="Times New Roman"/>
          <w:sz w:val="28"/>
          <w:szCs w:val="28"/>
          <w:lang w:val="ru-RU"/>
        </w:rPr>
        <w:t>.</w:t>
      </w:r>
    </w:p>
    <w:p w14:paraId="50B47F7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А.И. Куприн</w:t>
      </w:r>
      <w:r w:rsidRPr="00C4279D">
        <w:rPr>
          <w:rFonts w:ascii="Times New Roman" w:eastAsia="SchoolBookSanPin" w:hAnsi="Times New Roman"/>
          <w:sz w:val="28"/>
          <w:szCs w:val="28"/>
          <w:lang w:val="ru-RU"/>
        </w:rPr>
        <w:t>. Рассказ «Чудесный доктор».</w:t>
      </w:r>
    </w:p>
    <w:p w14:paraId="378C1D41" w14:textId="6BD453BF" w:rsidR="00D67B9C" w:rsidRPr="00233512"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4.6. </w:t>
      </w:r>
      <w:r w:rsidR="00D67B9C" w:rsidRPr="00C4279D">
        <w:rPr>
          <w:rFonts w:ascii="Times New Roman" w:eastAsia="OfficinaSansBoldITC" w:hAnsi="Times New Roman"/>
          <w:sz w:val="28"/>
          <w:szCs w:val="28"/>
          <w:lang w:val="ru-RU"/>
        </w:rPr>
        <w:t xml:space="preserve">Литература </w:t>
      </w:r>
      <w:r w:rsidR="00D67B9C" w:rsidRPr="00C4279D">
        <w:rPr>
          <w:rFonts w:ascii="Times New Roman" w:eastAsia="OfficinaSansBoldITC" w:hAnsi="Times New Roman"/>
          <w:sz w:val="28"/>
          <w:szCs w:val="28"/>
        </w:rPr>
        <w:t>XX</w:t>
      </w:r>
      <w:r w:rsidR="00D67B9C" w:rsidRPr="00C4279D">
        <w:rPr>
          <w:rFonts w:ascii="Times New Roman" w:eastAsia="OfficinaSansBoldITC" w:hAnsi="Times New Roman"/>
          <w:sz w:val="28"/>
          <w:szCs w:val="28"/>
          <w:lang w:val="ru-RU"/>
        </w:rPr>
        <w:t xml:space="preserve"> века</w:t>
      </w:r>
      <w:r w:rsidR="00233512">
        <w:rPr>
          <w:rFonts w:ascii="Times New Roman" w:eastAsia="OfficinaSansBoldITC" w:hAnsi="Times New Roman"/>
          <w:sz w:val="28"/>
          <w:szCs w:val="28"/>
          <w:lang w:val="ru-RU"/>
        </w:rPr>
        <w:t xml:space="preserve"> – начала </w:t>
      </w:r>
      <w:proofErr w:type="gramStart"/>
      <w:r w:rsidR="00233512">
        <w:rPr>
          <w:rFonts w:ascii="Times New Roman" w:eastAsia="OfficinaSansBoldITC" w:hAnsi="Times New Roman"/>
          <w:sz w:val="28"/>
          <w:szCs w:val="28"/>
        </w:rPr>
        <w:t>XXI</w:t>
      </w:r>
      <w:r w:rsidR="00233512" w:rsidRPr="00233512">
        <w:rPr>
          <w:rFonts w:ascii="Times New Roman" w:eastAsia="OfficinaSansBoldITC" w:hAnsi="Times New Roman"/>
          <w:sz w:val="28"/>
          <w:szCs w:val="28"/>
          <w:lang w:val="ru-RU"/>
        </w:rPr>
        <w:t xml:space="preserve"> </w:t>
      </w:r>
      <w:r w:rsidR="00233512">
        <w:rPr>
          <w:rFonts w:ascii="Times New Roman" w:eastAsia="OfficinaSansBoldITC" w:hAnsi="Times New Roman"/>
          <w:sz w:val="28"/>
          <w:szCs w:val="28"/>
          <w:lang w:val="ru-RU"/>
        </w:rPr>
        <w:t xml:space="preserve"> века</w:t>
      </w:r>
      <w:proofErr w:type="gramEnd"/>
      <w:r w:rsidR="00233512">
        <w:rPr>
          <w:rFonts w:ascii="Times New Roman" w:eastAsia="OfficinaSansBoldITC" w:hAnsi="Times New Roman"/>
          <w:sz w:val="28"/>
          <w:szCs w:val="28"/>
          <w:lang w:val="ru-RU"/>
        </w:rPr>
        <w:t>.</w:t>
      </w:r>
    </w:p>
    <w:p w14:paraId="154B1298"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4.6.1. </w:t>
      </w:r>
      <w:r w:rsidR="00D67B9C" w:rsidRPr="00C4279D">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4279D">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другие.</w:t>
      </w:r>
    </w:p>
    <w:p w14:paraId="7C150BBC" w14:textId="60B9FCEA"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4.6.2. </w:t>
      </w:r>
      <w:r w:rsidR="00D67B9C" w:rsidRPr="00C4279D">
        <w:rPr>
          <w:rFonts w:ascii="Times New Roman" w:eastAsia="SchoolBookSanPin" w:hAnsi="Times New Roman"/>
          <w:bCs/>
          <w:sz w:val="28"/>
          <w:szCs w:val="28"/>
          <w:lang w:val="ru-RU"/>
        </w:rPr>
        <w:t xml:space="preserve">Стихотворения отечественных поэтов </w:t>
      </w:r>
      <w:r w:rsidR="00D67B9C" w:rsidRPr="00C4279D">
        <w:rPr>
          <w:rFonts w:ascii="Times New Roman" w:eastAsia="SchoolBookSanPin" w:hAnsi="Times New Roman"/>
          <w:bCs/>
          <w:sz w:val="28"/>
          <w:szCs w:val="28"/>
        </w:rPr>
        <w:t>XX</w:t>
      </w:r>
      <w:r w:rsidR="00D67B9C" w:rsidRPr="00C4279D">
        <w:rPr>
          <w:rFonts w:ascii="Times New Roman" w:eastAsia="SchoolBookSanPin" w:hAnsi="Times New Roman"/>
          <w:bCs/>
          <w:sz w:val="28"/>
          <w:szCs w:val="28"/>
          <w:lang w:val="ru-RU"/>
        </w:rPr>
        <w:t xml:space="preserve"> века </w:t>
      </w:r>
      <w:r w:rsidR="00D67B9C" w:rsidRPr="00C4279D">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В.С. Высоцкого, Ю.П. Мориц, Д.С. Самойлова</w:t>
      </w:r>
      <w:r w:rsidR="00233512">
        <w:rPr>
          <w:rFonts w:ascii="Times New Roman" w:eastAsia="SchoolBookSanPin" w:hAnsi="Times New Roman"/>
          <w:sz w:val="28"/>
          <w:szCs w:val="28"/>
          <w:lang w:val="ru-RU"/>
        </w:rPr>
        <w:t xml:space="preserve"> и других.</w:t>
      </w:r>
    </w:p>
    <w:p w14:paraId="4E70262E" w14:textId="70572436"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4.6.3. </w:t>
      </w:r>
      <w:r w:rsidR="00D67B9C" w:rsidRPr="00C4279D">
        <w:rPr>
          <w:rFonts w:ascii="Times New Roman" w:eastAsia="SchoolBookSanPin" w:hAnsi="Times New Roman"/>
          <w:bCs/>
          <w:sz w:val="28"/>
          <w:szCs w:val="28"/>
          <w:lang w:val="ru-RU"/>
        </w:rPr>
        <w:t xml:space="preserve">Проза отечественных писателей конца </w:t>
      </w:r>
      <w:r w:rsidR="00D67B9C" w:rsidRPr="00C4279D">
        <w:rPr>
          <w:rFonts w:ascii="Times New Roman" w:eastAsia="SchoolBookSanPin" w:hAnsi="Times New Roman"/>
          <w:bCs/>
          <w:sz w:val="28"/>
          <w:szCs w:val="28"/>
        </w:rPr>
        <w:t>XX</w:t>
      </w:r>
      <w:r w:rsidR="00E47B62" w:rsidRPr="00C4279D">
        <w:rPr>
          <w:rFonts w:ascii="Times New Roman" w:eastAsia="SchoolBookSanPin" w:hAnsi="Times New Roman"/>
          <w:bCs/>
          <w:sz w:val="28"/>
          <w:szCs w:val="28"/>
          <w:lang w:val="ru-RU"/>
        </w:rPr>
        <w:t xml:space="preserve"> – </w:t>
      </w:r>
      <w:r w:rsidR="00D67B9C" w:rsidRPr="00C4279D">
        <w:rPr>
          <w:rFonts w:ascii="Times New Roman" w:eastAsia="SchoolBookSanPin" w:hAnsi="Times New Roman"/>
          <w:bCs/>
          <w:sz w:val="28"/>
          <w:szCs w:val="28"/>
          <w:lang w:val="ru-RU"/>
        </w:rPr>
        <w:t xml:space="preserve">начала </w:t>
      </w:r>
      <w:r w:rsidR="00D67B9C" w:rsidRPr="00C4279D">
        <w:rPr>
          <w:rFonts w:ascii="Times New Roman" w:eastAsia="SchoolBookSanPin" w:hAnsi="Times New Roman"/>
          <w:bCs/>
          <w:sz w:val="28"/>
          <w:szCs w:val="28"/>
        </w:rPr>
        <w:t>XXI</w:t>
      </w:r>
      <w:r w:rsidR="00D67B9C" w:rsidRPr="00C4279D">
        <w:rPr>
          <w:rFonts w:ascii="Times New Roman" w:eastAsia="SchoolBookSanPin" w:hAnsi="Times New Roman"/>
          <w:bCs/>
          <w:sz w:val="28"/>
          <w:szCs w:val="28"/>
          <w:lang w:val="ru-RU"/>
        </w:rPr>
        <w:t xml:space="preserve"> века,</w:t>
      </w:r>
      <w:r w:rsidR="00CA4934"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bCs/>
          <w:sz w:val="28"/>
          <w:szCs w:val="28"/>
          <w:lang w:val="ru-RU"/>
        </w:rPr>
        <w:t xml:space="preserve">в том числе о </w:t>
      </w:r>
      <w:r w:rsidR="00D67B9C" w:rsidRPr="00C4279D">
        <w:rPr>
          <w:rFonts w:ascii="Times New Roman" w:eastAsia="SchoolBookSanPin" w:hAnsi="Times New Roman"/>
          <w:bCs/>
          <w:sz w:val="28"/>
          <w:szCs w:val="28"/>
          <w:lang w:val="ru-RU"/>
        </w:rPr>
        <w:lastRenderedPageBreak/>
        <w:t xml:space="preserve">Великой Отечественной войне </w:t>
      </w:r>
      <w:r w:rsidR="00D67B9C" w:rsidRPr="00C4279D">
        <w:rPr>
          <w:rFonts w:ascii="Times New Roman" w:eastAsia="SchoolBookSanPin" w:hAnsi="Times New Roman"/>
          <w:sz w:val="28"/>
          <w:szCs w:val="28"/>
          <w:lang w:val="ru-RU"/>
        </w:rPr>
        <w:t>(два произведения по выбору). Например, Б.Л. Васильев «Экспонат №...»</w:t>
      </w:r>
      <w:r w:rsidR="00C379E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Б.П. Екимов «Ночь исцеления»,</w:t>
      </w:r>
      <w:r w:rsidR="00233512">
        <w:rPr>
          <w:rFonts w:ascii="Times New Roman" w:eastAsia="SchoolBookSanPin" w:hAnsi="Times New Roman"/>
          <w:sz w:val="28"/>
          <w:szCs w:val="28"/>
          <w:lang w:val="ru-RU"/>
        </w:rPr>
        <w:t xml:space="preserve"> Э. Н. </w:t>
      </w:r>
      <w:proofErr w:type="spellStart"/>
      <w:r w:rsidR="00233512">
        <w:rPr>
          <w:rFonts w:ascii="Times New Roman" w:eastAsia="SchoolBookSanPin" w:hAnsi="Times New Roman"/>
          <w:sz w:val="28"/>
          <w:szCs w:val="28"/>
          <w:lang w:val="ru-RU"/>
        </w:rPr>
        <w:t>Веркин</w:t>
      </w:r>
      <w:proofErr w:type="spellEnd"/>
      <w:r w:rsidR="00233512">
        <w:rPr>
          <w:rFonts w:ascii="Times New Roman" w:eastAsia="SchoolBookSanPin" w:hAnsi="Times New Roman"/>
          <w:sz w:val="28"/>
          <w:szCs w:val="28"/>
          <w:lang w:val="ru-RU"/>
        </w:rPr>
        <w:t xml:space="preserve"> «Облачный полк»</w:t>
      </w:r>
      <w:r w:rsidR="00CA4934" w:rsidRPr="00C4279D">
        <w:rPr>
          <w:rFonts w:ascii="Times New Roman" w:eastAsia="SchoolBookSanPin" w:hAnsi="Times New Roman"/>
          <w:sz w:val="28"/>
          <w:szCs w:val="28"/>
          <w:lang w:val="ru-RU"/>
        </w:rPr>
        <w:t xml:space="preserve"> </w:t>
      </w:r>
      <w:r w:rsidR="00233512">
        <w:rPr>
          <w:rFonts w:ascii="Times New Roman" w:eastAsia="SchoolBookSanPin" w:hAnsi="Times New Roman"/>
          <w:sz w:val="28"/>
          <w:szCs w:val="28"/>
          <w:lang w:val="ru-RU"/>
        </w:rPr>
        <w:t xml:space="preserve">(главы) и </w:t>
      </w:r>
      <w:proofErr w:type="spellStart"/>
      <w:r w:rsidR="00233512">
        <w:rPr>
          <w:rFonts w:ascii="Times New Roman" w:eastAsia="SchoolBookSanPin" w:hAnsi="Times New Roman"/>
          <w:sz w:val="28"/>
          <w:szCs w:val="28"/>
          <w:lang w:val="ru-RU"/>
        </w:rPr>
        <w:t>другте</w:t>
      </w:r>
      <w:proofErr w:type="spellEnd"/>
      <w:r w:rsidR="00233512">
        <w:rPr>
          <w:rFonts w:ascii="Times New Roman" w:eastAsia="SchoolBookSanPin" w:hAnsi="Times New Roman"/>
          <w:sz w:val="28"/>
          <w:szCs w:val="28"/>
          <w:lang w:val="ru-RU"/>
        </w:rPr>
        <w:t>.</w:t>
      </w:r>
    </w:p>
    <w:p w14:paraId="3F75885B" w14:textId="77777777" w:rsidR="00D67B9C" w:rsidRPr="00C4279D" w:rsidRDefault="004622C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В.</w:t>
      </w:r>
      <w:r w:rsidR="00D67B9C" w:rsidRPr="00C4279D">
        <w:rPr>
          <w:rFonts w:ascii="Times New Roman" w:eastAsia="SchoolBookSanPin" w:hAnsi="Times New Roman"/>
          <w:bCs/>
          <w:sz w:val="28"/>
          <w:szCs w:val="28"/>
          <w:lang w:val="ru-RU"/>
        </w:rPr>
        <w:t xml:space="preserve">Г. Распутин. </w:t>
      </w:r>
      <w:r w:rsidR="00D67B9C" w:rsidRPr="00C4279D">
        <w:rPr>
          <w:rFonts w:ascii="Times New Roman" w:eastAsia="SchoolBookSanPin" w:hAnsi="Times New Roman"/>
          <w:sz w:val="28"/>
          <w:szCs w:val="28"/>
          <w:lang w:val="ru-RU"/>
        </w:rPr>
        <w:t>Рассказ «Уроки французского».</w:t>
      </w:r>
    </w:p>
    <w:p w14:paraId="1AFCD624" w14:textId="2C283B1D"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4.6.4. </w:t>
      </w:r>
      <w:r w:rsidR="00D67B9C" w:rsidRPr="00C4279D">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sz w:val="28"/>
          <w:szCs w:val="28"/>
          <w:lang w:val="ru-RU"/>
        </w:rPr>
        <w:t>(не менее двух). Например, Р.П. Погодин «Кирпичные острова»</w:t>
      </w:r>
      <w:r w:rsidR="00C379E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Р.И. </w:t>
      </w:r>
      <w:proofErr w:type="spellStart"/>
      <w:r w:rsidR="00D67B9C" w:rsidRPr="00C4279D">
        <w:rPr>
          <w:rFonts w:ascii="Times New Roman" w:eastAsia="SchoolBookSanPin" w:hAnsi="Times New Roman"/>
          <w:sz w:val="28"/>
          <w:szCs w:val="28"/>
          <w:lang w:val="ru-RU"/>
        </w:rPr>
        <w:t>Фраерман</w:t>
      </w:r>
      <w:proofErr w:type="spellEnd"/>
      <w:r w:rsidR="00D67B9C" w:rsidRPr="00C4279D">
        <w:rPr>
          <w:rFonts w:ascii="Times New Roman" w:eastAsia="SchoolBookSanPin" w:hAnsi="Times New Roman"/>
          <w:sz w:val="28"/>
          <w:szCs w:val="28"/>
          <w:lang w:val="ru-RU"/>
        </w:rPr>
        <w:t xml:space="preserve"> «Дикая собака Динго, или Повесть о первой любви»</w:t>
      </w:r>
      <w:r w:rsidR="00C379E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Ю.И. Коваль «Самая лёгкая лодка в мире» и другие</w:t>
      </w:r>
      <w:r w:rsidR="004622CF" w:rsidRPr="00C4279D">
        <w:rPr>
          <w:rFonts w:ascii="Times New Roman" w:eastAsia="SchoolBookSanPin" w:hAnsi="Times New Roman"/>
          <w:sz w:val="28"/>
          <w:szCs w:val="28"/>
          <w:lang w:val="ru-RU"/>
        </w:rPr>
        <w:t>.</w:t>
      </w:r>
    </w:p>
    <w:p w14:paraId="70AFD6B3" w14:textId="0A99CADB"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4.6.5. </w:t>
      </w:r>
      <w:r w:rsidR="00D67B9C" w:rsidRPr="00C4279D">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sz w:val="28"/>
          <w:szCs w:val="28"/>
          <w:lang w:val="ru-RU"/>
        </w:rPr>
        <w:t xml:space="preserve">(не менее двух). Например, </w:t>
      </w:r>
      <w:r w:rsidR="00753BAB">
        <w:rPr>
          <w:rFonts w:ascii="Times New Roman" w:eastAsia="SchoolBookSanPin" w:hAnsi="Times New Roman"/>
          <w:sz w:val="28"/>
          <w:szCs w:val="28"/>
          <w:lang w:val="ru-RU"/>
        </w:rPr>
        <w:t xml:space="preserve">К. Булычёв «Сто лет тому </w:t>
      </w:r>
      <w:proofErr w:type="spellStart"/>
      <w:r w:rsidR="00753BAB">
        <w:rPr>
          <w:rFonts w:ascii="Times New Roman" w:eastAsia="SchoolBookSanPin" w:hAnsi="Times New Roman"/>
          <w:sz w:val="28"/>
          <w:szCs w:val="28"/>
          <w:lang w:val="ru-RU"/>
        </w:rPr>
        <w:t>впиереди</w:t>
      </w:r>
      <w:proofErr w:type="spellEnd"/>
      <w:r w:rsidR="00753BAB">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другие</w:t>
      </w:r>
      <w:r w:rsidR="004622CF" w:rsidRPr="00C4279D">
        <w:rPr>
          <w:rFonts w:ascii="Times New Roman" w:eastAsia="SchoolBookSanPin" w:hAnsi="Times New Roman"/>
          <w:sz w:val="28"/>
          <w:szCs w:val="28"/>
          <w:lang w:val="ru-RU"/>
        </w:rPr>
        <w:t>.</w:t>
      </w:r>
    </w:p>
    <w:p w14:paraId="24CC9700"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4.7. </w:t>
      </w:r>
      <w:r w:rsidR="00D67B9C" w:rsidRPr="00C4279D">
        <w:rPr>
          <w:rFonts w:ascii="Times New Roman" w:eastAsia="OfficinaSansBoldITC" w:hAnsi="Times New Roman"/>
          <w:sz w:val="28"/>
          <w:szCs w:val="28"/>
          <w:lang w:val="ru-RU"/>
        </w:rPr>
        <w:t>Литература народов Российской Федерации</w:t>
      </w:r>
      <w:r w:rsidR="00430988" w:rsidRPr="00C4279D">
        <w:rPr>
          <w:rFonts w:ascii="Times New Roman" w:eastAsia="OfficinaSansBoldITC" w:hAnsi="Times New Roman"/>
          <w:sz w:val="28"/>
          <w:szCs w:val="28"/>
          <w:lang w:val="ru-RU"/>
        </w:rPr>
        <w:t>.</w:t>
      </w:r>
    </w:p>
    <w:p w14:paraId="57C9AC25" w14:textId="0ED3299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Стихотворения </w:t>
      </w:r>
      <w:r w:rsidRPr="00C4279D">
        <w:rPr>
          <w:rFonts w:ascii="Times New Roman" w:eastAsia="SchoolBookSanPin" w:hAnsi="Times New Roman"/>
          <w:sz w:val="28"/>
          <w:szCs w:val="28"/>
          <w:lang w:val="ru-RU"/>
        </w:rPr>
        <w:t>(два по выбору). Например, М. Карим «Бессмертие» (фрагменты)</w:t>
      </w:r>
      <w:r w:rsidR="008734A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Г. Тукай «Родная деревня», «Книга»</w:t>
      </w:r>
      <w:r w:rsidR="008734A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на свете…»</w:t>
      </w:r>
      <w:r w:rsidR="00753BAB">
        <w:rPr>
          <w:rFonts w:ascii="Times New Roman" w:eastAsia="SchoolBookSanPin" w:hAnsi="Times New Roman"/>
          <w:sz w:val="28"/>
          <w:szCs w:val="28"/>
          <w:lang w:val="ru-RU"/>
        </w:rPr>
        <w:t>, Р. Гамзатов «Журавли</w:t>
      </w:r>
      <w:proofErr w:type="gramStart"/>
      <w:r w:rsidR="00753BAB">
        <w:rPr>
          <w:rFonts w:ascii="Times New Roman" w:eastAsia="SchoolBookSanPin" w:hAnsi="Times New Roman"/>
          <w:sz w:val="28"/>
          <w:szCs w:val="28"/>
          <w:lang w:val="ru-RU"/>
        </w:rPr>
        <w:t>» ,</w:t>
      </w:r>
      <w:proofErr w:type="gramEnd"/>
      <w:r w:rsidR="00753BAB">
        <w:rPr>
          <w:rFonts w:ascii="Times New Roman" w:eastAsia="SchoolBookSanPin" w:hAnsi="Times New Roman"/>
          <w:sz w:val="28"/>
          <w:szCs w:val="28"/>
          <w:lang w:val="ru-RU"/>
        </w:rPr>
        <w:t xml:space="preserve"> «Мой Дагестан» </w:t>
      </w:r>
      <w:r w:rsidR="00B718C1" w:rsidRPr="00C4279D">
        <w:rPr>
          <w:rFonts w:ascii="Times New Roman" w:eastAsia="SchoolBookSanPin" w:hAnsi="Times New Roman"/>
          <w:sz w:val="28"/>
          <w:szCs w:val="28"/>
          <w:lang w:val="ru-RU"/>
        </w:rPr>
        <w:t xml:space="preserve"> и другие</w:t>
      </w:r>
      <w:r w:rsidRPr="00C4279D">
        <w:rPr>
          <w:rFonts w:ascii="Times New Roman" w:eastAsia="SchoolBookSanPin" w:hAnsi="Times New Roman"/>
          <w:sz w:val="28"/>
          <w:szCs w:val="28"/>
          <w:lang w:val="ru-RU"/>
        </w:rPr>
        <w:t>.</w:t>
      </w:r>
    </w:p>
    <w:p w14:paraId="6EDDFCC7" w14:textId="1E70A4F9"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B84C62" w:rsidRPr="00C4279D">
        <w:rPr>
          <w:rFonts w:ascii="Times New Roman" w:eastAsia="OfficinaSansBoldITC" w:hAnsi="Times New Roman"/>
          <w:sz w:val="28"/>
          <w:szCs w:val="28"/>
          <w:lang w:val="ru-RU"/>
        </w:rPr>
        <w:t>4.8. </w:t>
      </w:r>
      <w:r w:rsidR="00D67B9C" w:rsidRPr="00C4279D">
        <w:rPr>
          <w:rFonts w:ascii="Times New Roman" w:eastAsia="OfficinaSansBoldITC" w:hAnsi="Times New Roman"/>
          <w:sz w:val="28"/>
          <w:szCs w:val="28"/>
          <w:lang w:val="ru-RU"/>
        </w:rPr>
        <w:t>Зарубежная литература</w:t>
      </w:r>
      <w:r w:rsidR="00430988" w:rsidRPr="00C4279D">
        <w:rPr>
          <w:rFonts w:ascii="Times New Roman" w:eastAsia="OfficinaSansBoldITC" w:hAnsi="Times New Roman"/>
          <w:sz w:val="28"/>
          <w:szCs w:val="28"/>
          <w:lang w:val="ru-RU"/>
        </w:rPr>
        <w:t>.</w:t>
      </w:r>
    </w:p>
    <w:p w14:paraId="5537495D" w14:textId="6275AB56"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482FA6" w:rsidRPr="00C4279D">
        <w:rPr>
          <w:rFonts w:ascii="Times New Roman" w:eastAsia="OfficinaSansBoldITC" w:hAnsi="Times New Roman"/>
          <w:sz w:val="28"/>
          <w:szCs w:val="28"/>
          <w:lang w:val="ru-RU"/>
        </w:rPr>
        <w:t>4.8.1. </w:t>
      </w:r>
      <w:r w:rsidR="00D67B9C" w:rsidRPr="00C4279D">
        <w:rPr>
          <w:rFonts w:ascii="Times New Roman" w:eastAsia="SchoolBookSanPin" w:hAnsi="Times New Roman"/>
          <w:bCs/>
          <w:sz w:val="28"/>
          <w:szCs w:val="28"/>
          <w:lang w:val="ru-RU"/>
        </w:rPr>
        <w:t xml:space="preserve">Д. Дефо </w:t>
      </w:r>
      <w:r w:rsidR="00D67B9C" w:rsidRPr="00C4279D">
        <w:rPr>
          <w:rFonts w:ascii="Times New Roman" w:eastAsia="SchoolBookSanPin" w:hAnsi="Times New Roman"/>
          <w:sz w:val="28"/>
          <w:szCs w:val="28"/>
          <w:lang w:val="ru-RU"/>
        </w:rPr>
        <w:t>«Робинзон Крузо» (главы по выбору).</w:t>
      </w:r>
    </w:p>
    <w:p w14:paraId="4506645A" w14:textId="573AFC00"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482FA6" w:rsidRPr="00C4279D">
        <w:rPr>
          <w:rFonts w:ascii="Times New Roman" w:eastAsia="OfficinaSansBoldITC" w:hAnsi="Times New Roman"/>
          <w:sz w:val="28"/>
          <w:szCs w:val="28"/>
          <w:lang w:val="ru-RU"/>
        </w:rPr>
        <w:t>4.8.2. </w:t>
      </w:r>
      <w:r w:rsidR="00D67B9C" w:rsidRPr="00C4279D">
        <w:rPr>
          <w:rFonts w:ascii="Times New Roman" w:eastAsia="SchoolBookSanPin" w:hAnsi="Times New Roman"/>
          <w:bCs/>
          <w:sz w:val="28"/>
          <w:szCs w:val="28"/>
          <w:lang w:val="ru-RU"/>
        </w:rPr>
        <w:t xml:space="preserve">Д. Свифт </w:t>
      </w:r>
      <w:r w:rsidR="00D67B9C" w:rsidRPr="00C4279D">
        <w:rPr>
          <w:rFonts w:ascii="Times New Roman" w:eastAsia="SchoolBookSanPin" w:hAnsi="Times New Roman"/>
          <w:sz w:val="28"/>
          <w:szCs w:val="28"/>
          <w:lang w:val="ru-RU"/>
        </w:rPr>
        <w:t>«Путешествия Гулливера» (главы по выбору).</w:t>
      </w:r>
    </w:p>
    <w:p w14:paraId="2144BC4B" w14:textId="0CE26C36"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482FA6" w:rsidRPr="00C4279D">
        <w:rPr>
          <w:rFonts w:ascii="Times New Roman" w:eastAsia="OfficinaSansBoldITC" w:hAnsi="Times New Roman"/>
          <w:sz w:val="28"/>
          <w:szCs w:val="28"/>
          <w:lang w:val="ru-RU"/>
        </w:rPr>
        <w:t>4.8.3. </w:t>
      </w:r>
      <w:r w:rsidR="00D67B9C" w:rsidRPr="00C4279D">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4279D">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4279D">
        <w:rPr>
          <w:rFonts w:ascii="Times New Roman" w:eastAsia="SchoolBookSanPin" w:hAnsi="Times New Roman"/>
          <w:sz w:val="28"/>
          <w:szCs w:val="28"/>
          <w:lang w:val="ru-RU"/>
        </w:rPr>
        <w:t>,</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Х.</w:t>
      </w:r>
      <w:r w:rsidR="00D21EA3"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Ли «Убить пересмешника» (главы по выбору) и другие</w:t>
      </w:r>
      <w:r w:rsidR="004622CF" w:rsidRPr="00C4279D">
        <w:rPr>
          <w:rFonts w:ascii="Times New Roman" w:eastAsia="SchoolBookSanPin" w:hAnsi="Times New Roman"/>
          <w:sz w:val="28"/>
          <w:szCs w:val="28"/>
          <w:lang w:val="ru-RU"/>
        </w:rPr>
        <w:t>.</w:t>
      </w:r>
    </w:p>
    <w:p w14:paraId="270C9F87" w14:textId="53A2B8A1" w:rsidR="002B647D" w:rsidRPr="00C4279D" w:rsidRDefault="00BD5F31" w:rsidP="00734895">
      <w:pPr>
        <w:spacing w:after="0" w:line="240" w:lineRule="auto"/>
        <w:ind w:firstLine="709"/>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 Содержание обучения в 7 классе.</w:t>
      </w:r>
    </w:p>
    <w:p w14:paraId="2A50D855" w14:textId="77777777" w:rsidR="00D67B9C" w:rsidRPr="00C4279D" w:rsidRDefault="00BD5F31" w:rsidP="00734895">
      <w:pPr>
        <w:tabs>
          <w:tab w:val="center" w:pos="5457"/>
        </w:tabs>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5.1. </w:t>
      </w:r>
      <w:r w:rsidR="00D67B9C" w:rsidRPr="00C4279D">
        <w:rPr>
          <w:rFonts w:ascii="Times New Roman" w:eastAsia="OfficinaSansBoldITC" w:hAnsi="Times New Roman"/>
          <w:sz w:val="28"/>
          <w:szCs w:val="28"/>
          <w:lang w:val="ru-RU"/>
        </w:rPr>
        <w:t>Древнерусская литература</w:t>
      </w:r>
      <w:r w:rsidR="00430988" w:rsidRPr="00C4279D">
        <w:rPr>
          <w:rFonts w:ascii="Times New Roman" w:eastAsia="OfficinaSansBoldITC" w:hAnsi="Times New Roman"/>
          <w:sz w:val="28"/>
          <w:szCs w:val="28"/>
          <w:lang w:val="ru-RU"/>
        </w:rPr>
        <w:t>.</w:t>
      </w:r>
    </w:p>
    <w:p w14:paraId="7A8809F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Древнерусские повести </w:t>
      </w:r>
      <w:r w:rsidRPr="00C4279D">
        <w:rPr>
          <w:rFonts w:ascii="Times New Roman" w:eastAsia="SchoolBookSanPin" w:hAnsi="Times New Roman"/>
          <w:sz w:val="28"/>
          <w:szCs w:val="28"/>
          <w:lang w:val="ru-RU"/>
        </w:rPr>
        <w:t xml:space="preserve">(одна повесть по выбору). Например, </w:t>
      </w:r>
      <w:r w:rsidRPr="00C4279D">
        <w:rPr>
          <w:rFonts w:ascii="Times New Roman" w:eastAsia="SchoolBookSanPin" w:hAnsi="Times New Roman"/>
          <w:position w:val="1"/>
          <w:sz w:val="28"/>
          <w:szCs w:val="28"/>
          <w:lang w:val="ru-RU"/>
        </w:rPr>
        <w:t>«Поучение» Владимира Мономаха (в сокращении) и другие.</w:t>
      </w:r>
    </w:p>
    <w:p w14:paraId="4FF462AA" w14:textId="12B4D20A"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5.2. 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6D79E44E" w14:textId="576F7088"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А.С. Пушкин. </w:t>
      </w:r>
      <w:r w:rsidRPr="00C4279D">
        <w:rPr>
          <w:rFonts w:ascii="Times New Roman" w:eastAsia="SchoolBookSanPin" w:hAnsi="Times New Roman"/>
          <w:sz w:val="28"/>
          <w:szCs w:val="28"/>
          <w:lang w:val="ru-RU"/>
        </w:rPr>
        <w:t xml:space="preserve">Стихотворения (не менее четырёх). Например, </w:t>
      </w:r>
      <w:r w:rsidRPr="00C4279D">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«И.И. Пущину», «На холмах Грузии ле</w:t>
      </w:r>
      <w:r w:rsidR="00B718C1" w:rsidRPr="00C4279D">
        <w:rPr>
          <w:rFonts w:ascii="Times New Roman" w:eastAsia="SchoolBookSanPin" w:hAnsi="Times New Roman"/>
          <w:position w:val="1"/>
          <w:sz w:val="28"/>
          <w:szCs w:val="28"/>
          <w:lang w:val="ru-RU"/>
        </w:rPr>
        <w:t>жит ночная мгла…»</w:t>
      </w:r>
      <w:r w:rsidRPr="00C4279D">
        <w:rPr>
          <w:rFonts w:ascii="Times New Roman" w:eastAsia="SchoolBookSanPin" w:hAnsi="Times New Roman"/>
          <w:position w:val="1"/>
          <w:sz w:val="28"/>
          <w:szCs w:val="28"/>
          <w:lang w:val="ru-RU"/>
        </w:rPr>
        <w:t xml:space="preserve"> и другие</w:t>
      </w:r>
      <w:r w:rsidR="00B718C1"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«Повести Белкина» («Станционный смотритель»). Поэ</w:t>
      </w:r>
      <w:r w:rsidR="00B718C1" w:rsidRPr="00C4279D">
        <w:rPr>
          <w:rFonts w:ascii="Times New Roman" w:eastAsia="SchoolBookSanPin" w:hAnsi="Times New Roman"/>
          <w:position w:val="1"/>
          <w:sz w:val="28"/>
          <w:szCs w:val="28"/>
          <w:lang w:val="ru-RU"/>
        </w:rPr>
        <w:t>ма «Полтава» (фрагмент)</w:t>
      </w:r>
      <w:r w:rsidR="007272C1">
        <w:rPr>
          <w:rFonts w:ascii="Times New Roman" w:eastAsia="SchoolBookSanPin" w:hAnsi="Times New Roman"/>
          <w:position w:val="1"/>
          <w:sz w:val="28"/>
          <w:szCs w:val="28"/>
          <w:lang w:val="ru-RU"/>
        </w:rPr>
        <w:t xml:space="preserve"> и другие.</w:t>
      </w:r>
    </w:p>
    <w:p w14:paraId="7838684A"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М.Ю. Лермонтов. </w:t>
      </w:r>
      <w:r w:rsidRPr="00C4279D">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4279D">
        <w:rPr>
          <w:rFonts w:ascii="Times New Roman" w:eastAsia="SchoolBookSanPin" w:hAnsi="Times New Roman"/>
          <w:sz w:val="28"/>
          <w:szCs w:val="28"/>
          <w:lang w:val="ru-RU"/>
        </w:rPr>
        <w:t>дную…»)</w:t>
      </w:r>
      <w:r w:rsidR="00F70887" w:rsidRPr="00C4279D">
        <w:rPr>
          <w:rFonts w:ascii="Times New Roman" w:eastAsia="SchoolBookSanPin" w:hAnsi="Times New Roman"/>
          <w:sz w:val="28"/>
          <w:szCs w:val="28"/>
          <w:lang w:val="ru-RU"/>
        </w:rPr>
        <w:t xml:space="preserve"> и другие.</w:t>
      </w:r>
      <w:r w:rsidR="00B718C1" w:rsidRPr="00C4279D">
        <w:rPr>
          <w:rFonts w:ascii="Times New Roman" w:eastAsia="SchoolBookSanPin" w:hAnsi="Times New Roman"/>
          <w:sz w:val="28"/>
          <w:szCs w:val="28"/>
          <w:lang w:val="ru-RU"/>
        </w:rPr>
        <w:t xml:space="preserve"> </w:t>
      </w:r>
      <w:r w:rsidR="004622CF" w:rsidRPr="00C4279D">
        <w:rPr>
          <w:rFonts w:ascii="Times New Roman" w:eastAsia="SchoolBookSanPin" w:hAnsi="Times New Roman"/>
          <w:sz w:val="28"/>
          <w:szCs w:val="28"/>
          <w:lang w:val="ru-RU"/>
        </w:rPr>
        <w:t>«Песня про ца</w:t>
      </w:r>
      <w:r w:rsidRPr="00C4279D">
        <w:rPr>
          <w:rFonts w:ascii="Times New Roman" w:eastAsia="SchoolBookSanPin" w:hAnsi="Times New Roman"/>
          <w:sz w:val="28"/>
          <w:szCs w:val="28"/>
          <w:lang w:val="ru-RU"/>
        </w:rPr>
        <w:t>ря Ивана Васильевича, молодого опрични</w:t>
      </w:r>
      <w:r w:rsidR="00B718C1" w:rsidRPr="00C4279D">
        <w:rPr>
          <w:rFonts w:ascii="Times New Roman" w:eastAsia="SchoolBookSanPin" w:hAnsi="Times New Roman"/>
          <w:sz w:val="28"/>
          <w:szCs w:val="28"/>
          <w:lang w:val="ru-RU"/>
        </w:rPr>
        <w:t>ка и удалого купца Калашникова».</w:t>
      </w:r>
    </w:p>
    <w:p w14:paraId="2705C4B6"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Н.В. Гоголь. </w:t>
      </w:r>
      <w:r w:rsidRPr="00C4279D">
        <w:rPr>
          <w:rFonts w:ascii="Times New Roman" w:eastAsia="SchoolBookSanPin" w:hAnsi="Times New Roman"/>
          <w:sz w:val="28"/>
          <w:szCs w:val="28"/>
          <w:lang w:val="ru-RU"/>
        </w:rPr>
        <w:t>Повесть «Тарас Бульба».</w:t>
      </w:r>
    </w:p>
    <w:p w14:paraId="23584E44" w14:textId="3DEA769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5.3. </w:t>
      </w:r>
      <w:r w:rsidR="00D67B9C" w:rsidRPr="00C4279D">
        <w:rPr>
          <w:rFonts w:ascii="Times New Roman" w:eastAsia="OfficinaSansBoldITC" w:hAnsi="Times New Roman"/>
          <w:sz w:val="28"/>
          <w:szCs w:val="28"/>
          <w:lang w:val="ru-RU"/>
        </w:rPr>
        <w:t xml:space="preserve">Литература второй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0DBF3982"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И.С. Тургенев. </w:t>
      </w:r>
      <w:r w:rsidRPr="00C4279D">
        <w:rPr>
          <w:rFonts w:ascii="Times New Roman" w:eastAsia="SchoolBookSanPin" w:hAnsi="Times New Roman"/>
          <w:sz w:val="28"/>
          <w:szCs w:val="28"/>
          <w:lang w:val="ru-RU"/>
        </w:rPr>
        <w:t xml:space="preserve">Рассказы из цикла «Записки охотника» (два по выбору). Например, «Бирюк», «Хорь и </w:t>
      </w:r>
      <w:proofErr w:type="spellStart"/>
      <w:r w:rsidRPr="00C4279D">
        <w:rPr>
          <w:rFonts w:ascii="Times New Roman" w:eastAsia="SchoolBookSanPin" w:hAnsi="Times New Roman"/>
          <w:sz w:val="28"/>
          <w:szCs w:val="28"/>
          <w:lang w:val="ru-RU"/>
        </w:rPr>
        <w:t>Калиныч</w:t>
      </w:r>
      <w:proofErr w:type="spellEnd"/>
      <w:r w:rsidRPr="00C4279D">
        <w:rPr>
          <w:rFonts w:ascii="Times New Roman" w:eastAsia="SchoolBookSanPin" w:hAnsi="Times New Roman"/>
          <w:sz w:val="28"/>
          <w:szCs w:val="28"/>
          <w:lang w:val="ru-RU"/>
        </w:rPr>
        <w:t>» и другие</w:t>
      </w:r>
      <w:r w:rsidR="00B718C1"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Стихотворения в прозе. Например, «Русский язык», «Воробей» и другие.</w:t>
      </w:r>
    </w:p>
    <w:p w14:paraId="7C0DE98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Л.Н. Толстой. </w:t>
      </w:r>
      <w:r w:rsidRPr="00C4279D">
        <w:rPr>
          <w:rFonts w:ascii="Times New Roman" w:eastAsia="SchoolBookSanPin" w:hAnsi="Times New Roman"/>
          <w:sz w:val="28"/>
          <w:szCs w:val="28"/>
          <w:lang w:val="ru-RU"/>
        </w:rPr>
        <w:t>Рассказ «После бала».</w:t>
      </w:r>
    </w:p>
    <w:p w14:paraId="3CC577FA"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Н.А. Некрасов. </w:t>
      </w:r>
      <w:r w:rsidRPr="00C4279D">
        <w:rPr>
          <w:rFonts w:ascii="Times New Roman" w:eastAsia="SchoolBookSanPin" w:hAnsi="Times New Roman"/>
          <w:sz w:val="28"/>
          <w:szCs w:val="28"/>
          <w:lang w:val="ru-RU"/>
        </w:rPr>
        <w:t>Стихотворения (не менее двух). Например,</w:t>
      </w:r>
      <w:r w:rsidR="004622CF"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«Размышления</w:t>
      </w:r>
      <w:r w:rsidR="00CA4934" w:rsidRPr="00C4279D">
        <w:rPr>
          <w:rFonts w:ascii="Times New Roman" w:eastAsia="SchoolBookSanPin" w:hAnsi="Times New Roman"/>
          <w:position w:val="1"/>
          <w:sz w:val="28"/>
          <w:szCs w:val="28"/>
          <w:lang w:val="ru-RU"/>
        </w:rPr>
        <w:t xml:space="preserve"> </w:t>
      </w:r>
      <w:r w:rsidR="00B718C1" w:rsidRPr="00C4279D">
        <w:rPr>
          <w:rFonts w:ascii="Times New Roman" w:eastAsia="SchoolBookSanPin" w:hAnsi="Times New Roman"/>
          <w:position w:val="1"/>
          <w:sz w:val="28"/>
          <w:szCs w:val="28"/>
          <w:lang w:val="ru-RU"/>
        </w:rPr>
        <w:t xml:space="preserve">у </w:t>
      </w:r>
      <w:r w:rsidRPr="00C4279D">
        <w:rPr>
          <w:rFonts w:ascii="Times New Roman" w:eastAsia="SchoolBookSanPin" w:hAnsi="Times New Roman"/>
          <w:position w:val="1"/>
          <w:sz w:val="28"/>
          <w:szCs w:val="28"/>
          <w:lang w:val="ru-RU"/>
        </w:rPr>
        <w:t>парадного подъезда», «Железная дорога» и другие</w:t>
      </w:r>
      <w:r w:rsidR="004622CF" w:rsidRPr="00C4279D">
        <w:rPr>
          <w:rFonts w:ascii="Times New Roman" w:eastAsia="SchoolBookSanPin" w:hAnsi="Times New Roman"/>
          <w:position w:val="1"/>
          <w:sz w:val="28"/>
          <w:szCs w:val="28"/>
          <w:lang w:val="ru-RU"/>
        </w:rPr>
        <w:t>.</w:t>
      </w:r>
    </w:p>
    <w:p w14:paraId="7E987CAC"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Поэзия второй половины </w:t>
      </w:r>
      <w:r w:rsidRPr="00C4279D">
        <w:rPr>
          <w:rFonts w:ascii="Times New Roman" w:eastAsia="SchoolBookSanPin" w:hAnsi="Times New Roman"/>
          <w:bCs/>
          <w:sz w:val="28"/>
          <w:szCs w:val="28"/>
        </w:rPr>
        <w:t>XIX</w:t>
      </w:r>
      <w:r w:rsidRPr="00C4279D">
        <w:rPr>
          <w:rFonts w:ascii="Times New Roman" w:eastAsia="SchoolBookSanPin" w:hAnsi="Times New Roman"/>
          <w:bCs/>
          <w:sz w:val="28"/>
          <w:szCs w:val="28"/>
          <w:lang w:val="ru-RU"/>
        </w:rPr>
        <w:t xml:space="preserve"> века. </w:t>
      </w:r>
      <w:r w:rsidRPr="00C4279D">
        <w:rPr>
          <w:rFonts w:ascii="Times New Roman" w:eastAsia="SchoolBookSanPin" w:hAnsi="Times New Roman"/>
          <w:sz w:val="28"/>
          <w:szCs w:val="28"/>
          <w:lang w:val="ru-RU"/>
        </w:rPr>
        <w:t>Ф.И. Тютчев, А.А. Фет, А.К. Толстой</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другие (не менее двух стихотворений по выбору).</w:t>
      </w:r>
    </w:p>
    <w:p w14:paraId="3AF3BDE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М.Е. Салтыков-Щедрин. </w:t>
      </w:r>
      <w:r w:rsidRPr="00C4279D">
        <w:rPr>
          <w:rFonts w:ascii="Times New Roman" w:eastAsia="SchoolBookSanPin" w:hAnsi="Times New Roman"/>
          <w:sz w:val="28"/>
          <w:szCs w:val="28"/>
          <w:lang w:val="ru-RU"/>
        </w:rPr>
        <w:t>Сказки (две по выбору). Например,</w:t>
      </w:r>
      <w:r w:rsidR="004622CF"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«Повесть о том, как один мужик двух генералов прокормил»,</w:t>
      </w:r>
      <w:r w:rsidR="004622CF"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 xml:space="preserve">«Дикий помещик», «Премудрый </w:t>
      </w:r>
      <w:proofErr w:type="spellStart"/>
      <w:r w:rsidRPr="00C4279D">
        <w:rPr>
          <w:rFonts w:ascii="Times New Roman" w:eastAsia="SchoolBookSanPin" w:hAnsi="Times New Roman"/>
          <w:position w:val="1"/>
          <w:sz w:val="28"/>
          <w:szCs w:val="28"/>
          <w:lang w:val="ru-RU"/>
        </w:rPr>
        <w:t>пискарь</w:t>
      </w:r>
      <w:proofErr w:type="spellEnd"/>
      <w:r w:rsidRPr="00C4279D">
        <w:rPr>
          <w:rFonts w:ascii="Times New Roman" w:eastAsia="SchoolBookSanPin" w:hAnsi="Times New Roman"/>
          <w:position w:val="1"/>
          <w:sz w:val="28"/>
          <w:szCs w:val="28"/>
          <w:lang w:val="ru-RU"/>
        </w:rPr>
        <w:t>» и другие</w:t>
      </w:r>
      <w:r w:rsidR="004622CF" w:rsidRPr="00C4279D">
        <w:rPr>
          <w:rFonts w:ascii="Times New Roman" w:eastAsia="SchoolBookSanPin" w:hAnsi="Times New Roman"/>
          <w:position w:val="1"/>
          <w:sz w:val="28"/>
          <w:szCs w:val="28"/>
          <w:lang w:val="ru-RU"/>
        </w:rPr>
        <w:t>.</w:t>
      </w:r>
    </w:p>
    <w:p w14:paraId="33CA3F95"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lastRenderedPageBreak/>
        <w:t xml:space="preserve">Произведения отечественных и зарубежных писателей на историческую тему </w:t>
      </w:r>
      <w:r w:rsidRPr="00C4279D">
        <w:rPr>
          <w:rFonts w:ascii="Times New Roman" w:eastAsia="SchoolBookSanPin" w:hAnsi="Times New Roman"/>
          <w:sz w:val="28"/>
          <w:szCs w:val="28"/>
          <w:lang w:val="ru-RU"/>
        </w:rPr>
        <w:t>(не менее двух). Например, А</w:t>
      </w:r>
      <w:r w:rsidR="004622C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К. Толсто</w:t>
      </w:r>
      <w:r w:rsidR="00B718C1" w:rsidRPr="00C4279D">
        <w:rPr>
          <w:rFonts w:ascii="Times New Roman" w:eastAsia="SchoolBookSanPin" w:hAnsi="Times New Roman"/>
          <w:sz w:val="28"/>
          <w:szCs w:val="28"/>
          <w:lang w:val="ru-RU"/>
        </w:rPr>
        <w:t>й</w:t>
      </w:r>
      <w:r w:rsidRPr="00C4279D">
        <w:rPr>
          <w:rFonts w:ascii="Times New Roman" w:eastAsia="SchoolBookSanPin" w:hAnsi="Times New Roman"/>
          <w:sz w:val="28"/>
          <w:szCs w:val="28"/>
          <w:lang w:val="ru-RU"/>
        </w:rPr>
        <w:t xml:space="preserve">, Р. </w:t>
      </w:r>
      <w:proofErr w:type="spellStart"/>
      <w:r w:rsidRPr="00C4279D">
        <w:rPr>
          <w:rFonts w:ascii="Times New Roman" w:eastAsia="SchoolBookSanPin" w:hAnsi="Times New Roman"/>
          <w:sz w:val="28"/>
          <w:szCs w:val="28"/>
          <w:lang w:val="ru-RU"/>
        </w:rPr>
        <w:t>Сабатини</w:t>
      </w:r>
      <w:proofErr w:type="spellEnd"/>
      <w:r w:rsidRPr="00C4279D">
        <w:rPr>
          <w:rFonts w:ascii="Times New Roman" w:eastAsia="SchoolBookSanPin" w:hAnsi="Times New Roman"/>
          <w:sz w:val="28"/>
          <w:szCs w:val="28"/>
          <w:lang w:val="ru-RU"/>
        </w:rPr>
        <w:t>, Ф. Купер</w:t>
      </w:r>
      <w:r w:rsidR="00B718C1" w:rsidRPr="00C4279D">
        <w:rPr>
          <w:rFonts w:ascii="Times New Roman" w:eastAsia="SchoolBookSanPin" w:hAnsi="Times New Roman"/>
          <w:sz w:val="28"/>
          <w:szCs w:val="28"/>
          <w:lang w:val="ru-RU"/>
        </w:rPr>
        <w:t xml:space="preserve"> и другие</w:t>
      </w:r>
      <w:r w:rsidRPr="00C4279D">
        <w:rPr>
          <w:rFonts w:ascii="Times New Roman" w:eastAsia="SchoolBookSanPin" w:hAnsi="Times New Roman"/>
          <w:sz w:val="28"/>
          <w:szCs w:val="28"/>
          <w:lang w:val="ru-RU"/>
        </w:rPr>
        <w:t>.</w:t>
      </w:r>
    </w:p>
    <w:p w14:paraId="70F61516" w14:textId="66D45818"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5.4. </w:t>
      </w:r>
      <w:r w:rsidR="00D67B9C" w:rsidRPr="00C4279D">
        <w:rPr>
          <w:rFonts w:ascii="Times New Roman" w:eastAsia="OfficinaSansBoldITC" w:hAnsi="Times New Roman"/>
          <w:sz w:val="28"/>
          <w:szCs w:val="28"/>
          <w:lang w:val="ru-RU"/>
        </w:rPr>
        <w:t xml:space="preserve">Литература конца </w:t>
      </w:r>
      <w:r w:rsidR="00D67B9C" w:rsidRPr="00C4279D">
        <w:rPr>
          <w:rFonts w:ascii="Times New Roman" w:eastAsia="OfficinaSansBoldITC" w:hAnsi="Times New Roman"/>
          <w:sz w:val="28"/>
          <w:szCs w:val="28"/>
        </w:rPr>
        <w:t>XIX</w:t>
      </w:r>
      <w:r w:rsidR="00E47B62" w:rsidRPr="00C4279D">
        <w:rPr>
          <w:rFonts w:ascii="Times New Roman" w:eastAsia="OfficinaSansBoldITC" w:hAnsi="Times New Roman"/>
          <w:sz w:val="28"/>
          <w:szCs w:val="28"/>
          <w:lang w:val="ru-RU"/>
        </w:rPr>
        <w:t xml:space="preserve"> – </w:t>
      </w:r>
      <w:r w:rsidR="00D67B9C" w:rsidRPr="00C4279D">
        <w:rPr>
          <w:rFonts w:ascii="Times New Roman" w:eastAsia="OfficinaSansBoldITC" w:hAnsi="Times New Roman"/>
          <w:sz w:val="28"/>
          <w:szCs w:val="28"/>
          <w:lang w:val="ru-RU"/>
        </w:rPr>
        <w:t xml:space="preserve">начала </w:t>
      </w:r>
      <w:r w:rsidR="00D67B9C" w:rsidRPr="00C4279D">
        <w:rPr>
          <w:rFonts w:ascii="Times New Roman" w:eastAsia="OfficinaSansBoldITC" w:hAnsi="Times New Roman"/>
          <w:sz w:val="28"/>
          <w:szCs w:val="28"/>
        </w:rPr>
        <w:t>XX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2B93E4A7"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А.П. Чехов. </w:t>
      </w:r>
      <w:r w:rsidRPr="00C4279D">
        <w:rPr>
          <w:rFonts w:ascii="Times New Roman" w:eastAsia="SchoolBookSanPin" w:hAnsi="Times New Roman"/>
          <w:sz w:val="28"/>
          <w:szCs w:val="28"/>
          <w:lang w:val="ru-RU"/>
        </w:rPr>
        <w:t>Рассказы (один по выбору). Например, «Тоска»,</w:t>
      </w:r>
      <w:r w:rsidR="004622CF"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«Злоумышленник» и другие</w:t>
      </w:r>
      <w:r w:rsidR="004622CF" w:rsidRPr="00C4279D">
        <w:rPr>
          <w:rFonts w:ascii="Times New Roman" w:eastAsia="SchoolBookSanPin" w:hAnsi="Times New Roman"/>
          <w:position w:val="1"/>
          <w:sz w:val="28"/>
          <w:szCs w:val="28"/>
          <w:lang w:val="ru-RU"/>
        </w:rPr>
        <w:t>.</w:t>
      </w:r>
    </w:p>
    <w:p w14:paraId="63B7B7A7"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 Горький. </w:t>
      </w:r>
      <w:r w:rsidRPr="00C4279D">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w:t>
      </w:r>
      <w:proofErr w:type="spellStart"/>
      <w:r w:rsidRPr="00C4279D">
        <w:rPr>
          <w:rFonts w:ascii="Times New Roman" w:eastAsia="SchoolBookSanPin" w:hAnsi="Times New Roman"/>
          <w:sz w:val="28"/>
          <w:szCs w:val="28"/>
          <w:lang w:val="ru-RU"/>
        </w:rPr>
        <w:t>Челкаш</w:t>
      </w:r>
      <w:proofErr w:type="spellEnd"/>
      <w:r w:rsidRPr="00C4279D">
        <w:rPr>
          <w:rFonts w:ascii="Times New Roman" w:eastAsia="SchoolBookSanPin" w:hAnsi="Times New Roman"/>
          <w:sz w:val="28"/>
          <w:szCs w:val="28"/>
          <w:lang w:val="ru-RU"/>
        </w:rPr>
        <w:t>» и другие</w:t>
      </w:r>
      <w:r w:rsidR="004622CF" w:rsidRPr="00C4279D">
        <w:rPr>
          <w:rFonts w:ascii="Times New Roman" w:eastAsia="SchoolBookSanPin" w:hAnsi="Times New Roman"/>
          <w:sz w:val="28"/>
          <w:szCs w:val="28"/>
          <w:lang w:val="ru-RU"/>
        </w:rPr>
        <w:t>.</w:t>
      </w:r>
    </w:p>
    <w:p w14:paraId="1A0D6B78"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4279D">
        <w:rPr>
          <w:rFonts w:ascii="Times New Roman" w:eastAsia="SchoolBookSanPin" w:hAnsi="Times New Roman"/>
          <w:sz w:val="28"/>
          <w:szCs w:val="28"/>
          <w:lang w:val="ru-RU"/>
        </w:rPr>
        <w:t xml:space="preserve">(не менее двух). Например, М.М. Зощенко, А.Т. Аверченко, </w:t>
      </w:r>
      <w:proofErr w:type="spellStart"/>
      <w:r w:rsidRPr="00C4279D">
        <w:rPr>
          <w:rFonts w:ascii="Times New Roman" w:eastAsia="SchoolBookSanPin" w:hAnsi="Times New Roman"/>
          <w:sz w:val="28"/>
          <w:szCs w:val="28"/>
          <w:lang w:val="ru-RU"/>
        </w:rPr>
        <w:t>Н.Тэффи</w:t>
      </w:r>
      <w:proofErr w:type="spellEnd"/>
      <w:r w:rsidRPr="00C4279D">
        <w:rPr>
          <w:rFonts w:ascii="Times New Roman" w:eastAsia="SchoolBookSanPin" w:hAnsi="Times New Roman"/>
          <w:sz w:val="28"/>
          <w:szCs w:val="28"/>
          <w:lang w:val="ru-RU"/>
        </w:rPr>
        <w:t>, О. Генри, Я. Гашека</w:t>
      </w:r>
      <w:r w:rsidR="00CA4934" w:rsidRPr="00C4279D">
        <w:rPr>
          <w:rFonts w:ascii="Times New Roman" w:eastAsia="SchoolBookSanPin" w:hAnsi="Times New Roman"/>
          <w:sz w:val="28"/>
          <w:szCs w:val="28"/>
          <w:lang w:val="ru-RU"/>
        </w:rPr>
        <w:t xml:space="preserve"> </w:t>
      </w:r>
      <w:r w:rsidR="00B718C1" w:rsidRPr="00C4279D">
        <w:rPr>
          <w:rFonts w:ascii="Times New Roman" w:eastAsia="SchoolBookSanPin" w:hAnsi="Times New Roman"/>
          <w:sz w:val="28"/>
          <w:szCs w:val="28"/>
          <w:lang w:val="ru-RU"/>
        </w:rPr>
        <w:t>и другие</w:t>
      </w:r>
      <w:r w:rsidRPr="00C4279D">
        <w:rPr>
          <w:rFonts w:ascii="Times New Roman" w:eastAsia="SchoolBookSanPin" w:hAnsi="Times New Roman"/>
          <w:sz w:val="28"/>
          <w:szCs w:val="28"/>
          <w:lang w:val="ru-RU"/>
        </w:rPr>
        <w:t>.</w:t>
      </w:r>
    </w:p>
    <w:p w14:paraId="0FE0A05B" w14:textId="7B44775E"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5.5. 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37747AA8"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А.С. Грин. </w:t>
      </w:r>
      <w:r w:rsidRPr="00C4279D">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4279D">
        <w:rPr>
          <w:rFonts w:ascii="Times New Roman" w:eastAsia="SchoolBookSanPin" w:hAnsi="Times New Roman"/>
          <w:sz w:val="28"/>
          <w:szCs w:val="28"/>
          <w:lang w:val="ru-RU"/>
        </w:rPr>
        <w:t>.</w:t>
      </w:r>
    </w:p>
    <w:p w14:paraId="0A925055"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Отечественная поэзия первой половины </w:t>
      </w:r>
      <w:r w:rsidRPr="00C4279D">
        <w:rPr>
          <w:rFonts w:ascii="Times New Roman" w:eastAsia="SchoolBookSanPin" w:hAnsi="Times New Roman"/>
          <w:bCs/>
          <w:sz w:val="28"/>
          <w:szCs w:val="28"/>
        </w:rPr>
        <w:t>XX</w:t>
      </w:r>
      <w:r w:rsidRPr="00C4279D">
        <w:rPr>
          <w:rFonts w:ascii="Times New Roman" w:eastAsia="SchoolBookSanPin" w:hAnsi="Times New Roman"/>
          <w:bCs/>
          <w:sz w:val="28"/>
          <w:szCs w:val="28"/>
          <w:lang w:val="ru-RU"/>
        </w:rPr>
        <w:t xml:space="preserve"> века</w:t>
      </w:r>
      <w:r w:rsidRPr="00C4279D">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Н.С. Гумилёва, М.И. Цветаевой и другие.</w:t>
      </w:r>
    </w:p>
    <w:p w14:paraId="2A20836E" w14:textId="77777777" w:rsidR="00D7390A"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В.В. Маяковский. </w:t>
      </w:r>
      <w:r w:rsidRPr="00C4279D">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4279D">
        <w:rPr>
          <w:rFonts w:ascii="Times New Roman" w:eastAsia="SchoolBookSanPin" w:hAnsi="Times New Roman"/>
          <w:sz w:val="28"/>
          <w:szCs w:val="28"/>
          <w:lang w:val="ru-RU"/>
        </w:rPr>
        <w:t>.</w:t>
      </w:r>
    </w:p>
    <w:p w14:paraId="3C5ECF6E" w14:textId="77777777" w:rsidR="00D7390A" w:rsidRPr="00C4279D" w:rsidRDefault="00D7390A" w:rsidP="00734895">
      <w:pPr>
        <w:spacing w:after="0" w:line="240" w:lineRule="auto"/>
        <w:ind w:firstLine="709"/>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М.А. Шолохов «Донские рассказы» </w:t>
      </w:r>
      <w:r w:rsidRPr="00C4279D">
        <w:rPr>
          <w:rFonts w:ascii="Times New Roman" w:eastAsia="SchoolBookSanPin" w:hAnsi="Times New Roman"/>
          <w:sz w:val="28"/>
          <w:szCs w:val="28"/>
          <w:lang w:val="ru-RU"/>
        </w:rPr>
        <w:t>(один по выбору). Например, «Родинка», «Чужая кровь» и другие.</w:t>
      </w:r>
    </w:p>
    <w:p w14:paraId="1C4878D8"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А.П. Платонов. </w:t>
      </w:r>
      <w:r w:rsidRPr="00C4279D">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4279D">
        <w:rPr>
          <w:rFonts w:ascii="Times New Roman" w:eastAsia="SchoolBookSanPin" w:hAnsi="Times New Roman"/>
          <w:sz w:val="28"/>
          <w:szCs w:val="28"/>
          <w:lang w:val="ru-RU"/>
        </w:rPr>
        <w:t>.</w:t>
      </w:r>
    </w:p>
    <w:p w14:paraId="2350ADB1" w14:textId="0CA44B83"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5.6. </w:t>
      </w:r>
      <w:r w:rsidR="00D67B9C" w:rsidRPr="00C4279D">
        <w:rPr>
          <w:rFonts w:ascii="Times New Roman" w:eastAsia="OfficinaSansBoldITC" w:hAnsi="Times New Roman"/>
          <w:sz w:val="28"/>
          <w:szCs w:val="28"/>
          <w:lang w:val="ru-RU"/>
        </w:rPr>
        <w:t xml:space="preserve">Литература второй половины </w:t>
      </w:r>
      <w:r w:rsidR="00D67B9C" w:rsidRPr="00C4279D">
        <w:rPr>
          <w:rFonts w:ascii="Times New Roman" w:eastAsia="OfficinaSansBoldITC" w:hAnsi="Times New Roman"/>
          <w:sz w:val="28"/>
          <w:szCs w:val="28"/>
        </w:rPr>
        <w:t>XX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6924341E" w14:textId="77777777"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w:t>
      </w:r>
      <w:proofErr w:type="gramStart"/>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w:t>
      </w:r>
      <w:proofErr w:type="gramEnd"/>
      <w:r w:rsidR="002B647D" w:rsidRPr="00C4279D">
        <w:rPr>
          <w:rFonts w:ascii="Times New Roman" w:eastAsia="OfficinaSansBoldITC" w:hAnsi="Times New Roman"/>
          <w:sz w:val="28"/>
          <w:szCs w:val="28"/>
          <w:lang w:val="ru-RU"/>
        </w:rPr>
        <w:t>5.6.1. </w:t>
      </w:r>
      <w:r w:rsidR="00D67B9C" w:rsidRPr="00C4279D">
        <w:rPr>
          <w:rFonts w:ascii="Times New Roman" w:eastAsia="SchoolBookSanPin" w:hAnsi="Times New Roman"/>
          <w:bCs/>
          <w:sz w:val="28"/>
          <w:szCs w:val="28"/>
          <w:lang w:val="ru-RU"/>
        </w:rPr>
        <w:t xml:space="preserve">В.М. Шукшин. </w:t>
      </w:r>
      <w:r w:rsidR="00D67B9C" w:rsidRPr="00C4279D">
        <w:rPr>
          <w:rFonts w:ascii="Times New Roman" w:eastAsia="SchoolBookSanPin" w:hAnsi="Times New Roman"/>
          <w:sz w:val="28"/>
          <w:szCs w:val="28"/>
          <w:lang w:val="ru-RU"/>
        </w:rPr>
        <w:t>Рассказы (один по выбору). Например, «Чудик», «Стенька Разин», «Критики» и другие.</w:t>
      </w:r>
    </w:p>
    <w:p w14:paraId="2CF0546B" w14:textId="4C36368A"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5.6.2. </w:t>
      </w:r>
      <w:r w:rsidR="00D67B9C" w:rsidRPr="00C4279D">
        <w:rPr>
          <w:rFonts w:ascii="Times New Roman" w:eastAsia="SchoolBookSanPin" w:hAnsi="Times New Roman"/>
          <w:bCs/>
          <w:sz w:val="28"/>
          <w:szCs w:val="28"/>
          <w:lang w:val="ru-RU"/>
        </w:rPr>
        <w:t xml:space="preserve">Стихотворения отечественных поэтов </w:t>
      </w:r>
      <w:r w:rsidR="00D67B9C" w:rsidRPr="00C4279D">
        <w:rPr>
          <w:rFonts w:ascii="Times New Roman" w:eastAsia="SchoolBookSanPin" w:hAnsi="Times New Roman"/>
          <w:bCs/>
          <w:sz w:val="28"/>
          <w:szCs w:val="28"/>
        </w:rPr>
        <w:t>XX</w:t>
      </w:r>
      <w:r w:rsidR="00041B2F" w:rsidRPr="00C4279D">
        <w:rPr>
          <w:rFonts w:ascii="Times New Roman" w:eastAsia="SchoolBookSanPin" w:hAnsi="Times New Roman"/>
          <w:bCs/>
          <w:sz w:val="28"/>
          <w:szCs w:val="28"/>
          <w:lang w:val="ru-RU"/>
        </w:rPr>
        <w:t>-</w:t>
      </w:r>
      <w:r w:rsidR="00D67B9C" w:rsidRPr="00C4279D">
        <w:rPr>
          <w:rFonts w:ascii="Times New Roman" w:eastAsia="SchoolBookSanPin" w:hAnsi="Times New Roman"/>
          <w:bCs/>
          <w:sz w:val="28"/>
          <w:szCs w:val="28"/>
        </w:rPr>
        <w:t>XXI</w:t>
      </w:r>
      <w:r w:rsidR="00D67B9C" w:rsidRPr="00C4279D">
        <w:rPr>
          <w:rFonts w:ascii="Times New Roman" w:eastAsia="SchoolBookSanPin" w:hAnsi="Times New Roman"/>
          <w:bCs/>
          <w:sz w:val="28"/>
          <w:szCs w:val="28"/>
          <w:lang w:val="ru-RU"/>
        </w:rPr>
        <w:t xml:space="preserve"> веков </w:t>
      </w:r>
      <w:r w:rsidR="00D67B9C" w:rsidRPr="00C4279D">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Е.А. Евтушенко, Б.А. Ахмадулиной, </w:t>
      </w:r>
      <w:r w:rsidR="007272C1">
        <w:rPr>
          <w:rFonts w:ascii="Times New Roman" w:eastAsia="SchoolBookSanPin" w:hAnsi="Times New Roman"/>
          <w:sz w:val="28"/>
          <w:szCs w:val="28"/>
          <w:lang w:val="ru-RU"/>
        </w:rPr>
        <w:t xml:space="preserve">Б. Ш. Окуджавы, </w:t>
      </w:r>
      <w:r w:rsidR="00D67B9C" w:rsidRPr="00C4279D">
        <w:rPr>
          <w:rFonts w:ascii="Times New Roman" w:eastAsia="SchoolBookSanPin" w:hAnsi="Times New Roman"/>
          <w:sz w:val="28"/>
          <w:szCs w:val="28"/>
          <w:lang w:val="ru-RU"/>
        </w:rPr>
        <w:t>Ю.Д. Левитанского и другие.</w:t>
      </w:r>
    </w:p>
    <w:p w14:paraId="1AE34778" w14:textId="6D9C7AEF"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5.6.3. </w:t>
      </w:r>
      <w:r w:rsidR="00D67B9C" w:rsidRPr="00C4279D">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4279D">
        <w:rPr>
          <w:rFonts w:ascii="Times New Roman" w:eastAsia="SchoolBookSanPin" w:hAnsi="Times New Roman"/>
          <w:bCs/>
          <w:sz w:val="28"/>
          <w:szCs w:val="28"/>
        </w:rPr>
        <w:t>XX</w:t>
      </w:r>
      <w:r w:rsidR="00E47B62" w:rsidRPr="00C4279D">
        <w:rPr>
          <w:rFonts w:ascii="Times New Roman" w:eastAsia="SchoolBookSanPin" w:hAnsi="Times New Roman"/>
          <w:bCs/>
          <w:sz w:val="28"/>
          <w:szCs w:val="28"/>
          <w:lang w:val="ru-RU"/>
        </w:rPr>
        <w:t xml:space="preserve"> – </w:t>
      </w:r>
      <w:r w:rsidR="00D67B9C" w:rsidRPr="00C4279D">
        <w:rPr>
          <w:rFonts w:ascii="Times New Roman" w:eastAsia="SchoolBookSanPin" w:hAnsi="Times New Roman"/>
          <w:bCs/>
          <w:sz w:val="28"/>
          <w:szCs w:val="28"/>
          <w:lang w:val="ru-RU"/>
        </w:rPr>
        <w:t xml:space="preserve">начала </w:t>
      </w:r>
      <w:r w:rsidR="00D67B9C" w:rsidRPr="00C4279D">
        <w:rPr>
          <w:rFonts w:ascii="Times New Roman" w:eastAsia="SchoolBookSanPin" w:hAnsi="Times New Roman"/>
          <w:bCs/>
          <w:sz w:val="28"/>
          <w:szCs w:val="28"/>
        </w:rPr>
        <w:t>XXI</w:t>
      </w:r>
      <w:r w:rsidR="00D67B9C" w:rsidRPr="00C4279D">
        <w:rPr>
          <w:rFonts w:ascii="Times New Roman" w:eastAsia="SchoolBookSanPin" w:hAnsi="Times New Roman"/>
          <w:bCs/>
          <w:sz w:val="28"/>
          <w:szCs w:val="28"/>
          <w:lang w:val="ru-RU"/>
        </w:rPr>
        <w:t xml:space="preserve"> века </w:t>
      </w:r>
      <w:r w:rsidR="00D67B9C" w:rsidRPr="00C4279D">
        <w:rPr>
          <w:rFonts w:ascii="Times New Roman" w:eastAsia="SchoolBookSanPin" w:hAnsi="Times New Roman"/>
          <w:sz w:val="28"/>
          <w:szCs w:val="28"/>
          <w:lang w:val="ru-RU"/>
        </w:rPr>
        <w:t>(не менее двух). Например, произведения Ф.А. Абрамова,</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В.П. Астафьева, В.И. Белова, Ф.А. Искандера и другие.</w:t>
      </w:r>
    </w:p>
    <w:p w14:paraId="644C135D" w14:textId="55C0A0AB"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5.7. </w:t>
      </w:r>
      <w:r w:rsidR="00D67B9C" w:rsidRPr="00C4279D">
        <w:rPr>
          <w:rFonts w:ascii="Times New Roman" w:eastAsia="OfficinaSansBoldITC" w:hAnsi="Times New Roman"/>
          <w:sz w:val="28"/>
          <w:szCs w:val="28"/>
          <w:lang w:val="ru-RU"/>
        </w:rPr>
        <w:t>Зарубежная литература</w:t>
      </w:r>
      <w:r w:rsidR="00430988" w:rsidRPr="00C4279D">
        <w:rPr>
          <w:rFonts w:ascii="Times New Roman" w:eastAsia="OfficinaSansBoldITC" w:hAnsi="Times New Roman"/>
          <w:sz w:val="28"/>
          <w:szCs w:val="28"/>
          <w:lang w:val="ru-RU"/>
        </w:rPr>
        <w:t>.</w:t>
      </w:r>
    </w:p>
    <w:p w14:paraId="558FC89A"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М. Сервантес</w:t>
      </w:r>
      <w:r w:rsidRPr="00C4279D">
        <w:rPr>
          <w:rFonts w:ascii="Times New Roman" w:eastAsia="SchoolBookSanPin" w:hAnsi="Times New Roman"/>
          <w:sz w:val="28"/>
          <w:szCs w:val="28"/>
          <w:lang w:val="ru-RU"/>
        </w:rPr>
        <w:t xml:space="preserve">. Роман «Хитроумный идальго Дон </w:t>
      </w:r>
      <w:r w:rsidRPr="00C4279D">
        <w:rPr>
          <w:rFonts w:ascii="Times New Roman" w:eastAsia="SchoolBookSanPin" w:hAnsi="Times New Roman"/>
          <w:position w:val="1"/>
          <w:sz w:val="28"/>
          <w:szCs w:val="28"/>
          <w:lang w:val="ru-RU"/>
        </w:rPr>
        <w:t>Кихот Ламанчский» (главы).</w:t>
      </w:r>
    </w:p>
    <w:p w14:paraId="080F926B" w14:textId="6EF6B2D3"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Зарубежная новеллистика </w:t>
      </w:r>
      <w:r w:rsidRPr="00C4279D">
        <w:rPr>
          <w:rFonts w:ascii="Times New Roman" w:eastAsia="SchoolBookSanPin" w:hAnsi="Times New Roman"/>
          <w:sz w:val="28"/>
          <w:szCs w:val="28"/>
          <w:lang w:val="ru-RU"/>
        </w:rPr>
        <w:t>(одно-два произведения по выбору). Например,</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П. Мериме. «Маттео Фальконе»</w:t>
      </w:r>
      <w:r w:rsidR="008734A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О. Генри. «Дары волхвов», «Последний лист».</w:t>
      </w:r>
    </w:p>
    <w:p w14:paraId="5870B783"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 Экзюпери. </w:t>
      </w:r>
      <w:r w:rsidRPr="00C4279D">
        <w:rPr>
          <w:rFonts w:ascii="Times New Roman" w:eastAsia="SchoolBookSanPin" w:hAnsi="Times New Roman"/>
          <w:sz w:val="28"/>
          <w:szCs w:val="28"/>
          <w:lang w:val="ru-RU"/>
        </w:rPr>
        <w:t>Повесть-сказка «Маленький принц».</w:t>
      </w:r>
    </w:p>
    <w:p w14:paraId="773CEF9B" w14:textId="59E0B1DC" w:rsidR="002B647D" w:rsidRPr="00C4279D" w:rsidRDefault="00BD5F31" w:rsidP="00734895">
      <w:pPr>
        <w:spacing w:after="0" w:line="240" w:lineRule="auto"/>
        <w:ind w:firstLine="709"/>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 Содержание обучения в 8 классе.</w:t>
      </w:r>
    </w:p>
    <w:p w14:paraId="77C11766" w14:textId="1C143AC9" w:rsidR="002B647D" w:rsidRPr="00C4279D" w:rsidRDefault="00BD5F31" w:rsidP="00734895">
      <w:pPr>
        <w:tabs>
          <w:tab w:val="center" w:pos="5457"/>
        </w:tabs>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6.1. Древнерусская литература.</w:t>
      </w:r>
    </w:p>
    <w:p w14:paraId="45AB9B44"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Житийная литература </w:t>
      </w:r>
      <w:r w:rsidRPr="00C4279D">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14:paraId="6370593E" w14:textId="4F200025"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6.2. </w:t>
      </w:r>
      <w:r w:rsidR="00D67B9C" w:rsidRPr="00C4279D">
        <w:rPr>
          <w:rFonts w:ascii="Times New Roman" w:eastAsia="OfficinaSansBoldITC" w:hAnsi="Times New Roman"/>
          <w:sz w:val="28"/>
          <w:szCs w:val="28"/>
          <w:lang w:val="ru-RU"/>
        </w:rPr>
        <w:t xml:space="preserve">Литература </w:t>
      </w:r>
      <w:r w:rsidR="00D67B9C" w:rsidRPr="00C4279D">
        <w:rPr>
          <w:rFonts w:ascii="Times New Roman" w:eastAsia="OfficinaSansBoldITC" w:hAnsi="Times New Roman"/>
          <w:sz w:val="28"/>
          <w:szCs w:val="28"/>
        </w:rPr>
        <w:t>XVIII</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681C7BA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Д.И. Фонвизин. </w:t>
      </w:r>
      <w:r w:rsidRPr="00C4279D">
        <w:rPr>
          <w:rFonts w:ascii="Times New Roman" w:eastAsia="SchoolBookSanPin" w:hAnsi="Times New Roman"/>
          <w:sz w:val="28"/>
          <w:szCs w:val="28"/>
          <w:lang w:val="ru-RU"/>
        </w:rPr>
        <w:t>Комедия «Недоросль».</w:t>
      </w:r>
    </w:p>
    <w:p w14:paraId="27C1D273" w14:textId="19B25E1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6.3. 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51B35281"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А.С. Пушкин. </w:t>
      </w:r>
      <w:r w:rsidRPr="00C4279D">
        <w:rPr>
          <w:rFonts w:ascii="Times New Roman" w:eastAsia="SchoolBookSanPin" w:hAnsi="Times New Roman"/>
          <w:sz w:val="28"/>
          <w:szCs w:val="28"/>
          <w:lang w:val="ru-RU"/>
        </w:rPr>
        <w:t>Стихотворения (не менее двух). Например,</w:t>
      </w:r>
      <w:r w:rsidR="00B42234"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«К Чаадаеву», «Анчар» и другие</w:t>
      </w:r>
      <w:r w:rsidR="00B718C1"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4279D">
        <w:rPr>
          <w:rFonts w:ascii="Times New Roman" w:eastAsia="SchoolBookSanPin" w:hAnsi="Times New Roman"/>
          <w:position w:val="1"/>
          <w:sz w:val="28"/>
          <w:szCs w:val="28"/>
          <w:lang w:val="ru-RU"/>
        </w:rPr>
        <w:t xml:space="preserve"> и другие</w:t>
      </w:r>
      <w:r w:rsidRPr="00C4279D">
        <w:rPr>
          <w:rFonts w:ascii="Times New Roman" w:eastAsia="SchoolBookSanPin" w:hAnsi="Times New Roman"/>
          <w:position w:val="1"/>
          <w:sz w:val="28"/>
          <w:szCs w:val="28"/>
          <w:lang w:val="ru-RU"/>
        </w:rPr>
        <w:t>. Роман «Капитанская дочка».</w:t>
      </w:r>
    </w:p>
    <w:p w14:paraId="6770F8B3"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lastRenderedPageBreak/>
        <w:t xml:space="preserve">М.Ю. Лермонтов. </w:t>
      </w:r>
      <w:r w:rsidRPr="00C4279D">
        <w:rPr>
          <w:rFonts w:ascii="Times New Roman" w:eastAsia="SchoolBookSanPin" w:hAnsi="Times New Roman"/>
          <w:sz w:val="28"/>
          <w:szCs w:val="28"/>
          <w:lang w:val="ru-RU"/>
        </w:rPr>
        <w:t>Стихотворения (не менее двух). Например,</w:t>
      </w:r>
      <w:r w:rsidR="00B42234"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«Я не хочу,</w:t>
      </w:r>
      <w:r w:rsidR="00CA4934"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и другие</w:t>
      </w:r>
      <w:r w:rsidR="002B647D"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Поэма «Мцыри».</w:t>
      </w:r>
    </w:p>
    <w:p w14:paraId="7401E30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Н.В. Гоголь. </w:t>
      </w:r>
      <w:r w:rsidRPr="00C4279D">
        <w:rPr>
          <w:rFonts w:ascii="Times New Roman" w:eastAsia="SchoolBookSanPin" w:hAnsi="Times New Roman"/>
          <w:sz w:val="28"/>
          <w:szCs w:val="28"/>
          <w:lang w:val="ru-RU"/>
        </w:rPr>
        <w:t>Повесть «Шинель». Комедия «Ревизор».</w:t>
      </w:r>
    </w:p>
    <w:p w14:paraId="0770B635" w14:textId="13B21F4C"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6.4. </w:t>
      </w:r>
      <w:r w:rsidR="00D67B9C" w:rsidRPr="00C4279D">
        <w:rPr>
          <w:rFonts w:ascii="Times New Roman" w:eastAsia="OfficinaSansBoldITC" w:hAnsi="Times New Roman"/>
          <w:sz w:val="28"/>
          <w:szCs w:val="28"/>
          <w:lang w:val="ru-RU"/>
        </w:rPr>
        <w:t xml:space="preserve">Литература второй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0A0AB732"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И.С. Тургенев. </w:t>
      </w:r>
      <w:r w:rsidRPr="00C4279D">
        <w:rPr>
          <w:rFonts w:ascii="Times New Roman" w:eastAsia="SchoolBookSanPin" w:hAnsi="Times New Roman"/>
          <w:sz w:val="28"/>
          <w:szCs w:val="28"/>
          <w:lang w:val="ru-RU"/>
        </w:rPr>
        <w:t>Повести (одна по выбору). Например, «Ася»,</w:t>
      </w:r>
      <w:r w:rsidR="00B42234"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«Первая любовь».</w:t>
      </w:r>
    </w:p>
    <w:p w14:paraId="5822A585"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Ф.М. Достоевский </w:t>
      </w:r>
      <w:r w:rsidRPr="00C4279D">
        <w:rPr>
          <w:rFonts w:ascii="Times New Roman" w:eastAsia="SchoolBookSanPin" w:hAnsi="Times New Roman"/>
          <w:sz w:val="28"/>
          <w:szCs w:val="28"/>
          <w:lang w:val="ru-RU"/>
        </w:rPr>
        <w:t>«Бедные люди», «Белые ночи» (одно произведение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по выбору).</w:t>
      </w:r>
    </w:p>
    <w:p w14:paraId="4434CD89"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Л.Н. Толстой. </w:t>
      </w:r>
      <w:r w:rsidRPr="00C4279D">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4279D">
        <w:rPr>
          <w:rFonts w:ascii="Times New Roman" w:eastAsia="SchoolBookSanPin" w:hAnsi="Times New Roman"/>
          <w:sz w:val="28"/>
          <w:szCs w:val="28"/>
          <w:lang w:val="ru-RU"/>
        </w:rPr>
        <w:t xml:space="preserve"> и другие</w:t>
      </w:r>
      <w:r w:rsidRPr="00C4279D">
        <w:rPr>
          <w:rFonts w:ascii="Times New Roman" w:eastAsia="SchoolBookSanPin" w:hAnsi="Times New Roman"/>
          <w:sz w:val="28"/>
          <w:szCs w:val="28"/>
          <w:lang w:val="ru-RU"/>
        </w:rPr>
        <w:t>.</w:t>
      </w:r>
    </w:p>
    <w:p w14:paraId="38BDE207" w14:textId="33676B78"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6.5. 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6794F78A"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Произведения писателей русского зарубежья </w:t>
      </w:r>
      <w:r w:rsidRPr="00C4279D">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14:paraId="58E95088"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Поэзия первой половины ХХ века </w:t>
      </w:r>
      <w:r w:rsidRPr="00C4279D">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М.И. Цветаевой, О.Э. Мандельштама, Б.Л. Пастернака и другие.</w:t>
      </w:r>
    </w:p>
    <w:p w14:paraId="09C364B9"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М.А. Булгаков </w:t>
      </w:r>
      <w:r w:rsidRPr="00C4279D">
        <w:rPr>
          <w:rFonts w:ascii="Times New Roman" w:eastAsia="SchoolBookSanPin" w:hAnsi="Times New Roman"/>
          <w:sz w:val="28"/>
          <w:szCs w:val="28"/>
          <w:lang w:val="ru-RU"/>
        </w:rPr>
        <w:t>(одна повесть по выбору). Например, «Собачье сердце»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другие.</w:t>
      </w:r>
    </w:p>
    <w:p w14:paraId="27FBD597" w14:textId="2192B1AA"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6.6. </w:t>
      </w:r>
      <w:r w:rsidR="00D67B9C" w:rsidRPr="00C4279D">
        <w:rPr>
          <w:rFonts w:ascii="Times New Roman" w:eastAsia="OfficinaSansBoldITC" w:hAnsi="Times New Roman"/>
          <w:sz w:val="28"/>
          <w:szCs w:val="28"/>
          <w:lang w:val="ru-RU"/>
        </w:rPr>
        <w:t xml:space="preserve">Литература второй половины </w:t>
      </w:r>
      <w:r w:rsidR="00D67B9C" w:rsidRPr="00C4279D">
        <w:rPr>
          <w:rFonts w:ascii="Times New Roman" w:eastAsia="OfficinaSansBoldITC" w:hAnsi="Times New Roman"/>
          <w:sz w:val="28"/>
          <w:szCs w:val="28"/>
        </w:rPr>
        <w:t>XX</w:t>
      </w:r>
      <w:r w:rsidR="00D67B9C" w:rsidRPr="00C4279D">
        <w:rPr>
          <w:rFonts w:ascii="Times New Roman" w:eastAsia="OfficinaSansBoldITC" w:hAnsi="Times New Roman"/>
          <w:sz w:val="28"/>
          <w:szCs w:val="28"/>
          <w:lang w:val="ru-RU"/>
        </w:rPr>
        <w:t xml:space="preserve"> века</w:t>
      </w:r>
      <w:r w:rsidR="00430988" w:rsidRPr="00C4279D">
        <w:rPr>
          <w:rFonts w:ascii="Times New Roman" w:eastAsia="OfficinaSansBoldITC" w:hAnsi="Times New Roman"/>
          <w:sz w:val="28"/>
          <w:szCs w:val="28"/>
          <w:lang w:val="ru-RU"/>
        </w:rPr>
        <w:t>.</w:t>
      </w:r>
    </w:p>
    <w:p w14:paraId="033DC72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А.Т. Твардовский. </w:t>
      </w:r>
      <w:r w:rsidRPr="00C4279D">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14:paraId="740E70C5" w14:textId="77777777" w:rsidR="009651FB" w:rsidRPr="00C4279D" w:rsidRDefault="009651FB" w:rsidP="00734895">
      <w:pPr>
        <w:spacing w:after="0" w:line="240" w:lineRule="auto"/>
        <w:ind w:firstLine="709"/>
        <w:rPr>
          <w:rFonts w:ascii="Times New Roman" w:eastAsia="SchoolBookSanPin" w:hAnsi="Times New Roman"/>
          <w:bCs/>
          <w:sz w:val="28"/>
          <w:szCs w:val="28"/>
          <w:lang w:val="ru-RU"/>
        </w:rPr>
      </w:pPr>
      <w:r w:rsidRPr="00C4279D">
        <w:rPr>
          <w:rFonts w:ascii="Times New Roman" w:eastAsia="SchoolBookSanPin" w:hAnsi="Times New Roman"/>
          <w:bCs/>
          <w:sz w:val="28"/>
          <w:szCs w:val="28"/>
          <w:lang w:val="ru-RU"/>
        </w:rPr>
        <w:t>А.Н. Толстой. Рассказ «Русский характер».</w:t>
      </w:r>
    </w:p>
    <w:p w14:paraId="69091F97"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М.А. Шолохов. </w:t>
      </w:r>
      <w:r w:rsidRPr="00C4279D">
        <w:rPr>
          <w:rFonts w:ascii="Times New Roman" w:eastAsia="SchoolBookSanPin" w:hAnsi="Times New Roman"/>
          <w:sz w:val="28"/>
          <w:szCs w:val="28"/>
          <w:lang w:val="ru-RU"/>
        </w:rPr>
        <w:t>Рассказ «Судьба человека».</w:t>
      </w:r>
    </w:p>
    <w:p w14:paraId="1E0DD586"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А.И. Солженицын. </w:t>
      </w:r>
      <w:r w:rsidRPr="00C4279D">
        <w:rPr>
          <w:rFonts w:ascii="Times New Roman" w:eastAsia="SchoolBookSanPin" w:hAnsi="Times New Roman"/>
          <w:sz w:val="28"/>
          <w:szCs w:val="28"/>
          <w:lang w:val="ru-RU"/>
        </w:rPr>
        <w:t>Рассказ «Матрёнин двор».</w:t>
      </w:r>
    </w:p>
    <w:p w14:paraId="13C53E37" w14:textId="73B50045"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Произведения отечественных прозаиков второй половины </w:t>
      </w:r>
      <w:r w:rsidRPr="00C4279D">
        <w:rPr>
          <w:rFonts w:ascii="Times New Roman" w:eastAsia="SchoolBookSanPin" w:hAnsi="Times New Roman"/>
          <w:bCs/>
          <w:sz w:val="28"/>
          <w:szCs w:val="28"/>
        </w:rPr>
        <w:t>XX</w:t>
      </w:r>
      <w:r w:rsidR="00041B2F" w:rsidRPr="00C4279D">
        <w:rPr>
          <w:rFonts w:ascii="Times New Roman" w:eastAsia="SchoolBookSanPin" w:hAnsi="Times New Roman"/>
          <w:bCs/>
          <w:sz w:val="28"/>
          <w:szCs w:val="28"/>
          <w:lang w:val="ru-RU"/>
        </w:rPr>
        <w:t>-</w:t>
      </w:r>
      <w:r w:rsidR="00B00138">
        <w:rPr>
          <w:rFonts w:ascii="Times New Roman" w:eastAsia="SchoolBookSanPin" w:hAnsi="Times New Roman"/>
          <w:bCs/>
          <w:sz w:val="28"/>
          <w:szCs w:val="28"/>
          <w:lang w:val="ru-RU"/>
        </w:rPr>
        <w:t xml:space="preserve"> начала </w:t>
      </w:r>
      <w:r w:rsidRPr="00C4279D">
        <w:rPr>
          <w:rFonts w:ascii="Times New Roman" w:eastAsia="SchoolBookSanPin" w:hAnsi="Times New Roman"/>
          <w:bCs/>
          <w:sz w:val="28"/>
          <w:szCs w:val="28"/>
        </w:rPr>
        <w:t>XXI</w:t>
      </w:r>
      <w:r w:rsidRPr="00C4279D">
        <w:rPr>
          <w:rFonts w:ascii="Times New Roman" w:eastAsia="SchoolBookSanPin" w:hAnsi="Times New Roman"/>
          <w:bCs/>
          <w:sz w:val="28"/>
          <w:szCs w:val="28"/>
          <w:lang w:val="ru-RU"/>
        </w:rPr>
        <w:t xml:space="preserve"> века</w:t>
      </w:r>
      <w:r w:rsidR="00CA4934" w:rsidRPr="00C4279D">
        <w:rPr>
          <w:rFonts w:ascii="Times New Roman" w:eastAsia="SchoolBookSanPin" w:hAnsi="Times New Roman"/>
          <w:bCs/>
          <w:sz w:val="28"/>
          <w:szCs w:val="28"/>
          <w:lang w:val="ru-RU"/>
        </w:rPr>
        <w:t xml:space="preserve"> </w:t>
      </w:r>
      <w:r w:rsidRPr="00C4279D">
        <w:rPr>
          <w:rFonts w:ascii="Times New Roman" w:eastAsia="SchoolBookSanPin" w:hAnsi="Times New Roman"/>
          <w:sz w:val="28"/>
          <w:szCs w:val="28"/>
          <w:lang w:val="ru-RU"/>
        </w:rPr>
        <w:t xml:space="preserve">(не менее двух произведений). Например, </w:t>
      </w:r>
      <w:r w:rsidR="00B00138" w:rsidRPr="00C4279D">
        <w:rPr>
          <w:rFonts w:ascii="Times New Roman" w:eastAsia="SchoolBookSanPin" w:hAnsi="Times New Roman"/>
          <w:sz w:val="28"/>
          <w:szCs w:val="28"/>
          <w:lang w:val="ru-RU"/>
        </w:rPr>
        <w:t>произведения В.П. Астафьева, Ю.В. Бондарева</w:t>
      </w:r>
      <w:r w:rsidR="00B00138">
        <w:rPr>
          <w:rFonts w:ascii="Times New Roman" w:eastAsia="SchoolBookSanPin" w:hAnsi="Times New Roman"/>
          <w:sz w:val="28"/>
          <w:szCs w:val="28"/>
          <w:lang w:val="ru-RU"/>
        </w:rPr>
        <w:t>,</w:t>
      </w:r>
      <w:r w:rsidR="00B00138" w:rsidRPr="00B00138">
        <w:rPr>
          <w:rFonts w:ascii="Times New Roman" w:eastAsia="SchoolBookSanPin" w:hAnsi="Times New Roman"/>
          <w:sz w:val="28"/>
          <w:szCs w:val="28"/>
          <w:lang w:val="ru-RU"/>
        </w:rPr>
        <w:t xml:space="preserve"> </w:t>
      </w:r>
      <w:r w:rsidR="00B00138" w:rsidRPr="00C4279D">
        <w:rPr>
          <w:rFonts w:ascii="Times New Roman" w:eastAsia="SchoolBookSanPin" w:hAnsi="Times New Roman"/>
          <w:sz w:val="28"/>
          <w:szCs w:val="28"/>
          <w:lang w:val="ru-RU"/>
        </w:rPr>
        <w:t>Б.П. Екимова</w:t>
      </w:r>
      <w:r w:rsidR="00B00138">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Е.И. Носова,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А.Н. и Б.Н. Стругацких, В.Ф. Тендрякова и други</w:t>
      </w:r>
      <w:r w:rsidR="00B00138">
        <w:rPr>
          <w:rFonts w:ascii="Times New Roman" w:eastAsia="SchoolBookSanPin" w:hAnsi="Times New Roman"/>
          <w:sz w:val="28"/>
          <w:szCs w:val="28"/>
          <w:lang w:val="ru-RU"/>
        </w:rPr>
        <w:t>х</w:t>
      </w:r>
      <w:r w:rsidRPr="00C4279D">
        <w:rPr>
          <w:rFonts w:ascii="Times New Roman" w:eastAsia="SchoolBookSanPin" w:hAnsi="Times New Roman"/>
          <w:sz w:val="28"/>
          <w:szCs w:val="28"/>
          <w:lang w:val="ru-RU"/>
        </w:rPr>
        <w:t>.</w:t>
      </w:r>
    </w:p>
    <w:p w14:paraId="7326A08E" w14:textId="07012ACA"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Поэзия второй половины </w:t>
      </w:r>
      <w:r w:rsidRPr="00C4279D">
        <w:rPr>
          <w:rFonts w:ascii="Times New Roman" w:eastAsia="SchoolBookSanPin" w:hAnsi="Times New Roman"/>
          <w:bCs/>
          <w:sz w:val="28"/>
          <w:szCs w:val="28"/>
        </w:rPr>
        <w:t>XX</w:t>
      </w:r>
      <w:r w:rsidR="00E47B62" w:rsidRPr="00C4279D">
        <w:rPr>
          <w:rFonts w:ascii="Times New Roman" w:eastAsia="SchoolBookSanPin" w:hAnsi="Times New Roman"/>
          <w:bCs/>
          <w:sz w:val="28"/>
          <w:szCs w:val="28"/>
          <w:lang w:val="ru-RU"/>
        </w:rPr>
        <w:t xml:space="preserve"> – </w:t>
      </w:r>
      <w:r w:rsidRPr="00C4279D">
        <w:rPr>
          <w:rFonts w:ascii="Times New Roman" w:eastAsia="SchoolBookSanPin" w:hAnsi="Times New Roman"/>
          <w:bCs/>
          <w:sz w:val="28"/>
          <w:szCs w:val="28"/>
          <w:lang w:val="ru-RU"/>
        </w:rPr>
        <w:t xml:space="preserve">начала </w:t>
      </w:r>
      <w:r w:rsidRPr="00C4279D">
        <w:rPr>
          <w:rFonts w:ascii="Times New Roman" w:eastAsia="SchoolBookSanPin" w:hAnsi="Times New Roman"/>
          <w:bCs/>
          <w:sz w:val="28"/>
          <w:szCs w:val="28"/>
        </w:rPr>
        <w:t>XXI</w:t>
      </w:r>
      <w:r w:rsidRPr="00C4279D">
        <w:rPr>
          <w:rFonts w:ascii="Times New Roman" w:eastAsia="SchoolBookSanPin" w:hAnsi="Times New Roman"/>
          <w:bCs/>
          <w:sz w:val="28"/>
          <w:szCs w:val="28"/>
          <w:lang w:val="ru-RU"/>
        </w:rPr>
        <w:t xml:space="preserve"> века </w:t>
      </w:r>
      <w:r w:rsidRPr="00C4279D">
        <w:rPr>
          <w:rFonts w:ascii="Times New Roman" w:eastAsia="SchoolBookSanPin" w:hAnsi="Times New Roman"/>
          <w:sz w:val="28"/>
          <w:szCs w:val="28"/>
          <w:lang w:val="ru-RU"/>
        </w:rPr>
        <w:t>(не менее трёх стихотворений</w:t>
      </w:r>
      <w:r w:rsidR="00B00138">
        <w:rPr>
          <w:rFonts w:ascii="Times New Roman" w:eastAsia="SchoolBookSanPin" w:hAnsi="Times New Roman"/>
          <w:sz w:val="28"/>
          <w:szCs w:val="28"/>
          <w:lang w:val="ru-RU"/>
        </w:rPr>
        <w:t xml:space="preserve"> двух поэтов</w:t>
      </w:r>
      <w:r w:rsidRPr="00C4279D">
        <w:rPr>
          <w:rFonts w:ascii="Times New Roman" w:eastAsia="SchoolBookSanPin" w:hAnsi="Times New Roman"/>
          <w:sz w:val="28"/>
          <w:szCs w:val="28"/>
          <w:lang w:val="ru-RU"/>
        </w:rPr>
        <w:t>). Например, стихотворения Н.А. Заболоцкого, М.А. Светлова,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М.В. Исаковского, К.М. Симонова,</w:t>
      </w:r>
      <w:r w:rsidR="005E0DD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А.</w:t>
      </w:r>
      <w:r w:rsidR="00B42234" w:rsidRPr="00C4279D">
        <w:rPr>
          <w:rFonts w:ascii="Times New Roman" w:eastAsia="SchoolBookSanPin" w:hAnsi="Times New Roman"/>
          <w:sz w:val="28"/>
          <w:szCs w:val="28"/>
          <w:lang w:val="ru-RU"/>
        </w:rPr>
        <w:t>А. Вознесенского, Е.</w:t>
      </w:r>
      <w:r w:rsidRPr="00C4279D">
        <w:rPr>
          <w:rFonts w:ascii="Times New Roman" w:eastAsia="SchoolBookSanPin" w:hAnsi="Times New Roman"/>
          <w:sz w:val="28"/>
          <w:szCs w:val="28"/>
          <w:lang w:val="ru-RU"/>
        </w:rPr>
        <w:t>А. Евтушенко, Р.И. Рождественского, И.А. Бродского,</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А.С. Кушнера и другие.</w:t>
      </w:r>
    </w:p>
    <w:p w14:paraId="2BEA525C"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6.7. </w:t>
      </w:r>
      <w:r w:rsidR="00D67B9C" w:rsidRPr="00C4279D">
        <w:rPr>
          <w:rFonts w:ascii="Times New Roman" w:eastAsia="OfficinaSansBoldITC" w:hAnsi="Times New Roman"/>
          <w:sz w:val="28"/>
          <w:szCs w:val="28"/>
          <w:lang w:val="ru-RU"/>
        </w:rPr>
        <w:t>Зарубежная литература</w:t>
      </w:r>
      <w:r w:rsidR="00430988" w:rsidRPr="00C4279D">
        <w:rPr>
          <w:rFonts w:ascii="Times New Roman" w:eastAsia="OfficinaSansBoldITC" w:hAnsi="Times New Roman"/>
          <w:sz w:val="28"/>
          <w:szCs w:val="28"/>
          <w:lang w:val="ru-RU"/>
        </w:rPr>
        <w:t>.</w:t>
      </w:r>
    </w:p>
    <w:p w14:paraId="5766671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У. Шекспир. </w:t>
      </w:r>
      <w:r w:rsidRPr="00C4279D">
        <w:rPr>
          <w:rFonts w:ascii="Times New Roman" w:eastAsia="SchoolBookSanPin" w:hAnsi="Times New Roman"/>
          <w:sz w:val="28"/>
          <w:szCs w:val="28"/>
          <w:lang w:val="ru-RU"/>
        </w:rPr>
        <w:t>Сонеты (один-два по выбору). Например, № 66</w:t>
      </w:r>
      <w:r w:rsidR="00B42234"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w:t>
      </w:r>
      <w:proofErr w:type="spellStart"/>
      <w:r w:rsidRPr="00C4279D">
        <w:rPr>
          <w:rFonts w:ascii="Times New Roman" w:eastAsia="SchoolBookSanPin" w:hAnsi="Times New Roman"/>
          <w:position w:val="1"/>
          <w:sz w:val="28"/>
          <w:szCs w:val="28"/>
          <w:lang w:val="ru-RU"/>
        </w:rPr>
        <w:t>Измучась</w:t>
      </w:r>
      <w:proofErr w:type="spellEnd"/>
      <w:r w:rsidRPr="00C4279D">
        <w:rPr>
          <w:rFonts w:ascii="Times New Roman" w:eastAsia="SchoolBookSanPin" w:hAnsi="Times New Roman"/>
          <w:position w:val="1"/>
          <w:sz w:val="28"/>
          <w:szCs w:val="28"/>
          <w:lang w:val="ru-RU"/>
        </w:rPr>
        <w:t xml:space="preserve"> всем, я умереть хочу…», № 130 «Её глаза на звёзды не похожи…» и другие</w:t>
      </w:r>
      <w:r w:rsidR="002B647D"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Трагедия «Ромео и Джульетта» (фрагменты по выбору).</w:t>
      </w:r>
    </w:p>
    <w:p w14:paraId="0E8EBF9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Ж.-Б. Мольер. </w:t>
      </w:r>
      <w:r w:rsidRPr="00C4279D">
        <w:rPr>
          <w:rFonts w:ascii="Times New Roman" w:eastAsia="SchoolBookSanPin" w:hAnsi="Times New Roman"/>
          <w:sz w:val="28"/>
          <w:szCs w:val="28"/>
          <w:lang w:val="ru-RU"/>
        </w:rPr>
        <w:t>Комедия «Мещанин во дворянстве» (фрагменты по выбору).</w:t>
      </w:r>
    </w:p>
    <w:p w14:paraId="1559E273" w14:textId="77777777" w:rsidR="002B647D" w:rsidRPr="00C4279D" w:rsidRDefault="00BD5F31" w:rsidP="00734895">
      <w:pPr>
        <w:spacing w:after="0" w:line="240" w:lineRule="auto"/>
        <w:ind w:firstLine="709"/>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w:t>
      </w:r>
      <w:proofErr w:type="gramStart"/>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w:t>
      </w:r>
      <w:proofErr w:type="gramEnd"/>
      <w:r w:rsidR="002B647D" w:rsidRPr="00C4279D">
        <w:rPr>
          <w:rFonts w:ascii="Times New Roman" w:eastAsia="OfficinaSansBoldITC" w:hAnsi="Times New Roman"/>
          <w:sz w:val="28"/>
          <w:szCs w:val="28"/>
          <w:lang w:val="ru-RU"/>
        </w:rPr>
        <w:t>7. Содержание обучения в 9 классе.</w:t>
      </w:r>
    </w:p>
    <w:p w14:paraId="34510548" w14:textId="77777777" w:rsidR="002B647D" w:rsidRPr="00C4279D" w:rsidRDefault="00BD5F31" w:rsidP="00734895">
      <w:pPr>
        <w:tabs>
          <w:tab w:val="center" w:pos="5457"/>
        </w:tabs>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w:t>
      </w:r>
      <w:proofErr w:type="gramStart"/>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w:t>
      </w:r>
      <w:proofErr w:type="gramEnd"/>
      <w:r w:rsidR="002B647D" w:rsidRPr="00C4279D">
        <w:rPr>
          <w:rFonts w:ascii="Times New Roman" w:eastAsia="OfficinaSansBoldITC" w:hAnsi="Times New Roman"/>
          <w:sz w:val="28"/>
          <w:szCs w:val="28"/>
          <w:lang w:val="ru-RU"/>
        </w:rPr>
        <w:t>7.1. Древнерусская литература.</w:t>
      </w:r>
    </w:p>
    <w:p w14:paraId="23447B24" w14:textId="77777777" w:rsidR="00D67B9C" w:rsidRPr="00C4279D" w:rsidRDefault="002B647D"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«Слово о полку Игореве».</w:t>
      </w:r>
    </w:p>
    <w:p w14:paraId="1534E1B5" w14:textId="77777777"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w:t>
      </w:r>
      <w:proofErr w:type="gramStart"/>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w:t>
      </w:r>
      <w:proofErr w:type="gramEnd"/>
      <w:r w:rsidR="002B647D" w:rsidRPr="00C4279D">
        <w:rPr>
          <w:rFonts w:ascii="Times New Roman" w:eastAsia="OfficinaSansBoldITC" w:hAnsi="Times New Roman"/>
          <w:sz w:val="28"/>
          <w:szCs w:val="28"/>
          <w:lang w:val="ru-RU"/>
        </w:rPr>
        <w:t>7.2. </w:t>
      </w:r>
      <w:r w:rsidR="00D67B9C" w:rsidRPr="00C4279D">
        <w:rPr>
          <w:rFonts w:ascii="Times New Roman" w:eastAsia="OfficinaSansBoldITC" w:hAnsi="Times New Roman"/>
          <w:sz w:val="28"/>
          <w:szCs w:val="28"/>
          <w:lang w:val="ru-RU"/>
        </w:rPr>
        <w:t xml:space="preserve">Литература </w:t>
      </w:r>
      <w:r w:rsidR="00D67B9C" w:rsidRPr="00C4279D">
        <w:rPr>
          <w:rFonts w:ascii="Times New Roman" w:eastAsia="OfficinaSansBoldITC" w:hAnsi="Times New Roman"/>
          <w:sz w:val="28"/>
          <w:szCs w:val="28"/>
        </w:rPr>
        <w:t>XVIII</w:t>
      </w:r>
      <w:r w:rsidR="00D67B9C" w:rsidRPr="00C4279D">
        <w:rPr>
          <w:rFonts w:ascii="Times New Roman" w:eastAsia="OfficinaSansBoldITC" w:hAnsi="Times New Roman"/>
          <w:sz w:val="28"/>
          <w:szCs w:val="28"/>
          <w:lang w:val="ru-RU"/>
        </w:rPr>
        <w:t xml:space="preserve"> века</w:t>
      </w:r>
      <w:r w:rsidR="00B9299B" w:rsidRPr="00C4279D">
        <w:rPr>
          <w:rFonts w:ascii="Times New Roman" w:eastAsia="OfficinaSansBoldITC" w:hAnsi="Times New Roman"/>
          <w:sz w:val="28"/>
          <w:szCs w:val="28"/>
          <w:lang w:val="ru-RU"/>
        </w:rPr>
        <w:t>.</w:t>
      </w:r>
    </w:p>
    <w:p w14:paraId="28C39720"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М.В. Ломоносов </w:t>
      </w:r>
      <w:r w:rsidRPr="00C4279D">
        <w:rPr>
          <w:rFonts w:ascii="Times New Roman" w:eastAsia="SchoolBookSanPin" w:hAnsi="Times New Roman"/>
          <w:sz w:val="28"/>
          <w:szCs w:val="28"/>
          <w:lang w:val="ru-RU"/>
        </w:rPr>
        <w:t>«Ода на день восшествия на Всероссийский престол</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14:paraId="72896D34"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Г.Р. Державин. </w:t>
      </w:r>
      <w:r w:rsidRPr="00C4279D">
        <w:rPr>
          <w:rFonts w:ascii="Times New Roman" w:eastAsia="SchoolBookSanPin" w:hAnsi="Times New Roman"/>
          <w:sz w:val="28"/>
          <w:szCs w:val="28"/>
          <w:lang w:val="ru-RU"/>
        </w:rPr>
        <w:t xml:space="preserve">Стихотворения (два по выбору). Например, </w:t>
      </w:r>
      <w:r w:rsidRPr="00C4279D">
        <w:rPr>
          <w:rFonts w:ascii="Times New Roman" w:eastAsia="SchoolBookSanPin" w:hAnsi="Times New Roman"/>
          <w:position w:val="1"/>
          <w:sz w:val="28"/>
          <w:szCs w:val="28"/>
          <w:lang w:val="ru-RU"/>
        </w:rPr>
        <w:t>«Властителям</w:t>
      </w:r>
      <w:r w:rsidR="00CA4934"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и судиям», «Памятник» и другие.</w:t>
      </w:r>
    </w:p>
    <w:p w14:paraId="1D2F6824"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Н.М. Карамзин. </w:t>
      </w:r>
      <w:r w:rsidRPr="00C4279D">
        <w:rPr>
          <w:rFonts w:ascii="Times New Roman" w:eastAsia="SchoolBookSanPin" w:hAnsi="Times New Roman"/>
          <w:sz w:val="28"/>
          <w:szCs w:val="28"/>
          <w:lang w:val="ru-RU"/>
        </w:rPr>
        <w:t>Повесть «Бедная Лиза».</w:t>
      </w:r>
    </w:p>
    <w:p w14:paraId="3EBAF77B" w14:textId="13B67CC9"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7.3. </w:t>
      </w:r>
      <w:r w:rsidR="00D67B9C" w:rsidRPr="00C4279D">
        <w:rPr>
          <w:rFonts w:ascii="Times New Roman" w:eastAsia="OfficinaSansBoldITC" w:hAnsi="Times New Roman"/>
          <w:sz w:val="28"/>
          <w:szCs w:val="28"/>
          <w:lang w:val="ru-RU"/>
        </w:rPr>
        <w:t xml:space="preserve">Литература первой половины </w:t>
      </w:r>
      <w:r w:rsidR="00D67B9C" w:rsidRPr="00C4279D">
        <w:rPr>
          <w:rFonts w:ascii="Times New Roman" w:eastAsia="OfficinaSansBoldITC" w:hAnsi="Times New Roman"/>
          <w:sz w:val="28"/>
          <w:szCs w:val="28"/>
        </w:rPr>
        <w:t>XIX</w:t>
      </w:r>
      <w:r w:rsidR="00D67B9C" w:rsidRPr="00C4279D">
        <w:rPr>
          <w:rFonts w:ascii="Times New Roman" w:eastAsia="OfficinaSansBoldITC" w:hAnsi="Times New Roman"/>
          <w:sz w:val="28"/>
          <w:szCs w:val="28"/>
          <w:lang w:val="ru-RU"/>
        </w:rPr>
        <w:t xml:space="preserve"> века</w:t>
      </w:r>
      <w:r w:rsidR="00B9299B" w:rsidRPr="00C4279D">
        <w:rPr>
          <w:rFonts w:ascii="Times New Roman" w:eastAsia="OfficinaSansBoldITC" w:hAnsi="Times New Roman"/>
          <w:sz w:val="28"/>
          <w:szCs w:val="28"/>
          <w:lang w:val="ru-RU"/>
        </w:rPr>
        <w:t>.</w:t>
      </w:r>
    </w:p>
    <w:p w14:paraId="25B511B0" w14:textId="37B55B2C"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lastRenderedPageBreak/>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7.4.1. </w:t>
      </w:r>
      <w:r w:rsidR="00D67B9C" w:rsidRPr="00C4279D">
        <w:rPr>
          <w:rFonts w:ascii="Times New Roman" w:eastAsia="SchoolBookSanPin" w:hAnsi="Times New Roman"/>
          <w:bCs/>
          <w:sz w:val="28"/>
          <w:szCs w:val="28"/>
          <w:lang w:val="ru-RU"/>
        </w:rPr>
        <w:t xml:space="preserve">В.А. Жуковский. </w:t>
      </w:r>
      <w:r w:rsidR="00D67B9C" w:rsidRPr="00C4279D">
        <w:rPr>
          <w:rFonts w:ascii="Times New Roman" w:eastAsia="SchoolBookSanPin" w:hAnsi="Times New Roman"/>
          <w:sz w:val="28"/>
          <w:szCs w:val="28"/>
          <w:lang w:val="ru-RU"/>
        </w:rPr>
        <w:t xml:space="preserve">Баллады, элегии </w:t>
      </w:r>
      <w:r w:rsidR="005E0DD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две по выбору). Например, «Светлана», «Невыразимое», «Море» и другие.</w:t>
      </w:r>
    </w:p>
    <w:p w14:paraId="2E7444E9" w14:textId="0C76E245"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7.4.2. </w:t>
      </w:r>
      <w:r w:rsidR="00D67B9C" w:rsidRPr="00C4279D">
        <w:rPr>
          <w:rFonts w:ascii="Times New Roman" w:eastAsia="SchoolBookSanPin" w:hAnsi="Times New Roman"/>
          <w:bCs/>
          <w:sz w:val="28"/>
          <w:szCs w:val="28"/>
          <w:lang w:val="ru-RU"/>
        </w:rPr>
        <w:t xml:space="preserve">А.С. Грибоедов. </w:t>
      </w:r>
      <w:r w:rsidR="00D67B9C" w:rsidRPr="00C4279D">
        <w:rPr>
          <w:rFonts w:ascii="Times New Roman" w:eastAsia="SchoolBookSanPin" w:hAnsi="Times New Roman"/>
          <w:sz w:val="28"/>
          <w:szCs w:val="28"/>
          <w:lang w:val="ru-RU"/>
        </w:rPr>
        <w:t>Комедия «Горе от ума».</w:t>
      </w:r>
    </w:p>
    <w:p w14:paraId="3D846C6C" w14:textId="47D325AA"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7.4.3. </w:t>
      </w:r>
      <w:r w:rsidR="00D67B9C" w:rsidRPr="00C4279D">
        <w:rPr>
          <w:rFonts w:ascii="Times New Roman" w:eastAsia="SchoolBookSanPin" w:hAnsi="Times New Roman"/>
          <w:bCs/>
          <w:sz w:val="28"/>
          <w:szCs w:val="28"/>
          <w:lang w:val="ru-RU"/>
        </w:rPr>
        <w:t xml:space="preserve">Поэзия пушкинской эпохи. </w:t>
      </w:r>
      <w:r w:rsidR="00D67B9C" w:rsidRPr="00C4279D">
        <w:rPr>
          <w:rFonts w:ascii="Times New Roman" w:eastAsia="SchoolBookSanPin" w:hAnsi="Times New Roman"/>
          <w:sz w:val="28"/>
          <w:szCs w:val="28"/>
          <w:lang w:val="ru-RU"/>
        </w:rPr>
        <w:t>К.Н. Батюшков, А.А. Дельвиг,</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Н.М. Языков, Е.А. Баратынский (не менее трёх стихотворений по выбору).</w:t>
      </w:r>
    </w:p>
    <w:p w14:paraId="1C40338B" w14:textId="14491A85"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7.4.4. </w:t>
      </w:r>
      <w:r w:rsidR="00D67B9C" w:rsidRPr="00C4279D">
        <w:rPr>
          <w:rFonts w:ascii="Times New Roman" w:eastAsia="SchoolBookSanPin" w:hAnsi="Times New Roman"/>
          <w:bCs/>
          <w:sz w:val="28"/>
          <w:szCs w:val="28"/>
          <w:lang w:val="ru-RU"/>
        </w:rPr>
        <w:t xml:space="preserve">А.С. Пушкин. </w:t>
      </w:r>
      <w:r w:rsidR="00D67B9C" w:rsidRPr="00C4279D">
        <w:rPr>
          <w:rFonts w:ascii="Times New Roman" w:eastAsia="SchoolBookSanPin" w:hAnsi="Times New Roman"/>
          <w:sz w:val="28"/>
          <w:szCs w:val="28"/>
          <w:lang w:val="ru-RU"/>
        </w:rPr>
        <w:t xml:space="preserve">Стихотворения. </w:t>
      </w:r>
      <w:r w:rsidR="005E0DDD">
        <w:rPr>
          <w:rFonts w:ascii="Times New Roman" w:eastAsia="SchoolBookSanPin" w:hAnsi="Times New Roman"/>
          <w:sz w:val="28"/>
          <w:szCs w:val="28"/>
          <w:lang w:val="ru-RU"/>
        </w:rPr>
        <w:t xml:space="preserve">(не менее пяти по выбору). </w:t>
      </w:r>
      <w:r w:rsidR="00D67B9C" w:rsidRPr="00C4279D">
        <w:rPr>
          <w:rFonts w:ascii="Times New Roman" w:eastAsia="SchoolBookSanPin" w:hAnsi="Times New Roman"/>
          <w:sz w:val="28"/>
          <w:szCs w:val="28"/>
          <w:lang w:val="ru-RU"/>
        </w:rPr>
        <w:t xml:space="preserve">Например, «Бесы», «Брожу ли я вдоль улиц шумных…», «…Вновь я посетил…», «Из </w:t>
      </w:r>
      <w:proofErr w:type="spellStart"/>
      <w:r w:rsidR="00D67B9C" w:rsidRPr="00C4279D">
        <w:rPr>
          <w:rFonts w:ascii="Times New Roman" w:eastAsia="SchoolBookSanPin" w:hAnsi="Times New Roman"/>
          <w:sz w:val="28"/>
          <w:szCs w:val="28"/>
          <w:lang w:val="ru-RU"/>
        </w:rPr>
        <w:t>Пиндемонти</w:t>
      </w:r>
      <w:proofErr w:type="spellEnd"/>
      <w:r w:rsidR="00D67B9C" w:rsidRPr="00C4279D">
        <w:rPr>
          <w:rFonts w:ascii="Times New Roman" w:eastAsia="SchoolBookSanPin" w:hAnsi="Times New Roman"/>
          <w:sz w:val="28"/>
          <w:szCs w:val="28"/>
          <w:lang w:val="ru-RU"/>
        </w:rPr>
        <w:t>», «К морю», «К***»</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(«Я помню чудное мгновенье…»), «Мадонна», «Осень» (отрывок),</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«Я памятник себе воздвиг нерукотворный…» и другие</w:t>
      </w:r>
      <w:r w:rsidR="009836EB"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Поэма «Медный всадник». Роман в стихах «Евгений Онегин».</w:t>
      </w:r>
    </w:p>
    <w:p w14:paraId="660619D6" w14:textId="0D6C1160"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2B647D" w:rsidRPr="00C4279D">
        <w:rPr>
          <w:rFonts w:ascii="Times New Roman" w:eastAsia="OfficinaSansBoldITC" w:hAnsi="Times New Roman"/>
          <w:sz w:val="28"/>
          <w:szCs w:val="28"/>
          <w:lang w:val="ru-RU"/>
        </w:rPr>
        <w:t>7.4.5. </w:t>
      </w:r>
      <w:r w:rsidR="00D67B9C" w:rsidRPr="00C4279D">
        <w:rPr>
          <w:rFonts w:ascii="Times New Roman" w:eastAsia="SchoolBookSanPin" w:hAnsi="Times New Roman"/>
          <w:bCs/>
          <w:sz w:val="28"/>
          <w:szCs w:val="28"/>
          <w:lang w:val="ru-RU"/>
        </w:rPr>
        <w:t xml:space="preserve">М.Ю. Лермонтов. </w:t>
      </w:r>
      <w:r w:rsidR="00D67B9C" w:rsidRPr="00C4279D">
        <w:rPr>
          <w:rFonts w:ascii="Times New Roman" w:eastAsia="SchoolBookSanPin" w:hAnsi="Times New Roman"/>
          <w:sz w:val="28"/>
          <w:szCs w:val="28"/>
          <w:lang w:val="ru-RU"/>
        </w:rPr>
        <w:t>Стихотворения. Например, «Выхожу один</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так пылко я люблю…», </w:t>
      </w:r>
      <w:r w:rsidR="00D67B9C" w:rsidRPr="00C4279D">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4279D">
        <w:rPr>
          <w:rFonts w:ascii="Times New Roman" w:eastAsia="SchoolBookSanPin" w:hAnsi="Times New Roman"/>
          <w:position w:val="1"/>
          <w:sz w:val="28"/>
          <w:szCs w:val="28"/>
          <w:lang w:val="ru-RU"/>
        </w:rPr>
        <w:t xml:space="preserve"> </w:t>
      </w:r>
      <w:r w:rsidR="00D67B9C" w:rsidRPr="00C4279D">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4279D">
        <w:rPr>
          <w:rFonts w:ascii="Times New Roman" w:eastAsia="SchoolBookSanPin" w:hAnsi="Times New Roman"/>
          <w:position w:val="1"/>
          <w:sz w:val="28"/>
          <w:szCs w:val="28"/>
          <w:lang w:val="ru-RU"/>
        </w:rPr>
        <w:t>.</w:t>
      </w:r>
      <w:r w:rsidR="00D67B9C" w:rsidRPr="00C4279D">
        <w:rPr>
          <w:rFonts w:ascii="Times New Roman" w:eastAsia="SchoolBookSanPin" w:hAnsi="Times New Roman"/>
          <w:position w:val="1"/>
          <w:sz w:val="28"/>
          <w:szCs w:val="28"/>
          <w:lang w:val="ru-RU"/>
        </w:rPr>
        <w:t xml:space="preserve"> Роман «Герой нашего времени».</w:t>
      </w:r>
    </w:p>
    <w:p w14:paraId="131A0561" w14:textId="05E33D5C" w:rsidR="00D67B9C"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DB5906" w:rsidRPr="00C4279D">
        <w:rPr>
          <w:rFonts w:ascii="Times New Roman" w:eastAsia="OfficinaSansBoldITC" w:hAnsi="Times New Roman"/>
          <w:sz w:val="28"/>
          <w:szCs w:val="28"/>
          <w:lang w:val="ru-RU"/>
        </w:rPr>
        <w:t>7.4.6. </w:t>
      </w:r>
      <w:r w:rsidR="00D67B9C" w:rsidRPr="00C4279D">
        <w:rPr>
          <w:rFonts w:ascii="Times New Roman" w:eastAsia="SchoolBookSanPin" w:hAnsi="Times New Roman"/>
          <w:bCs/>
          <w:sz w:val="28"/>
          <w:szCs w:val="28"/>
          <w:lang w:val="ru-RU"/>
        </w:rPr>
        <w:t xml:space="preserve">Н.В. Гоголь. </w:t>
      </w:r>
      <w:r w:rsidR="00D67B9C" w:rsidRPr="00C4279D">
        <w:rPr>
          <w:rFonts w:ascii="Times New Roman" w:eastAsia="SchoolBookSanPin" w:hAnsi="Times New Roman"/>
          <w:sz w:val="28"/>
          <w:szCs w:val="28"/>
          <w:lang w:val="ru-RU"/>
        </w:rPr>
        <w:t>Поэма «Мёртвые души».</w:t>
      </w:r>
    </w:p>
    <w:p w14:paraId="71727BDD" w14:textId="4A22C949" w:rsidR="00D67B9C"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DB5906" w:rsidRPr="00C4279D">
        <w:rPr>
          <w:rFonts w:ascii="Times New Roman" w:eastAsia="OfficinaSansBoldITC" w:hAnsi="Times New Roman"/>
          <w:sz w:val="28"/>
          <w:szCs w:val="28"/>
          <w:lang w:val="ru-RU"/>
        </w:rPr>
        <w:t>.7.5. </w:t>
      </w:r>
      <w:r w:rsidR="00D67B9C" w:rsidRPr="00C4279D">
        <w:rPr>
          <w:rFonts w:ascii="Times New Roman" w:eastAsia="OfficinaSansBoldITC" w:hAnsi="Times New Roman"/>
          <w:sz w:val="28"/>
          <w:szCs w:val="28"/>
          <w:lang w:val="ru-RU"/>
        </w:rPr>
        <w:t>Зарубежная литература</w:t>
      </w:r>
      <w:r w:rsidR="00B9299B" w:rsidRPr="00C4279D">
        <w:rPr>
          <w:rFonts w:ascii="Times New Roman" w:eastAsia="OfficinaSansBoldITC" w:hAnsi="Times New Roman"/>
          <w:sz w:val="28"/>
          <w:szCs w:val="28"/>
          <w:lang w:val="ru-RU"/>
        </w:rPr>
        <w:t>.</w:t>
      </w:r>
    </w:p>
    <w:p w14:paraId="5006B37D"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Данте</w:t>
      </w:r>
      <w:r w:rsidR="00D67B9C" w:rsidRPr="00C4279D">
        <w:rPr>
          <w:rFonts w:ascii="Times New Roman" w:eastAsia="SchoolBookSanPin" w:hAnsi="Times New Roman"/>
          <w:bCs/>
          <w:sz w:val="28"/>
          <w:szCs w:val="28"/>
          <w:lang w:val="ru-RU"/>
        </w:rPr>
        <w:t xml:space="preserve"> </w:t>
      </w:r>
      <w:r w:rsidR="00D67B9C" w:rsidRPr="00C4279D">
        <w:rPr>
          <w:rFonts w:ascii="Times New Roman" w:eastAsia="SchoolBookSanPin" w:hAnsi="Times New Roman"/>
          <w:sz w:val="28"/>
          <w:szCs w:val="28"/>
          <w:lang w:val="ru-RU"/>
        </w:rPr>
        <w:t>«Божественная комедия» (не менее двух фрагментов по выбору).</w:t>
      </w:r>
    </w:p>
    <w:p w14:paraId="2C2092F6"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У. Шекспир. </w:t>
      </w:r>
      <w:r w:rsidRPr="00C4279D">
        <w:rPr>
          <w:rFonts w:ascii="Times New Roman" w:eastAsia="SchoolBookSanPin" w:hAnsi="Times New Roman"/>
          <w:sz w:val="28"/>
          <w:szCs w:val="28"/>
          <w:lang w:val="ru-RU"/>
        </w:rPr>
        <w:t>Трагедия «Гамлет» (фрагменты по выбору).</w:t>
      </w:r>
    </w:p>
    <w:p w14:paraId="78B2A4F5"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И. Гёте. </w:t>
      </w:r>
      <w:r w:rsidRPr="00C4279D">
        <w:rPr>
          <w:rFonts w:ascii="Times New Roman" w:eastAsia="SchoolBookSanPin" w:hAnsi="Times New Roman"/>
          <w:sz w:val="28"/>
          <w:szCs w:val="28"/>
          <w:lang w:val="ru-RU"/>
        </w:rPr>
        <w:t>Трагедия «Фауст» (не менее двух фрагментов по выбору).</w:t>
      </w:r>
    </w:p>
    <w:p w14:paraId="786F30A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Д. Байрон. </w:t>
      </w:r>
      <w:r w:rsidRPr="00C4279D">
        <w:rPr>
          <w:rFonts w:ascii="Times New Roman" w:eastAsia="SchoolBookSanPin" w:hAnsi="Times New Roman"/>
          <w:sz w:val="28"/>
          <w:szCs w:val="28"/>
          <w:lang w:val="ru-RU"/>
        </w:rPr>
        <w:t>Стихотворения (одно по выбору). Например,</w:t>
      </w:r>
      <w:r w:rsidR="00B42234"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4279D">
        <w:rPr>
          <w:rFonts w:ascii="Times New Roman" w:eastAsia="SchoolBookSanPin" w:hAnsi="Times New Roman"/>
          <w:sz w:val="28"/>
          <w:szCs w:val="28"/>
          <w:lang w:val="ru-RU"/>
        </w:rPr>
        <w:t xml:space="preserve"> (</w:t>
      </w:r>
      <w:r w:rsidRPr="00C4279D">
        <w:rPr>
          <w:rFonts w:ascii="Times New Roman" w:eastAsia="SchoolBookSanPin" w:hAnsi="Times New Roman"/>
          <w:position w:val="1"/>
          <w:sz w:val="28"/>
          <w:szCs w:val="28"/>
          <w:lang w:val="ru-RU"/>
        </w:rPr>
        <w:t>не менее одного фрагмента по выбору).</w:t>
      </w:r>
    </w:p>
    <w:p w14:paraId="5CAB6FC8"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sz w:val="28"/>
          <w:szCs w:val="28"/>
          <w:lang w:val="ru-RU"/>
        </w:rPr>
        <w:t xml:space="preserve">Зарубежная проза первой половины </w:t>
      </w:r>
      <w:r w:rsidRPr="00C4279D">
        <w:rPr>
          <w:rFonts w:ascii="Times New Roman" w:eastAsia="SchoolBookSanPin" w:hAnsi="Times New Roman"/>
          <w:bCs/>
          <w:sz w:val="28"/>
          <w:szCs w:val="28"/>
        </w:rPr>
        <w:t>XIX</w:t>
      </w:r>
      <w:r w:rsidRPr="00C4279D">
        <w:rPr>
          <w:rFonts w:ascii="Times New Roman" w:eastAsia="SchoolBookSanPin" w:hAnsi="Times New Roman"/>
          <w:bCs/>
          <w:sz w:val="28"/>
          <w:szCs w:val="28"/>
          <w:lang w:val="ru-RU"/>
        </w:rPr>
        <w:t xml:space="preserve"> в. </w:t>
      </w:r>
      <w:r w:rsidRPr="00C4279D">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4279D">
        <w:rPr>
          <w:rFonts w:ascii="Times New Roman" w:eastAsia="SchoolBookSanPin" w:hAnsi="Times New Roman"/>
          <w:sz w:val="28"/>
          <w:szCs w:val="28"/>
          <w:lang w:val="ru-RU"/>
        </w:rPr>
        <w:t>.</w:t>
      </w:r>
    </w:p>
    <w:p w14:paraId="37EC2D24" w14:textId="54F71386" w:rsidR="009071C8" w:rsidRPr="00C4279D" w:rsidRDefault="00BD5F31"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9071C8" w:rsidRPr="00C4279D">
        <w:rPr>
          <w:rFonts w:ascii="Times New Roman" w:eastAsia="OfficinaSansBoldITC" w:hAnsi="Times New Roman"/>
          <w:sz w:val="28"/>
          <w:szCs w:val="28"/>
          <w:lang w:val="ru-RU"/>
        </w:rPr>
        <w:t>8. Планируемые результаты освоения программы по литературе</w:t>
      </w:r>
      <w:r w:rsidR="00CA4934" w:rsidRPr="00C4279D">
        <w:rPr>
          <w:rFonts w:ascii="Times New Roman" w:eastAsia="OfficinaSansBoldITC" w:hAnsi="Times New Roman"/>
          <w:sz w:val="28"/>
          <w:szCs w:val="28"/>
          <w:lang w:val="ru-RU"/>
        </w:rPr>
        <w:t xml:space="preserve"> </w:t>
      </w:r>
      <w:r w:rsidR="009071C8" w:rsidRPr="00C4279D">
        <w:rPr>
          <w:rFonts w:ascii="Times New Roman" w:eastAsia="OfficinaSansBoldITC" w:hAnsi="Times New Roman"/>
          <w:sz w:val="28"/>
          <w:szCs w:val="28"/>
          <w:lang w:val="ru-RU"/>
        </w:rPr>
        <w:t>на уровне основного общего образования.</w:t>
      </w:r>
    </w:p>
    <w:p w14:paraId="7A8C7D9D" w14:textId="25B4E8B4" w:rsidR="009071C8"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9071C8" w:rsidRPr="00C4279D">
        <w:rPr>
          <w:rFonts w:ascii="Times New Roman" w:eastAsia="SchoolBookSanPin" w:hAnsi="Times New Roman"/>
          <w:sz w:val="28"/>
          <w:szCs w:val="28"/>
          <w:lang w:val="ru-RU"/>
        </w:rPr>
        <w:t xml:space="preserve">.8.1. Личностные результаты освоения </w:t>
      </w:r>
      <w:r w:rsidR="009071C8" w:rsidRPr="00C4279D">
        <w:rPr>
          <w:rFonts w:ascii="Times New Roman" w:eastAsia="OfficinaSansBoldITC" w:hAnsi="Times New Roman"/>
          <w:sz w:val="28"/>
          <w:szCs w:val="28"/>
          <w:lang w:val="ru-RU"/>
        </w:rPr>
        <w:t>программы по литературе</w:t>
      </w:r>
      <w:r w:rsidR="00CA4934" w:rsidRPr="00C4279D">
        <w:rPr>
          <w:rFonts w:ascii="Times New Roman" w:eastAsia="OfficinaSansBoldITC" w:hAnsi="Times New Roman"/>
          <w:sz w:val="28"/>
          <w:szCs w:val="28"/>
          <w:lang w:val="ru-RU"/>
        </w:rPr>
        <w:t xml:space="preserve"> </w:t>
      </w:r>
      <w:r w:rsidR="009071C8" w:rsidRPr="00C4279D">
        <w:rPr>
          <w:rFonts w:ascii="Times New Roman" w:eastAsia="OfficinaSansBoldITC" w:hAnsi="Times New Roman"/>
          <w:sz w:val="28"/>
          <w:szCs w:val="28"/>
          <w:lang w:val="ru-RU"/>
        </w:rPr>
        <w:t>на уровне основного общего образования</w:t>
      </w:r>
      <w:r w:rsidR="009071C8" w:rsidRPr="00C4279D">
        <w:rPr>
          <w:rFonts w:ascii="Times New Roman" w:eastAsia="SchoolBookSanPin" w:hAnsi="Times New Roman"/>
          <w:sz w:val="28"/>
          <w:szCs w:val="28"/>
          <w:lang w:val="ru-RU"/>
        </w:rPr>
        <w:t xml:space="preserve"> достигаются в единстве учебной</w:t>
      </w:r>
      <w:r w:rsidR="00CA4934" w:rsidRPr="00C4279D">
        <w:rPr>
          <w:rFonts w:ascii="Times New Roman" w:eastAsia="SchoolBookSanPin" w:hAnsi="Times New Roman"/>
          <w:sz w:val="28"/>
          <w:szCs w:val="28"/>
          <w:lang w:val="ru-RU"/>
        </w:rPr>
        <w:t xml:space="preserve"> </w:t>
      </w:r>
      <w:r w:rsidR="009071C8" w:rsidRPr="00C4279D">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BBF16F" w14:textId="284FFFE2" w:rsidR="009071C8"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9071C8" w:rsidRPr="00C4279D">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172A23D7" w14:textId="77777777" w:rsidR="009071C8" w:rsidRPr="00C4279D" w:rsidRDefault="009071C8"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bCs/>
          <w:position w:val="1"/>
          <w:sz w:val="28"/>
          <w:szCs w:val="28"/>
          <w:lang w:val="ru-RU"/>
        </w:rPr>
        <w:t xml:space="preserve">1) гражданского воспитания: </w:t>
      </w:r>
    </w:p>
    <w:p w14:paraId="46ADB3F7" w14:textId="77777777" w:rsidR="009071C8"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активное участие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4279D">
        <w:rPr>
          <w:rFonts w:ascii="Times New Roman" w:eastAsia="SchoolBookSanPin" w:hAnsi="Times New Roman"/>
          <w:sz w:val="28"/>
          <w:szCs w:val="28"/>
          <w:lang w:val="ru-RU"/>
        </w:rPr>
        <w:t>;</w:t>
      </w:r>
    </w:p>
    <w:p w14:paraId="10DDE1CD" w14:textId="77777777" w:rsidR="001F4F72"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представление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об основных правах, свободах и </w:t>
      </w:r>
      <w:r w:rsidRPr="00C4279D">
        <w:rPr>
          <w:rFonts w:ascii="Times New Roman" w:eastAsia="SchoolBookSanPin" w:hAnsi="Times New Roman"/>
          <w:sz w:val="28"/>
          <w:szCs w:val="28"/>
          <w:lang w:val="ru-RU"/>
        </w:rPr>
        <w:lastRenderedPageBreak/>
        <w:t>обязанностях гражданина, социальных нормах</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правилах межличностных отношений в поликультурном</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и многоконфессиональном обществе, в том числе </w:t>
      </w:r>
      <w:r w:rsidR="001F4F72" w:rsidRPr="00C4279D">
        <w:rPr>
          <w:rFonts w:ascii="Times New Roman" w:eastAsia="SchoolBookSanPin" w:hAnsi="Times New Roman"/>
          <w:sz w:val="28"/>
          <w:szCs w:val="28"/>
          <w:lang w:val="ru-RU"/>
        </w:rPr>
        <w:t>с использованием примеров</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 xml:space="preserve">из литературы; </w:t>
      </w:r>
    </w:p>
    <w:p w14:paraId="2B2C2B7F"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представление о способах противодействия коррупции</w:t>
      </w:r>
      <w:r w:rsidR="009071C8"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готовность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и взаимопомощи, в том числе </w:t>
      </w:r>
      <w:r w:rsidR="001F4F72" w:rsidRPr="00C4279D">
        <w:rPr>
          <w:rFonts w:ascii="Times New Roman" w:eastAsia="SchoolBookSanPin" w:hAnsi="Times New Roman"/>
          <w:sz w:val="28"/>
          <w:szCs w:val="28"/>
          <w:lang w:val="ru-RU"/>
        </w:rPr>
        <w:t>с использованием примеров из литературы</w:t>
      </w:r>
      <w:r w:rsidR="00AD71CE"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активное участие </w:t>
      </w:r>
      <w:r w:rsidR="003143D0" w:rsidRPr="00C4279D">
        <w:rPr>
          <w:rFonts w:ascii="Times New Roman" w:eastAsia="SchoolBookSanPin" w:hAnsi="Times New Roman"/>
          <w:sz w:val="28"/>
          <w:szCs w:val="28"/>
          <w:lang w:val="ru-RU"/>
        </w:rPr>
        <w:t>в самоуправлении в образовательной организации</w:t>
      </w:r>
      <w:r w:rsidRPr="00C4279D">
        <w:rPr>
          <w:rFonts w:ascii="Times New Roman" w:eastAsia="SchoolBookSanPin" w:hAnsi="Times New Roman"/>
          <w:sz w:val="28"/>
          <w:szCs w:val="28"/>
          <w:lang w:val="ru-RU"/>
        </w:rPr>
        <w:t>; готовность к участию</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гуманитарной деятельности;</w:t>
      </w:r>
    </w:p>
    <w:p w14:paraId="588D7F8D" w14:textId="77777777" w:rsidR="00D67B9C" w:rsidRPr="00C4279D" w:rsidRDefault="009071C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2) </w:t>
      </w:r>
      <w:r w:rsidR="00D67B9C" w:rsidRPr="00C4279D">
        <w:rPr>
          <w:rFonts w:ascii="Times New Roman" w:eastAsia="OfficinaSansBoldITC" w:hAnsi="Times New Roman"/>
          <w:sz w:val="28"/>
          <w:szCs w:val="28"/>
          <w:lang w:val="ru-RU"/>
        </w:rPr>
        <w:t>патриотического воспитания:</w:t>
      </w:r>
    </w:p>
    <w:p w14:paraId="47632AF3" w14:textId="77777777" w:rsidR="009071C8"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4279D">
        <w:rPr>
          <w:rFonts w:ascii="Times New Roman" w:eastAsia="SchoolBookSanPin" w:hAnsi="Times New Roman"/>
          <w:sz w:val="28"/>
          <w:szCs w:val="28"/>
          <w:lang w:val="ru-RU"/>
        </w:rPr>
        <w:t>оссии</w:t>
      </w:r>
      <w:r w:rsidRPr="00C4279D">
        <w:rPr>
          <w:rFonts w:ascii="Times New Roman" w:eastAsia="SchoolBookSanPin" w:hAnsi="Times New Roman"/>
          <w:sz w:val="28"/>
          <w:szCs w:val="28"/>
          <w:lang w:val="ru-RU"/>
        </w:rPr>
        <w:t xml:space="preserve">; </w:t>
      </w:r>
    </w:p>
    <w:p w14:paraId="4273873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ценностное отношение к достижениям своей Родины</w:t>
      </w:r>
      <w:r w:rsidR="00E47B62" w:rsidRPr="00C4279D">
        <w:rPr>
          <w:rFonts w:ascii="Times New Roman" w:eastAsia="SchoolBookSanPin" w:hAnsi="Times New Roman"/>
          <w:sz w:val="28"/>
          <w:szCs w:val="28"/>
          <w:lang w:val="ru-RU"/>
        </w:rPr>
        <w:t xml:space="preserve"> – </w:t>
      </w:r>
      <w:r w:rsidRPr="00C4279D">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14:paraId="65181CA1" w14:textId="77777777" w:rsidR="00D67B9C" w:rsidRPr="00C4279D" w:rsidRDefault="009071C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3) </w:t>
      </w:r>
      <w:r w:rsidR="00D67B9C" w:rsidRPr="00C4279D">
        <w:rPr>
          <w:rFonts w:ascii="Times New Roman" w:eastAsia="OfficinaSansBoldITC" w:hAnsi="Times New Roman"/>
          <w:sz w:val="28"/>
          <w:szCs w:val="28"/>
          <w:lang w:val="ru-RU"/>
        </w:rPr>
        <w:t>духовно-нравственного воспитания:</w:t>
      </w:r>
    </w:p>
    <w:p w14:paraId="690F34C9" w14:textId="77777777" w:rsidR="009071C8"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768FD3B"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1C77DB9" w14:textId="77777777" w:rsidR="00D67B9C" w:rsidRPr="00C4279D" w:rsidRDefault="009071C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4) </w:t>
      </w:r>
      <w:r w:rsidR="00D67B9C" w:rsidRPr="00C4279D">
        <w:rPr>
          <w:rFonts w:ascii="Times New Roman" w:eastAsia="OfficinaSansBoldITC" w:hAnsi="Times New Roman"/>
          <w:sz w:val="28"/>
          <w:szCs w:val="28"/>
          <w:lang w:val="ru-RU"/>
        </w:rPr>
        <w:t>эстетического воспитания:</w:t>
      </w:r>
    </w:p>
    <w:p w14:paraId="3D2F1260" w14:textId="77777777" w:rsidR="009071C8"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14:paraId="51E0C37E" w14:textId="77777777" w:rsidR="009071C8"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36B891B7"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разных видах искусства;</w:t>
      </w:r>
    </w:p>
    <w:p w14:paraId="61BAE442" w14:textId="77777777" w:rsidR="00D67B9C" w:rsidRPr="00C4279D" w:rsidRDefault="009071C8"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5) </w:t>
      </w:r>
      <w:r w:rsidR="00D67B9C" w:rsidRPr="00C4279D">
        <w:rPr>
          <w:rFonts w:ascii="Times New Roman" w:eastAsia="OfficinaSansBoldITC" w:hAnsi="Times New Roman"/>
          <w:sz w:val="28"/>
          <w:szCs w:val="28"/>
          <w:lang w:val="ru-RU"/>
        </w:rPr>
        <w:t>физического воспитания, формирования культуры здоровья</w:t>
      </w:r>
      <w:r w:rsidR="00CA4934" w:rsidRPr="00C4279D">
        <w:rPr>
          <w:rFonts w:ascii="Times New Roman" w:eastAsia="OfficinaSansBoldITC" w:hAnsi="Times New Roman"/>
          <w:sz w:val="28"/>
          <w:szCs w:val="28"/>
          <w:lang w:val="ru-RU"/>
        </w:rPr>
        <w:t xml:space="preserve"> </w:t>
      </w:r>
      <w:r w:rsidR="00D67B9C" w:rsidRPr="00C4279D">
        <w:rPr>
          <w:rFonts w:ascii="Times New Roman" w:eastAsia="OfficinaSansBoldITC" w:hAnsi="Times New Roman"/>
          <w:sz w:val="28"/>
          <w:szCs w:val="28"/>
          <w:lang w:val="ru-RU"/>
        </w:rPr>
        <w:t>и эмоционального благополучия:</w:t>
      </w:r>
    </w:p>
    <w:p w14:paraId="59D39C74" w14:textId="77777777" w:rsidR="001F4F72" w:rsidRPr="00C4279D" w:rsidRDefault="001F4F7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2625FE3C" w14:textId="77777777" w:rsidR="009071C8"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4279D">
        <w:rPr>
          <w:rFonts w:ascii="Times New Roman" w:eastAsia="SchoolBookSanPin" w:hAnsi="Times New Roman"/>
          <w:sz w:val="28"/>
          <w:szCs w:val="28"/>
          <w:lang w:val="ru-RU"/>
        </w:rPr>
        <w:t>Интернете</w:t>
      </w:r>
      <w:r w:rsidRPr="00C4279D">
        <w:rPr>
          <w:rFonts w:ascii="Times New Roman" w:eastAsia="SchoolBookSanPin" w:hAnsi="Times New Roman"/>
          <w:sz w:val="28"/>
          <w:szCs w:val="28"/>
          <w:lang w:val="ru-RU"/>
        </w:rPr>
        <w:t>;</w:t>
      </w:r>
    </w:p>
    <w:p w14:paraId="1A971373"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sidRPr="00C4279D">
        <w:rPr>
          <w:rFonts w:ascii="Times New Roman" w:eastAsia="SchoolBookSanPin" w:hAnsi="Times New Roman"/>
          <w:sz w:val="28"/>
          <w:szCs w:val="28"/>
          <w:lang w:val="ru-RU"/>
        </w:rPr>
        <w:lastRenderedPageBreak/>
        <w:t>выстраивая дальнейшие цели</w:t>
      </w:r>
      <w:r w:rsidR="009071C8"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умение принимать себя и других, не осуждая; </w:t>
      </w:r>
      <w:r w:rsidRPr="00C4279D">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4279D">
        <w:rPr>
          <w:rFonts w:ascii="Times New Roman" w:eastAsia="SchoolBookSanPin" w:hAnsi="Times New Roman"/>
          <w:position w:val="1"/>
          <w:sz w:val="28"/>
          <w:szCs w:val="28"/>
          <w:lang w:val="ru-RU"/>
        </w:rPr>
        <w:t xml:space="preserve"> </w:t>
      </w:r>
      <w:r w:rsidRPr="00C4279D">
        <w:rPr>
          <w:rFonts w:ascii="Times New Roman" w:eastAsia="SchoolBookSanPin" w:hAnsi="Times New Roman"/>
          <w:position w:val="1"/>
          <w:sz w:val="28"/>
          <w:szCs w:val="28"/>
          <w:lang w:val="ru-RU"/>
        </w:rPr>
        <w:t>на примеры из литературных произведений</w:t>
      </w:r>
      <w:r w:rsidR="00A5790F"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4279D">
        <w:rPr>
          <w:rFonts w:ascii="Times New Roman" w:eastAsia="SchoolBookSanPin" w:hAnsi="Times New Roman"/>
          <w:position w:val="1"/>
          <w:sz w:val="28"/>
          <w:szCs w:val="28"/>
          <w:lang w:val="ru-RU"/>
        </w:rPr>
        <w:t>,</w:t>
      </w:r>
      <w:r w:rsidRPr="00C4279D">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0D1D97A" w14:textId="77777777" w:rsidR="00D67B9C" w:rsidRPr="00C4279D" w:rsidRDefault="00A5790F"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6) </w:t>
      </w:r>
      <w:r w:rsidR="00D67B9C" w:rsidRPr="00C4279D">
        <w:rPr>
          <w:rFonts w:ascii="Times New Roman" w:eastAsia="OfficinaSansBoldITC" w:hAnsi="Times New Roman"/>
          <w:sz w:val="28"/>
          <w:szCs w:val="28"/>
          <w:lang w:val="ru-RU"/>
        </w:rPr>
        <w:t>трудового воспитания:</w:t>
      </w:r>
    </w:p>
    <w:p w14:paraId="7D90E7B8" w14:textId="77777777" w:rsidR="00A5790F"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установка на активное участие в решении практических задач (</w:t>
      </w:r>
      <w:r w:rsidR="00E9489A" w:rsidRPr="00C4279D">
        <w:rPr>
          <w:rFonts w:ascii="Times New Roman" w:eastAsia="SchoolBookSanPin" w:hAnsi="Times New Roman"/>
          <w:sz w:val="28"/>
          <w:szCs w:val="28"/>
          <w:lang w:val="ru-RU"/>
        </w:rPr>
        <w:t xml:space="preserve">в рамках семьи, образовательной организации, </w:t>
      </w:r>
      <w:r w:rsidR="00AD58D8" w:rsidRPr="00C4279D">
        <w:rPr>
          <w:rFonts w:ascii="Times New Roman" w:eastAsia="SchoolBookSanPin" w:hAnsi="Times New Roman"/>
          <w:sz w:val="28"/>
          <w:szCs w:val="28"/>
          <w:lang w:val="ru-RU"/>
        </w:rPr>
        <w:t xml:space="preserve">населенного пункта, </w:t>
      </w:r>
      <w:r w:rsidR="00BC02FD" w:rsidRPr="00C4279D">
        <w:rPr>
          <w:rFonts w:ascii="Times New Roman" w:eastAsia="SchoolBookSanPin" w:hAnsi="Times New Roman"/>
          <w:sz w:val="28"/>
          <w:szCs w:val="28"/>
          <w:lang w:val="ru-RU"/>
        </w:rPr>
        <w:t xml:space="preserve">родного </w:t>
      </w:r>
      <w:r w:rsidR="00AD58D8" w:rsidRPr="00C4279D">
        <w:rPr>
          <w:rFonts w:ascii="Times New Roman" w:eastAsia="SchoolBookSanPin" w:hAnsi="Times New Roman"/>
          <w:sz w:val="28"/>
          <w:szCs w:val="28"/>
          <w:lang w:val="ru-RU"/>
        </w:rPr>
        <w:t>края</w:t>
      </w:r>
      <w:r w:rsidRPr="00C4279D">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самостоятельно выполнять такого рода деятельность;</w:t>
      </w:r>
    </w:p>
    <w:p w14:paraId="3B168C35" w14:textId="77777777" w:rsidR="00A5790F"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с деятельностью героев на страницах литературных произведений; </w:t>
      </w:r>
    </w:p>
    <w:p w14:paraId="6B0DAB96"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7C8DA3" w14:textId="77777777" w:rsidR="00D67B9C" w:rsidRPr="00C4279D" w:rsidRDefault="00A5790F"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7) </w:t>
      </w:r>
      <w:r w:rsidR="00D67B9C" w:rsidRPr="00C4279D">
        <w:rPr>
          <w:rFonts w:ascii="Times New Roman" w:eastAsia="OfficinaSansBoldITC" w:hAnsi="Times New Roman"/>
          <w:sz w:val="28"/>
          <w:szCs w:val="28"/>
          <w:lang w:val="ru-RU"/>
        </w:rPr>
        <w:t>экологического воспитания:</w:t>
      </w:r>
    </w:p>
    <w:p w14:paraId="7352484E" w14:textId="77777777" w:rsidR="00A5790F"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14:paraId="36ACCAFA"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4279D">
        <w:rPr>
          <w:rFonts w:ascii="Times New Roman" w:eastAsia="SchoolBookSanPin" w:hAnsi="Times New Roman"/>
          <w:sz w:val="28"/>
          <w:szCs w:val="28"/>
          <w:lang w:val="ru-RU"/>
        </w:rPr>
        <w:t>ы,</w:t>
      </w:r>
      <w:r w:rsidRPr="00C4279D">
        <w:rPr>
          <w:rFonts w:ascii="Times New Roman" w:eastAsia="SchoolBookSanPin" w:hAnsi="Times New Roman"/>
          <w:sz w:val="28"/>
          <w:szCs w:val="28"/>
          <w:lang w:val="ru-RU"/>
        </w:rPr>
        <w:t xml:space="preserve"> готовность к участию</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практической деятельности экологической направленности;</w:t>
      </w:r>
    </w:p>
    <w:p w14:paraId="1DF3AF5D" w14:textId="77777777" w:rsidR="00D67B9C" w:rsidRPr="00C4279D" w:rsidRDefault="00A5790F" w:rsidP="00734895">
      <w:pPr>
        <w:spacing w:after="0" w:line="240" w:lineRule="auto"/>
        <w:ind w:firstLine="709"/>
        <w:jc w:val="both"/>
        <w:rPr>
          <w:rFonts w:ascii="Times New Roman" w:eastAsia="OfficinaSansBoldITC" w:hAnsi="Times New Roman"/>
          <w:sz w:val="28"/>
          <w:szCs w:val="28"/>
          <w:lang w:val="ru-RU"/>
        </w:rPr>
      </w:pPr>
      <w:r w:rsidRPr="00C4279D">
        <w:rPr>
          <w:rFonts w:ascii="Times New Roman" w:eastAsia="OfficinaSansBoldITC" w:hAnsi="Times New Roman"/>
          <w:sz w:val="28"/>
          <w:szCs w:val="28"/>
          <w:lang w:val="ru-RU"/>
        </w:rPr>
        <w:t>8) </w:t>
      </w:r>
      <w:r w:rsidR="00D67B9C" w:rsidRPr="00C4279D">
        <w:rPr>
          <w:rFonts w:ascii="Times New Roman" w:eastAsia="OfficinaSansBoldITC" w:hAnsi="Times New Roman"/>
          <w:sz w:val="28"/>
          <w:szCs w:val="28"/>
          <w:lang w:val="ru-RU"/>
        </w:rPr>
        <w:t>ценности научного познания:</w:t>
      </w:r>
    </w:p>
    <w:p w14:paraId="289B54C2" w14:textId="77777777" w:rsidR="001F4F72"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4279D">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14:paraId="6A0F6560"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B0F7FA" w14:textId="77777777" w:rsidR="00D67B9C" w:rsidRPr="00C4279D" w:rsidRDefault="00A5790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9) обеспечение</w:t>
      </w:r>
      <w:r w:rsidR="00D67B9C" w:rsidRPr="00C4279D">
        <w:rPr>
          <w:rFonts w:ascii="Times New Roman" w:eastAsia="SchoolBookSanPin" w:hAnsi="Times New Roman"/>
          <w:sz w:val="28"/>
          <w:szCs w:val="28"/>
          <w:lang w:val="ru-RU"/>
        </w:rPr>
        <w:t xml:space="preserve"> адаптаци</w:t>
      </w:r>
      <w:r w:rsidRPr="00C4279D">
        <w:rPr>
          <w:rFonts w:ascii="Times New Roman" w:eastAsia="SchoolBookSanPin" w:hAnsi="Times New Roman"/>
          <w:sz w:val="28"/>
          <w:szCs w:val="28"/>
          <w:lang w:val="ru-RU"/>
        </w:rPr>
        <w:t>и</w:t>
      </w:r>
      <w:r w:rsidR="00D67B9C" w:rsidRPr="00C4279D">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14:paraId="7F26256E"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C4279D">
        <w:rPr>
          <w:rFonts w:ascii="Times New Roman" w:eastAsia="SchoolBookSanPin" w:hAnsi="Times New Roman"/>
          <w:sz w:val="28"/>
          <w:szCs w:val="28"/>
          <w:lang w:val="ru-RU"/>
        </w:rPr>
        <w:lastRenderedPageBreak/>
        <w:t>взаимодействия с людьми из другой культурной среды; изучение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оценка социальных ролей персонажей литературных произведений;</w:t>
      </w:r>
    </w:p>
    <w:p w14:paraId="7576F7A6"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умение оперировать основными понятиями, терминами</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14:paraId="7007A3E5"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в отсутствии гарантий успеха.</w:t>
      </w:r>
    </w:p>
    <w:p w14:paraId="70278D7C" w14:textId="20184750" w:rsidR="00592E55" w:rsidRPr="00C4279D" w:rsidRDefault="00BD5F31" w:rsidP="00734895">
      <w:pPr>
        <w:spacing w:after="0" w:line="240" w:lineRule="auto"/>
        <w:ind w:firstLine="709"/>
        <w:jc w:val="both"/>
        <w:rPr>
          <w:rFonts w:ascii="Times New Roman" w:eastAsia="SchoolBookSanPin" w:hAnsi="Times New Roman"/>
          <w:bCs/>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SchoolBookSanPin" w:hAnsi="Times New Roman"/>
          <w:sz w:val="28"/>
          <w:szCs w:val="28"/>
          <w:lang w:val="ru-RU"/>
        </w:rPr>
        <w:t>8.</w:t>
      </w:r>
      <w:r w:rsidR="00CD185B" w:rsidRPr="00C4279D">
        <w:rPr>
          <w:rFonts w:ascii="Times New Roman" w:eastAsia="SchoolBookSanPin" w:hAnsi="Times New Roman"/>
          <w:sz w:val="28"/>
          <w:szCs w:val="28"/>
          <w:lang w:val="ru-RU"/>
        </w:rPr>
        <w:t>3</w:t>
      </w:r>
      <w:r w:rsidR="00592E55" w:rsidRPr="00C4279D">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4279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86BD3A5" w14:textId="5E74831B"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.1. </w:t>
      </w:r>
      <w:r w:rsidR="00592E55" w:rsidRPr="00C4279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4279D">
        <w:rPr>
          <w:rFonts w:ascii="Times New Roman" w:eastAsia="SchoolBookSanPin" w:hAnsi="Times New Roman"/>
          <w:bCs/>
          <w:sz w:val="28"/>
          <w:szCs w:val="28"/>
          <w:lang w:val="ru-RU"/>
        </w:rPr>
        <w:t>познавательных универсальных учебных действий</w:t>
      </w:r>
      <w:r w:rsidR="00592E55" w:rsidRPr="00C4279D">
        <w:rPr>
          <w:rFonts w:ascii="Times New Roman" w:eastAsia="SchoolBookSanPin" w:hAnsi="Times New Roman"/>
          <w:sz w:val="28"/>
          <w:szCs w:val="28"/>
          <w:lang w:val="ru-RU"/>
        </w:rPr>
        <w:t>:</w:t>
      </w:r>
    </w:p>
    <w:p w14:paraId="1BA335B0"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F4F651F" w14:textId="77777777" w:rsidR="00592E55" w:rsidRPr="00C4279D" w:rsidRDefault="00592E55" w:rsidP="00734895">
      <w:pPr>
        <w:pStyle w:val="affa"/>
        <w:ind w:left="0" w:firstLine="709"/>
        <w:rPr>
          <w:sz w:val="28"/>
          <w:szCs w:val="28"/>
          <w:lang w:val="ru-RU"/>
        </w:rPr>
      </w:pPr>
      <w:r w:rsidRPr="00C4279D">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4279D">
        <w:rPr>
          <w:sz w:val="28"/>
          <w:szCs w:val="28"/>
          <w:lang w:val="ru-RU"/>
        </w:rPr>
        <w:t xml:space="preserve"> </w:t>
      </w:r>
      <w:r w:rsidRPr="00C4279D">
        <w:rPr>
          <w:sz w:val="28"/>
          <w:szCs w:val="28"/>
          <w:lang w:val="ru-RU"/>
        </w:rPr>
        <w:t>для их обобщения и сравнения, определять критерии проводимого анализа;</w:t>
      </w:r>
    </w:p>
    <w:p w14:paraId="03E73B58" w14:textId="77777777" w:rsidR="00592E55" w:rsidRPr="00C4279D" w:rsidRDefault="00592E55" w:rsidP="00734895">
      <w:pPr>
        <w:pStyle w:val="affa"/>
        <w:ind w:left="0" w:firstLine="709"/>
        <w:rPr>
          <w:sz w:val="28"/>
          <w:szCs w:val="28"/>
          <w:lang w:val="ru-RU"/>
        </w:rPr>
      </w:pPr>
      <w:r w:rsidRPr="00C4279D">
        <w:rPr>
          <w:sz w:val="28"/>
          <w:szCs w:val="28"/>
          <w:lang w:val="ru-RU"/>
        </w:rPr>
        <w:t>с учётом предложенной задачи выявлять закономерности и противоречия</w:t>
      </w:r>
      <w:r w:rsidR="00CA4934" w:rsidRPr="00C4279D">
        <w:rPr>
          <w:sz w:val="28"/>
          <w:szCs w:val="28"/>
          <w:lang w:val="ru-RU"/>
        </w:rPr>
        <w:t xml:space="preserve"> </w:t>
      </w:r>
      <w:r w:rsidRPr="00C4279D">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58DC53B8"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выявлять дефициты информации, данных, необходимых для решения поставленной учебной задачи;</w:t>
      </w:r>
    </w:p>
    <w:p w14:paraId="17848EE4"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4279D">
        <w:rPr>
          <w:rFonts w:eastAsia="SchoolBookSanPin"/>
          <w:sz w:val="28"/>
          <w:szCs w:val="28"/>
          <w:lang w:val="ru-RU"/>
        </w:rPr>
        <w:t>проводить</w:t>
      </w:r>
      <w:r w:rsidRPr="00C4279D">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4279D">
        <w:rPr>
          <w:rFonts w:eastAsia="SchoolBookSanPin"/>
          <w:sz w:val="28"/>
          <w:szCs w:val="28"/>
          <w:lang w:val="ru-RU"/>
        </w:rPr>
        <w:t xml:space="preserve"> </w:t>
      </w:r>
      <w:r w:rsidRPr="00C4279D">
        <w:rPr>
          <w:rFonts w:eastAsia="SchoolBookSanPin"/>
          <w:sz w:val="28"/>
          <w:szCs w:val="28"/>
          <w:lang w:val="ru-RU"/>
        </w:rPr>
        <w:t>об их взаимосвязях;</w:t>
      </w:r>
    </w:p>
    <w:p w14:paraId="536A7A86"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самостоятельно выбирать способ решения учебной задачи при работе</w:t>
      </w:r>
      <w:r w:rsidR="00CA4934" w:rsidRPr="00C4279D">
        <w:rPr>
          <w:rFonts w:eastAsia="SchoolBookSanPin"/>
          <w:sz w:val="28"/>
          <w:szCs w:val="28"/>
          <w:lang w:val="ru-RU"/>
        </w:rPr>
        <w:t xml:space="preserve"> </w:t>
      </w:r>
      <w:r w:rsidRPr="00C4279D">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6EB3B46" w14:textId="36D681BE"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.2. </w:t>
      </w:r>
      <w:r w:rsidR="00592E55" w:rsidRPr="00C4279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4279D">
        <w:rPr>
          <w:rFonts w:ascii="Times New Roman" w:eastAsia="SchoolBookSanPin" w:hAnsi="Times New Roman"/>
          <w:bCs/>
          <w:sz w:val="28"/>
          <w:szCs w:val="28"/>
          <w:lang w:val="ru-RU"/>
        </w:rPr>
        <w:t>познавательных универсальных учебных действий</w:t>
      </w:r>
      <w:r w:rsidR="00592E55" w:rsidRPr="00C4279D">
        <w:rPr>
          <w:rFonts w:ascii="Times New Roman" w:eastAsia="SchoolBookSanPin" w:hAnsi="Times New Roman"/>
          <w:sz w:val="28"/>
          <w:szCs w:val="28"/>
          <w:lang w:val="ru-RU"/>
        </w:rPr>
        <w:t>:</w:t>
      </w:r>
    </w:p>
    <w:p w14:paraId="794DC90A"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lastRenderedPageBreak/>
        <w:t>использовать вопросы как исследовательский инструмент познания</w:t>
      </w:r>
      <w:r w:rsidR="00CA4934" w:rsidRPr="00C4279D">
        <w:rPr>
          <w:rFonts w:eastAsia="SchoolBookSanPin"/>
          <w:sz w:val="28"/>
          <w:szCs w:val="28"/>
          <w:lang w:val="ru-RU"/>
        </w:rPr>
        <w:t xml:space="preserve"> </w:t>
      </w:r>
      <w:r w:rsidRPr="00C4279D">
        <w:rPr>
          <w:rFonts w:eastAsia="SchoolBookSanPin"/>
          <w:sz w:val="28"/>
          <w:szCs w:val="28"/>
          <w:lang w:val="ru-RU"/>
        </w:rPr>
        <w:t>в литературном образовании;</w:t>
      </w:r>
    </w:p>
    <w:p w14:paraId="382671F4"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формулировать вопросы, фиксирующие разрыв между реальным</w:t>
      </w:r>
      <w:r w:rsidR="00CA4934" w:rsidRPr="00C4279D">
        <w:rPr>
          <w:rFonts w:eastAsia="SchoolBookSanPin"/>
          <w:sz w:val="28"/>
          <w:szCs w:val="28"/>
          <w:lang w:val="ru-RU"/>
        </w:rPr>
        <w:t xml:space="preserve"> </w:t>
      </w:r>
      <w:r w:rsidRPr="00C4279D">
        <w:rPr>
          <w:rFonts w:eastAsia="SchoolBookSanPin"/>
          <w:sz w:val="28"/>
          <w:szCs w:val="28"/>
          <w:lang w:val="ru-RU"/>
        </w:rPr>
        <w:t>и желательным состоянием ситуации, объекта, и самостоятельно устанавливать искомое и данное;</w:t>
      </w:r>
    </w:p>
    <w:p w14:paraId="35EE7814"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14:paraId="18817A53"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проводить по самостоятельно составленному плану небольшое исследование</w:t>
      </w:r>
      <w:r w:rsidR="00CA4934" w:rsidRPr="00C4279D">
        <w:rPr>
          <w:rFonts w:eastAsia="SchoolBookSanPin"/>
          <w:sz w:val="28"/>
          <w:szCs w:val="28"/>
          <w:lang w:val="ru-RU"/>
        </w:rPr>
        <w:t xml:space="preserve"> </w:t>
      </w:r>
      <w:r w:rsidRPr="00C4279D">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14:paraId="3A3E7A93"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14:paraId="09F12AA1"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3FD1212"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прогнозировать возможное дальнейшее развитие событий и их последствия</w:t>
      </w:r>
      <w:r w:rsidR="00CA4934" w:rsidRPr="00C4279D">
        <w:rPr>
          <w:rFonts w:eastAsia="SchoolBookSanPin"/>
          <w:sz w:val="28"/>
          <w:szCs w:val="28"/>
          <w:lang w:val="ru-RU"/>
        </w:rPr>
        <w:t xml:space="preserve"> </w:t>
      </w:r>
      <w:r w:rsidRPr="00C4279D">
        <w:rPr>
          <w:rFonts w:eastAsia="SchoolBookSanPin"/>
          <w:sz w:val="28"/>
          <w:szCs w:val="28"/>
          <w:lang w:val="ru-RU"/>
        </w:rPr>
        <w:t>в аналогичных или сходных ситуациях, а также выдвигать предположения</w:t>
      </w:r>
      <w:r w:rsidR="00CA4934" w:rsidRPr="00C4279D">
        <w:rPr>
          <w:rFonts w:eastAsia="SchoolBookSanPin"/>
          <w:sz w:val="28"/>
          <w:szCs w:val="28"/>
          <w:lang w:val="ru-RU"/>
        </w:rPr>
        <w:t xml:space="preserve"> </w:t>
      </w:r>
      <w:r w:rsidRPr="00C4279D">
        <w:rPr>
          <w:rFonts w:eastAsia="SchoolBookSanPin"/>
          <w:sz w:val="28"/>
          <w:szCs w:val="28"/>
          <w:lang w:val="ru-RU"/>
        </w:rPr>
        <w:t>об их развитии в новых условиях и контекстах, в том числе в литературных произведениях.</w:t>
      </w:r>
    </w:p>
    <w:p w14:paraId="1EAAFD21" w14:textId="5E3C352E"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.3. </w:t>
      </w:r>
      <w:r w:rsidR="00592E55" w:rsidRPr="00C4279D">
        <w:rPr>
          <w:rFonts w:ascii="Times New Roman" w:eastAsia="SchoolBookSanPin" w:hAnsi="Times New Roman"/>
          <w:sz w:val="28"/>
          <w:szCs w:val="28"/>
          <w:lang w:val="ru-RU"/>
        </w:rPr>
        <w:t>У обучающегося будут сформированы умения работать</w:t>
      </w:r>
      <w:r w:rsidR="00CA4934" w:rsidRPr="00C4279D">
        <w:rPr>
          <w:rFonts w:ascii="Times New Roman" w:eastAsia="SchoolBookSanPin" w:hAnsi="Times New Roman"/>
          <w:sz w:val="28"/>
          <w:szCs w:val="28"/>
          <w:lang w:val="ru-RU"/>
        </w:rPr>
        <w:t xml:space="preserve"> </w:t>
      </w:r>
      <w:r w:rsidR="00592E55" w:rsidRPr="00C4279D">
        <w:rPr>
          <w:rFonts w:ascii="Times New Roman" w:eastAsia="SchoolBookSanPin" w:hAnsi="Times New Roman"/>
          <w:sz w:val="28"/>
          <w:szCs w:val="28"/>
          <w:lang w:val="ru-RU"/>
        </w:rPr>
        <w:t xml:space="preserve">с информацией как часть </w:t>
      </w:r>
      <w:r w:rsidR="00592E55" w:rsidRPr="00C4279D">
        <w:rPr>
          <w:rFonts w:ascii="Times New Roman" w:eastAsia="SchoolBookSanPin" w:hAnsi="Times New Roman"/>
          <w:bCs/>
          <w:sz w:val="28"/>
          <w:szCs w:val="28"/>
          <w:lang w:val="ru-RU"/>
        </w:rPr>
        <w:t>познавательных универсальных учебных действий</w:t>
      </w:r>
      <w:r w:rsidR="00592E55" w:rsidRPr="00C4279D">
        <w:rPr>
          <w:rFonts w:ascii="Times New Roman" w:eastAsia="SchoolBookSanPin" w:hAnsi="Times New Roman"/>
          <w:sz w:val="28"/>
          <w:szCs w:val="28"/>
          <w:lang w:val="ru-RU"/>
        </w:rPr>
        <w:t>:</w:t>
      </w:r>
    </w:p>
    <w:p w14:paraId="20BDA47F"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65C56E2"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3F7DDF2A"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AE71789"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самостоятельно выбирать оптимальную форму представления литературной</w:t>
      </w:r>
      <w:r w:rsidR="00CA4934" w:rsidRPr="00C4279D">
        <w:rPr>
          <w:rFonts w:eastAsia="SchoolBookSanPin"/>
          <w:sz w:val="28"/>
          <w:szCs w:val="28"/>
          <w:lang w:val="ru-RU"/>
        </w:rPr>
        <w:t xml:space="preserve"> </w:t>
      </w:r>
      <w:r w:rsidRPr="00C4279D">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14:paraId="6E7ED555"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12CB13AB" w14:textId="77777777" w:rsidR="00592E55" w:rsidRPr="00C4279D" w:rsidRDefault="00592E55" w:rsidP="00734895">
      <w:pPr>
        <w:pStyle w:val="affa"/>
        <w:ind w:left="0" w:firstLine="709"/>
        <w:rPr>
          <w:sz w:val="28"/>
          <w:szCs w:val="28"/>
          <w:lang w:val="ru-RU"/>
        </w:rPr>
      </w:pPr>
      <w:r w:rsidRPr="00C4279D">
        <w:rPr>
          <w:rFonts w:eastAsia="SchoolBookSanPin"/>
          <w:sz w:val="28"/>
          <w:szCs w:val="28"/>
          <w:lang w:val="ru-RU"/>
        </w:rPr>
        <w:t>эффективно запоминать и систематизировать эту информацию.</w:t>
      </w:r>
    </w:p>
    <w:p w14:paraId="13BE4F48" w14:textId="46D119C6"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.4. </w:t>
      </w:r>
      <w:r w:rsidR="00592E55" w:rsidRPr="00C4279D">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4279D">
        <w:rPr>
          <w:rFonts w:ascii="Times New Roman" w:eastAsia="SchoolBookSanPin" w:hAnsi="Times New Roman"/>
          <w:bCs/>
          <w:sz w:val="28"/>
          <w:szCs w:val="28"/>
          <w:lang w:val="ru-RU"/>
        </w:rPr>
        <w:t>коммуникативных универсальных учебных действий</w:t>
      </w:r>
      <w:r w:rsidR="00592E55" w:rsidRPr="00C4279D">
        <w:rPr>
          <w:rFonts w:ascii="Times New Roman" w:eastAsia="SchoolBookSanPin" w:hAnsi="Times New Roman"/>
          <w:sz w:val="28"/>
          <w:szCs w:val="28"/>
          <w:lang w:val="ru-RU"/>
        </w:rPr>
        <w:t>:</w:t>
      </w:r>
    </w:p>
    <w:p w14:paraId="06F42D90"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воспринимать и формулировать суждения, выражать эмоции</w:t>
      </w:r>
      <w:r w:rsidR="00CA4934" w:rsidRPr="00C4279D">
        <w:rPr>
          <w:rFonts w:eastAsia="SchoolBookSanPin"/>
          <w:sz w:val="28"/>
          <w:szCs w:val="28"/>
          <w:lang w:val="ru-RU"/>
        </w:rPr>
        <w:t xml:space="preserve"> </w:t>
      </w:r>
      <w:r w:rsidRPr="00C4279D">
        <w:rPr>
          <w:rFonts w:eastAsia="SchoolBookSanPin"/>
          <w:sz w:val="28"/>
          <w:szCs w:val="28"/>
          <w:lang w:val="ru-RU"/>
        </w:rPr>
        <w:t>в соответствии с условиями и целями общения; выражать себя (свою точку зрения)</w:t>
      </w:r>
      <w:r w:rsidR="00CA4934" w:rsidRPr="00C4279D">
        <w:rPr>
          <w:rFonts w:eastAsia="SchoolBookSanPin"/>
          <w:sz w:val="28"/>
          <w:szCs w:val="28"/>
          <w:lang w:val="ru-RU"/>
        </w:rPr>
        <w:t xml:space="preserve"> </w:t>
      </w:r>
      <w:r w:rsidRPr="00C4279D">
        <w:rPr>
          <w:rFonts w:eastAsia="SchoolBookSanPin"/>
          <w:sz w:val="28"/>
          <w:szCs w:val="28"/>
          <w:lang w:val="ru-RU"/>
        </w:rPr>
        <w:t xml:space="preserve">в устных и письменных текстах; </w:t>
      </w:r>
    </w:p>
    <w:p w14:paraId="6084ADD3"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D0D608D"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понимать намерения других, проявлять уважительное отношение</w:t>
      </w:r>
      <w:r w:rsidR="00CA4934" w:rsidRPr="00C4279D">
        <w:rPr>
          <w:rFonts w:eastAsia="SchoolBookSanPin"/>
          <w:sz w:val="28"/>
          <w:szCs w:val="28"/>
          <w:lang w:val="ru-RU"/>
        </w:rPr>
        <w:t xml:space="preserve"> </w:t>
      </w:r>
      <w:r w:rsidRPr="00C4279D">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4279D">
        <w:rPr>
          <w:rFonts w:eastAsia="SchoolBookSanPin"/>
          <w:sz w:val="28"/>
          <w:szCs w:val="28"/>
          <w:lang w:val="ru-RU"/>
        </w:rPr>
        <w:t xml:space="preserve"> </w:t>
      </w:r>
      <w:r w:rsidRPr="00C4279D">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653DE673"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lastRenderedPageBreak/>
        <w:t xml:space="preserve">публично представлять результаты выполненного опыта (литературоведческого эксперимента, исследования, проекта); </w:t>
      </w:r>
    </w:p>
    <w:p w14:paraId="12BEB2D4" w14:textId="77777777" w:rsidR="00D57DD1" w:rsidRPr="00C4279D" w:rsidRDefault="00D57DD1" w:rsidP="00734895">
      <w:pPr>
        <w:pStyle w:val="affa"/>
        <w:ind w:left="0" w:firstLine="709"/>
        <w:rPr>
          <w:sz w:val="28"/>
          <w:szCs w:val="28"/>
          <w:lang w:val="ru-RU"/>
        </w:rPr>
      </w:pPr>
      <w:r w:rsidRPr="00C4279D">
        <w:rPr>
          <w:rFonts w:eastAsia="SchoolBookSanPin"/>
          <w:sz w:val="28"/>
          <w:szCs w:val="28"/>
          <w:lang w:val="ru-RU"/>
        </w:rPr>
        <w:t>самостоятельно выбирать формат выступления с учётом задач презентации</w:t>
      </w:r>
      <w:r w:rsidR="00CA4934" w:rsidRPr="00C4279D">
        <w:rPr>
          <w:rFonts w:eastAsia="SchoolBookSanPin"/>
          <w:sz w:val="28"/>
          <w:szCs w:val="28"/>
          <w:lang w:val="ru-RU"/>
        </w:rPr>
        <w:t xml:space="preserve"> </w:t>
      </w:r>
      <w:r w:rsidRPr="00C4279D">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4279D">
        <w:rPr>
          <w:rFonts w:eastAsia="SchoolBookSanPin"/>
          <w:sz w:val="28"/>
          <w:szCs w:val="28"/>
          <w:lang w:val="ru-RU"/>
        </w:rPr>
        <w:t>.</w:t>
      </w:r>
    </w:p>
    <w:p w14:paraId="38DF3BD1" w14:textId="5ED6A8A1"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.5. </w:t>
      </w:r>
      <w:r w:rsidR="00592E55" w:rsidRPr="00C4279D">
        <w:rPr>
          <w:rFonts w:ascii="Times New Roman" w:eastAsia="SchoolBookSanPin" w:hAnsi="Times New Roman"/>
          <w:sz w:val="28"/>
          <w:szCs w:val="28"/>
          <w:lang w:val="ru-RU"/>
        </w:rPr>
        <w:t>У обучающегося будут сформированы умения самоорганизации</w:t>
      </w:r>
      <w:r w:rsidR="00CA4934" w:rsidRPr="00C4279D">
        <w:rPr>
          <w:rFonts w:ascii="Times New Roman" w:eastAsia="SchoolBookSanPin" w:hAnsi="Times New Roman"/>
          <w:sz w:val="28"/>
          <w:szCs w:val="28"/>
          <w:lang w:val="ru-RU"/>
        </w:rPr>
        <w:t xml:space="preserve"> </w:t>
      </w:r>
      <w:r w:rsidR="00592E55" w:rsidRPr="00C4279D">
        <w:rPr>
          <w:rFonts w:ascii="Times New Roman" w:eastAsia="SchoolBookSanPin" w:hAnsi="Times New Roman"/>
          <w:sz w:val="28"/>
          <w:szCs w:val="28"/>
          <w:lang w:val="ru-RU"/>
        </w:rPr>
        <w:t xml:space="preserve">как части </w:t>
      </w:r>
      <w:r w:rsidR="00592E55" w:rsidRPr="00C4279D">
        <w:rPr>
          <w:rFonts w:ascii="Times New Roman" w:eastAsia="SchoolBookSanPin" w:hAnsi="Times New Roman"/>
          <w:bCs/>
          <w:sz w:val="28"/>
          <w:szCs w:val="28"/>
          <w:lang w:val="ru-RU"/>
        </w:rPr>
        <w:t>регулятивных универсальных учебных действий</w:t>
      </w:r>
      <w:r w:rsidR="00592E55" w:rsidRPr="00C4279D">
        <w:rPr>
          <w:rFonts w:ascii="Times New Roman" w:eastAsia="SchoolBookSanPin" w:hAnsi="Times New Roman"/>
          <w:sz w:val="28"/>
          <w:szCs w:val="28"/>
          <w:lang w:val="ru-RU"/>
        </w:rPr>
        <w:t>:</w:t>
      </w:r>
    </w:p>
    <w:p w14:paraId="6706A1BB"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047776DA"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76173C98"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4279D">
        <w:rPr>
          <w:rFonts w:eastAsia="SchoolBookSanPin"/>
          <w:sz w:val="28"/>
          <w:szCs w:val="28"/>
          <w:lang w:val="ru-RU"/>
        </w:rPr>
        <w:t xml:space="preserve"> </w:t>
      </w:r>
      <w:r w:rsidRPr="00C4279D">
        <w:rPr>
          <w:rFonts w:eastAsia="SchoolBookSanPin"/>
          <w:sz w:val="28"/>
          <w:szCs w:val="28"/>
          <w:lang w:val="ru-RU"/>
        </w:rPr>
        <w:t>и собственных возможностей, аргументировать предлагаемые варианты решений;</w:t>
      </w:r>
    </w:p>
    <w:p w14:paraId="747C8448" w14:textId="77777777" w:rsidR="00D57DD1" w:rsidRPr="00C4279D" w:rsidRDefault="00D57DD1" w:rsidP="00734895">
      <w:pPr>
        <w:pStyle w:val="affa"/>
        <w:ind w:left="0" w:firstLine="709"/>
        <w:rPr>
          <w:sz w:val="28"/>
          <w:szCs w:val="28"/>
          <w:lang w:val="ru-RU"/>
        </w:rPr>
      </w:pPr>
      <w:r w:rsidRPr="00C4279D">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4279D">
        <w:rPr>
          <w:rFonts w:eastAsia="SchoolBookSanPin"/>
          <w:sz w:val="28"/>
          <w:szCs w:val="28"/>
          <w:lang w:val="ru-RU"/>
        </w:rPr>
        <w:t xml:space="preserve"> </w:t>
      </w:r>
      <w:r w:rsidRPr="00C4279D">
        <w:rPr>
          <w:rFonts w:eastAsia="SchoolBookSanPin"/>
          <w:sz w:val="28"/>
          <w:szCs w:val="28"/>
          <w:lang w:val="ru-RU"/>
        </w:rPr>
        <w:t xml:space="preserve">об изучаемом литературном объекте; </w:t>
      </w:r>
      <w:r w:rsidR="00BB7E68" w:rsidRPr="00C4279D">
        <w:rPr>
          <w:rFonts w:eastAsia="SchoolBookSanPin"/>
          <w:sz w:val="28"/>
          <w:szCs w:val="28"/>
          <w:lang w:val="ru-RU"/>
        </w:rPr>
        <w:t>проводить</w:t>
      </w:r>
      <w:r w:rsidRPr="00C4279D">
        <w:rPr>
          <w:rFonts w:eastAsia="SchoolBookSanPin"/>
          <w:sz w:val="28"/>
          <w:szCs w:val="28"/>
          <w:lang w:val="ru-RU"/>
        </w:rPr>
        <w:t xml:space="preserve"> выбор и брать ответственность</w:t>
      </w:r>
      <w:r w:rsidR="00CA4934" w:rsidRPr="00C4279D">
        <w:rPr>
          <w:rFonts w:eastAsia="SchoolBookSanPin"/>
          <w:sz w:val="28"/>
          <w:szCs w:val="28"/>
          <w:lang w:val="ru-RU"/>
        </w:rPr>
        <w:t xml:space="preserve"> </w:t>
      </w:r>
      <w:r w:rsidRPr="00C4279D">
        <w:rPr>
          <w:rFonts w:eastAsia="SchoolBookSanPin"/>
          <w:sz w:val="28"/>
          <w:szCs w:val="28"/>
          <w:lang w:val="ru-RU"/>
        </w:rPr>
        <w:t>за решение</w:t>
      </w:r>
      <w:r w:rsidR="00926E77" w:rsidRPr="00C4279D">
        <w:rPr>
          <w:rFonts w:eastAsia="SchoolBookSanPin"/>
          <w:sz w:val="28"/>
          <w:szCs w:val="28"/>
          <w:lang w:val="ru-RU"/>
        </w:rPr>
        <w:t>.</w:t>
      </w:r>
    </w:p>
    <w:p w14:paraId="67EBC21A" w14:textId="6C101150"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.6. </w:t>
      </w:r>
      <w:r w:rsidR="00592E55" w:rsidRPr="00C4279D">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4279D">
        <w:rPr>
          <w:rFonts w:ascii="Times New Roman" w:eastAsia="SchoolBookSanPin" w:hAnsi="Times New Roman"/>
          <w:bCs/>
          <w:sz w:val="28"/>
          <w:szCs w:val="28"/>
          <w:lang w:val="ru-RU"/>
        </w:rPr>
        <w:t>регулятивны</w:t>
      </w:r>
      <w:r w:rsidR="00D57DD1" w:rsidRPr="00C4279D">
        <w:rPr>
          <w:rFonts w:ascii="Times New Roman" w:eastAsia="SchoolBookSanPin" w:hAnsi="Times New Roman"/>
          <w:bCs/>
          <w:sz w:val="28"/>
          <w:szCs w:val="28"/>
          <w:lang w:val="ru-RU"/>
        </w:rPr>
        <w:t>х</w:t>
      </w:r>
      <w:r w:rsidR="00592E55" w:rsidRPr="00C4279D">
        <w:rPr>
          <w:rFonts w:ascii="Times New Roman" w:eastAsia="SchoolBookSanPin" w:hAnsi="Times New Roman"/>
          <w:bCs/>
          <w:sz w:val="28"/>
          <w:szCs w:val="28"/>
          <w:lang w:val="ru-RU"/>
        </w:rPr>
        <w:t xml:space="preserve"> универсальных учебных действий</w:t>
      </w:r>
      <w:r w:rsidR="00592E55" w:rsidRPr="00C4279D">
        <w:rPr>
          <w:rFonts w:ascii="Times New Roman" w:eastAsia="SchoolBookSanPin" w:hAnsi="Times New Roman"/>
          <w:sz w:val="28"/>
          <w:szCs w:val="28"/>
          <w:lang w:val="ru-RU"/>
        </w:rPr>
        <w:t>:</w:t>
      </w:r>
    </w:p>
    <w:p w14:paraId="5A825AB3"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 xml:space="preserve">владеть способами самоконтроля, </w:t>
      </w:r>
      <w:proofErr w:type="spellStart"/>
      <w:r w:rsidRPr="00C4279D">
        <w:rPr>
          <w:rFonts w:eastAsia="SchoolBookSanPin"/>
          <w:sz w:val="28"/>
          <w:szCs w:val="28"/>
          <w:lang w:val="ru-RU"/>
        </w:rPr>
        <w:t>самомотивации</w:t>
      </w:r>
      <w:proofErr w:type="spellEnd"/>
      <w:r w:rsidRPr="00C4279D">
        <w:rPr>
          <w:rFonts w:eastAsia="SchoolBookSanPin"/>
          <w:sz w:val="28"/>
          <w:szCs w:val="28"/>
          <w:lang w:val="ru-RU"/>
        </w:rPr>
        <w:t xml:space="preserve"> и рефлексии в литературном образовании; </w:t>
      </w:r>
    </w:p>
    <w:p w14:paraId="55DE7D83"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4279D">
        <w:rPr>
          <w:rFonts w:eastAsia="SchoolBookSanPin"/>
          <w:sz w:val="28"/>
          <w:szCs w:val="28"/>
          <w:lang w:val="ru-RU"/>
        </w:rPr>
        <w:t xml:space="preserve"> </w:t>
      </w:r>
      <w:r w:rsidRPr="00C4279D">
        <w:rPr>
          <w:rFonts w:eastAsia="SchoolBookSanPin"/>
          <w:sz w:val="28"/>
          <w:szCs w:val="28"/>
          <w:lang w:val="ru-RU"/>
        </w:rPr>
        <w:t xml:space="preserve">при решении учебной задачи, адаптировать решение к меняющимся обстоятельствам; </w:t>
      </w:r>
    </w:p>
    <w:p w14:paraId="5381E76D" w14:textId="77777777" w:rsidR="00D57DD1" w:rsidRPr="00C4279D" w:rsidRDefault="00D57DD1" w:rsidP="00734895">
      <w:pPr>
        <w:pStyle w:val="affa"/>
        <w:ind w:left="0" w:firstLine="709"/>
        <w:rPr>
          <w:sz w:val="28"/>
          <w:szCs w:val="28"/>
          <w:lang w:val="ru-RU"/>
        </w:rPr>
      </w:pPr>
      <w:r w:rsidRPr="00C4279D">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4279D">
        <w:rPr>
          <w:rFonts w:eastAsia="SchoolBookSanPin"/>
          <w:sz w:val="28"/>
          <w:szCs w:val="28"/>
          <w:lang w:val="ru-RU"/>
        </w:rPr>
        <w:t xml:space="preserve"> </w:t>
      </w:r>
      <w:r w:rsidRPr="00C4279D">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14:paraId="39981C76"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14:paraId="1B88A8DF" w14:textId="77777777" w:rsidR="00D57DD1" w:rsidRPr="00C4279D" w:rsidRDefault="00D57DD1" w:rsidP="00734895">
      <w:pPr>
        <w:pStyle w:val="affa"/>
        <w:ind w:left="0" w:firstLine="709"/>
        <w:rPr>
          <w:sz w:val="28"/>
          <w:szCs w:val="28"/>
          <w:lang w:val="ru-RU"/>
        </w:rPr>
      </w:pPr>
      <w:r w:rsidRPr="00C4279D">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4279D">
        <w:rPr>
          <w:rFonts w:eastAsia="SchoolBookSanPin"/>
          <w:sz w:val="28"/>
          <w:szCs w:val="28"/>
          <w:lang w:val="ru-RU"/>
        </w:rPr>
        <w:t xml:space="preserve"> </w:t>
      </w:r>
      <w:r w:rsidRPr="00C4279D">
        <w:rPr>
          <w:rFonts w:eastAsia="SchoolBookSanPin"/>
          <w:sz w:val="28"/>
          <w:szCs w:val="28"/>
          <w:lang w:val="ru-RU"/>
        </w:rPr>
        <w:t>из художественной литературы; регулировать способ выражения своих эмоций;</w:t>
      </w:r>
    </w:p>
    <w:p w14:paraId="64C329DB"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осознанно относиться к другому человеку, его мнению, размышляя</w:t>
      </w:r>
      <w:r w:rsidR="00CA4934" w:rsidRPr="00C4279D">
        <w:rPr>
          <w:rFonts w:eastAsia="SchoolBookSanPin"/>
          <w:sz w:val="28"/>
          <w:szCs w:val="28"/>
          <w:lang w:val="ru-RU"/>
        </w:rPr>
        <w:t xml:space="preserve"> </w:t>
      </w:r>
      <w:r w:rsidRPr="00C4279D">
        <w:rPr>
          <w:rFonts w:eastAsia="SchoolBookSanPin"/>
          <w:sz w:val="28"/>
          <w:szCs w:val="28"/>
          <w:lang w:val="ru-RU"/>
        </w:rPr>
        <w:t>над взаимоотношениями литературных героев; признавать своё право на ошибку</w:t>
      </w:r>
      <w:r w:rsidR="00CA4934" w:rsidRPr="00C4279D">
        <w:rPr>
          <w:rFonts w:eastAsia="SchoolBookSanPin"/>
          <w:sz w:val="28"/>
          <w:szCs w:val="28"/>
          <w:lang w:val="ru-RU"/>
        </w:rPr>
        <w:t xml:space="preserve"> </w:t>
      </w:r>
      <w:r w:rsidRPr="00C4279D">
        <w:rPr>
          <w:rFonts w:eastAsia="SchoolBookSanPin"/>
          <w:sz w:val="28"/>
          <w:szCs w:val="28"/>
          <w:lang w:val="ru-RU"/>
        </w:rPr>
        <w:t xml:space="preserve">и такое же право другого; </w:t>
      </w:r>
    </w:p>
    <w:p w14:paraId="2E29B544" w14:textId="77777777" w:rsidR="00D57DD1" w:rsidRPr="00C4279D" w:rsidRDefault="00D57DD1" w:rsidP="00734895">
      <w:pPr>
        <w:pStyle w:val="affa"/>
        <w:ind w:left="0" w:firstLine="709"/>
        <w:rPr>
          <w:sz w:val="28"/>
          <w:szCs w:val="28"/>
          <w:lang w:val="ru-RU"/>
        </w:rPr>
      </w:pPr>
      <w:r w:rsidRPr="00C4279D">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111BAB1A" w14:textId="07CD1F1D" w:rsidR="00592E55"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OfficinaSansBoldITC" w:hAnsi="Times New Roman"/>
          <w:sz w:val="28"/>
          <w:szCs w:val="28"/>
          <w:lang w:val="ru-RU"/>
        </w:rPr>
        <w:t>3</w:t>
      </w:r>
      <w:r w:rsidR="00592E55" w:rsidRPr="00C4279D">
        <w:rPr>
          <w:rFonts w:ascii="Times New Roman" w:eastAsia="OfficinaSansBoldITC" w:hAnsi="Times New Roman"/>
          <w:sz w:val="28"/>
          <w:szCs w:val="28"/>
          <w:lang w:val="ru-RU"/>
        </w:rPr>
        <w:t>.7. </w:t>
      </w:r>
      <w:r w:rsidR="00592E55" w:rsidRPr="00C4279D">
        <w:rPr>
          <w:rFonts w:ascii="Times New Roman" w:eastAsia="SchoolBookSanPin" w:hAnsi="Times New Roman"/>
          <w:sz w:val="28"/>
          <w:szCs w:val="28"/>
          <w:lang w:val="ru-RU"/>
        </w:rPr>
        <w:t>У обучающегося будут сформированы умения совместной деятельности:</w:t>
      </w:r>
    </w:p>
    <w:p w14:paraId="6D7FBD2A"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использовать преимущества командной (парной, групповой, коллективной)</w:t>
      </w:r>
      <w:r w:rsidR="00CA4934" w:rsidRPr="00C4279D">
        <w:rPr>
          <w:rFonts w:eastAsia="SchoolBookSanPin"/>
          <w:sz w:val="28"/>
          <w:szCs w:val="28"/>
          <w:lang w:val="ru-RU"/>
        </w:rPr>
        <w:t xml:space="preserve"> </w:t>
      </w:r>
      <w:r w:rsidRPr="00C4279D">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5888E15A"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4279D">
        <w:rPr>
          <w:rFonts w:eastAsia="SchoolBookSanPin"/>
          <w:sz w:val="28"/>
          <w:szCs w:val="28"/>
          <w:lang w:val="ru-RU"/>
        </w:rPr>
        <w:t xml:space="preserve"> </w:t>
      </w:r>
      <w:r w:rsidRPr="00C4279D">
        <w:rPr>
          <w:rFonts w:eastAsia="SchoolBookSanPin"/>
          <w:sz w:val="28"/>
          <w:szCs w:val="28"/>
          <w:lang w:val="ru-RU"/>
        </w:rPr>
        <w:t xml:space="preserve">и результат совместной работы; </w:t>
      </w:r>
    </w:p>
    <w:p w14:paraId="163A2585"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 xml:space="preserve">обобщать мнения нескольких </w:t>
      </w:r>
      <w:r w:rsidR="00D73B0F" w:rsidRPr="00C4279D">
        <w:rPr>
          <w:sz w:val="28"/>
          <w:szCs w:val="28"/>
          <w:lang w:val="ru-RU"/>
        </w:rPr>
        <w:t>человек</w:t>
      </w:r>
      <w:r w:rsidRPr="00C4279D">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4FBE2167" w14:textId="77777777" w:rsidR="00D57DD1" w:rsidRPr="00C4279D" w:rsidRDefault="00D57DD1" w:rsidP="00734895">
      <w:pPr>
        <w:pStyle w:val="affa"/>
        <w:ind w:left="0" w:firstLine="709"/>
        <w:rPr>
          <w:rFonts w:eastAsia="SchoolBookSanPin"/>
          <w:sz w:val="28"/>
          <w:szCs w:val="28"/>
          <w:lang w:val="ru-RU"/>
        </w:rPr>
      </w:pPr>
      <w:r w:rsidRPr="00C4279D">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4279D">
        <w:rPr>
          <w:rFonts w:eastAsia="SchoolBookSanPin"/>
          <w:sz w:val="28"/>
          <w:szCs w:val="28"/>
          <w:lang w:val="ru-RU"/>
        </w:rPr>
        <w:t xml:space="preserve"> </w:t>
      </w:r>
      <w:r w:rsidRPr="00C4279D">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4C144E33" w14:textId="632F4F89" w:rsidR="00D57DD1"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592E55" w:rsidRPr="00C4279D">
        <w:rPr>
          <w:rFonts w:ascii="Times New Roman" w:eastAsia="OfficinaSansBoldITC" w:hAnsi="Times New Roman"/>
          <w:sz w:val="28"/>
          <w:szCs w:val="28"/>
          <w:lang w:val="ru-RU"/>
        </w:rPr>
        <w:t>8.</w:t>
      </w:r>
      <w:r w:rsidR="00CD185B" w:rsidRPr="00C4279D">
        <w:rPr>
          <w:rFonts w:ascii="Times New Roman" w:eastAsia="SchoolBookSanPin" w:hAnsi="Times New Roman"/>
          <w:sz w:val="28"/>
          <w:szCs w:val="28"/>
          <w:lang w:val="ru-RU"/>
        </w:rPr>
        <w:t>4</w:t>
      </w:r>
      <w:r w:rsidR="00592E55" w:rsidRPr="00C4279D">
        <w:rPr>
          <w:rFonts w:ascii="Times New Roman" w:eastAsia="SchoolBookSanPin" w:hAnsi="Times New Roman"/>
          <w:sz w:val="28"/>
          <w:szCs w:val="28"/>
          <w:lang w:val="ru-RU"/>
        </w:rPr>
        <w:t>. </w:t>
      </w:r>
      <w:r w:rsidR="00F30568" w:rsidRPr="00C4279D">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4279D">
        <w:rPr>
          <w:rFonts w:ascii="Times New Roman" w:eastAsia="SchoolBookSanPin" w:hAnsi="Times New Roman"/>
          <w:sz w:val="28"/>
          <w:szCs w:val="28"/>
          <w:lang w:val="ru-RU"/>
        </w:rPr>
        <w:t>должны обеспечивать:</w:t>
      </w:r>
    </w:p>
    <w:p w14:paraId="4208D5F1" w14:textId="77777777" w:rsidR="00D57DD1" w:rsidRPr="00C4279D" w:rsidRDefault="00D57DD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14:paraId="6804491A" w14:textId="77777777" w:rsidR="00D57DD1" w:rsidRPr="00C4279D" w:rsidRDefault="00D57DD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2)</w:t>
      </w:r>
      <w:r w:rsidR="00F30568" w:rsidRPr="00C4279D">
        <w:rPr>
          <w:rFonts w:ascii="Times New Roman" w:eastAsia="SchoolBookSanPin" w:hAnsi="Times New Roman"/>
          <w:sz w:val="28"/>
          <w:szCs w:val="28"/>
          <w:lang w:val="ru-RU"/>
        </w:rPr>
        <w:t> </w:t>
      </w:r>
      <w:r w:rsidRPr="00C4279D">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7756063" w14:textId="77777777" w:rsidR="00D57DD1" w:rsidRPr="00C4279D" w:rsidRDefault="00D57DD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3)</w:t>
      </w:r>
      <w:r w:rsidR="00F30568" w:rsidRPr="00C4279D">
        <w:rPr>
          <w:rFonts w:ascii="Times New Roman" w:eastAsia="SchoolBookSanPin" w:hAnsi="Times New Roman"/>
          <w:sz w:val="28"/>
          <w:szCs w:val="28"/>
          <w:lang w:val="ru-RU"/>
        </w:rPr>
        <w:t> </w:t>
      </w:r>
      <w:r w:rsidRPr="00C4279D">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4279D">
        <w:rPr>
          <w:rFonts w:ascii="Times New Roman" w:eastAsia="SchoolBookSanPin" w:hAnsi="Times New Roman"/>
          <w:sz w:val="28"/>
          <w:szCs w:val="28"/>
          <w:lang w:val="ru-RU"/>
        </w:rPr>
        <w:t>:</w:t>
      </w:r>
    </w:p>
    <w:p w14:paraId="3CFF65B2" w14:textId="77777777" w:rsidR="00D57DD1" w:rsidRPr="00C4279D" w:rsidRDefault="00F30568" w:rsidP="00734895">
      <w:pPr>
        <w:pStyle w:val="affa"/>
        <w:ind w:left="0" w:firstLine="709"/>
        <w:rPr>
          <w:sz w:val="28"/>
          <w:szCs w:val="28"/>
          <w:lang w:val="ru-RU"/>
        </w:rPr>
      </w:pPr>
      <w:r w:rsidRPr="00C4279D">
        <w:rPr>
          <w:rFonts w:eastAsia="SchoolBookSanPin"/>
          <w:sz w:val="28"/>
          <w:szCs w:val="28"/>
          <w:lang w:val="ru-RU"/>
        </w:rPr>
        <w:t xml:space="preserve">овладение </w:t>
      </w:r>
      <w:r w:rsidR="00D57DD1" w:rsidRPr="00C4279D">
        <w:rPr>
          <w:rFonts w:eastAsia="SchoolBookSanPin"/>
          <w:sz w:val="28"/>
          <w:szCs w:val="28"/>
          <w:lang w:val="ru-RU"/>
        </w:rPr>
        <w:t>умение</w:t>
      </w:r>
      <w:r w:rsidRPr="00C4279D">
        <w:rPr>
          <w:rFonts w:eastAsia="SchoolBookSanPin"/>
          <w:sz w:val="28"/>
          <w:szCs w:val="28"/>
          <w:lang w:val="ru-RU"/>
        </w:rPr>
        <w:t>м</w:t>
      </w:r>
      <w:r w:rsidR="00D57DD1" w:rsidRPr="00C4279D">
        <w:rPr>
          <w:rFonts w:eastAsia="SchoolBookSanPin"/>
          <w:sz w:val="28"/>
          <w:szCs w:val="28"/>
          <w:lang w:val="ru-RU"/>
        </w:rPr>
        <w:t xml:space="preserve"> анализировать произведение в единстве формы</w:t>
      </w:r>
      <w:r w:rsidR="00CA4934" w:rsidRPr="00C4279D">
        <w:rPr>
          <w:rFonts w:eastAsia="SchoolBookSanPin"/>
          <w:sz w:val="28"/>
          <w:szCs w:val="28"/>
          <w:lang w:val="ru-RU"/>
        </w:rPr>
        <w:t xml:space="preserve"> </w:t>
      </w:r>
      <w:r w:rsidR="00D57DD1" w:rsidRPr="00C4279D">
        <w:rPr>
          <w:rFonts w:eastAsia="SchoolBookSanPin"/>
          <w:sz w:val="28"/>
          <w:szCs w:val="28"/>
          <w:lang w:val="ru-RU"/>
        </w:rPr>
        <w:t>и содержания</w:t>
      </w:r>
      <w:r w:rsidRPr="00C4279D">
        <w:rPr>
          <w:rFonts w:eastAsia="SchoolBookSanPin"/>
          <w:sz w:val="28"/>
          <w:szCs w:val="28"/>
          <w:lang w:val="ru-RU"/>
        </w:rPr>
        <w:t>,</w:t>
      </w:r>
      <w:r w:rsidR="00D57DD1" w:rsidRPr="00C4279D">
        <w:rPr>
          <w:rFonts w:eastAsia="SchoolBookSanPin"/>
          <w:sz w:val="28"/>
          <w:szCs w:val="28"/>
          <w:lang w:val="ru-RU"/>
        </w:rPr>
        <w:t xml:space="preserve"> определять тематику и проблематику произведения, родовую</w:t>
      </w:r>
      <w:r w:rsidR="00CA4934" w:rsidRPr="00C4279D">
        <w:rPr>
          <w:rFonts w:eastAsia="SchoolBookSanPin"/>
          <w:sz w:val="28"/>
          <w:szCs w:val="28"/>
          <w:lang w:val="ru-RU"/>
        </w:rPr>
        <w:t xml:space="preserve"> </w:t>
      </w:r>
      <w:r w:rsidR="00D57DD1" w:rsidRPr="00C4279D">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4279D">
        <w:rPr>
          <w:rFonts w:eastAsia="SchoolBookSanPin"/>
          <w:sz w:val="28"/>
          <w:szCs w:val="28"/>
          <w:lang w:val="ru-RU"/>
        </w:rPr>
        <w:t>;</w:t>
      </w:r>
      <w:r w:rsidR="00D57DD1" w:rsidRPr="00C4279D">
        <w:rPr>
          <w:rFonts w:eastAsia="SchoolBookSanPin"/>
          <w:sz w:val="28"/>
          <w:szCs w:val="28"/>
          <w:lang w:val="ru-RU"/>
        </w:rPr>
        <w:t xml:space="preserve"> характеризовать авторский пафос</w:t>
      </w:r>
      <w:r w:rsidR="007B4505" w:rsidRPr="00C4279D">
        <w:rPr>
          <w:rFonts w:eastAsia="SchoolBookSanPin"/>
          <w:sz w:val="28"/>
          <w:szCs w:val="28"/>
          <w:lang w:val="ru-RU"/>
        </w:rPr>
        <w:t>;</w:t>
      </w:r>
      <w:r w:rsidR="00D57DD1" w:rsidRPr="00C4279D">
        <w:rPr>
          <w:rFonts w:eastAsia="SchoolBookSanPin"/>
          <w:sz w:val="28"/>
          <w:szCs w:val="28"/>
          <w:lang w:val="ru-RU"/>
        </w:rPr>
        <w:t xml:space="preserve"> выявлять особенности языка художественного произведения, поэтической</w:t>
      </w:r>
      <w:r w:rsidR="00CA4934" w:rsidRPr="00C4279D">
        <w:rPr>
          <w:rFonts w:eastAsia="SchoolBookSanPin"/>
          <w:sz w:val="28"/>
          <w:szCs w:val="28"/>
          <w:lang w:val="ru-RU"/>
        </w:rPr>
        <w:t xml:space="preserve"> </w:t>
      </w:r>
      <w:r w:rsidR="00D57DD1" w:rsidRPr="00C4279D">
        <w:rPr>
          <w:rFonts w:eastAsia="SchoolBookSanPin"/>
          <w:sz w:val="28"/>
          <w:szCs w:val="28"/>
          <w:lang w:val="ru-RU"/>
        </w:rPr>
        <w:t>и прозаической речи;</w:t>
      </w:r>
    </w:p>
    <w:p w14:paraId="2CED2C31" w14:textId="77777777" w:rsidR="00D57DD1" w:rsidRPr="00C4279D" w:rsidRDefault="00D57DD1" w:rsidP="00734895">
      <w:pPr>
        <w:pStyle w:val="affa"/>
        <w:ind w:left="0" w:firstLine="709"/>
        <w:rPr>
          <w:sz w:val="28"/>
          <w:szCs w:val="28"/>
          <w:lang w:val="ru-RU"/>
        </w:rPr>
      </w:pPr>
      <w:r w:rsidRPr="00C4279D">
        <w:rPr>
          <w:rFonts w:eastAsia="SchoolBookSanPin"/>
          <w:sz w:val="28"/>
          <w:szCs w:val="28"/>
          <w:lang w:val="ru-RU"/>
        </w:rPr>
        <w:t>овладение теоретико-литературными понятиями</w:t>
      </w:r>
      <w:r w:rsidRPr="00C4279D">
        <w:rPr>
          <w:rFonts w:eastAsia="SchoolBookSanPin"/>
          <w:position w:val="6"/>
          <w:sz w:val="28"/>
          <w:szCs w:val="28"/>
          <w:lang w:val="ru-RU"/>
        </w:rPr>
        <w:t xml:space="preserve"> </w:t>
      </w:r>
      <w:r w:rsidRPr="00C4279D">
        <w:rPr>
          <w:rFonts w:eastAsia="SchoolBookSanPin"/>
          <w:sz w:val="28"/>
          <w:szCs w:val="28"/>
          <w:lang w:val="ru-RU"/>
        </w:rPr>
        <w:t>и использование их</w:t>
      </w:r>
      <w:r w:rsidR="00CA4934" w:rsidRPr="00C4279D">
        <w:rPr>
          <w:rFonts w:eastAsia="SchoolBookSanPin"/>
          <w:sz w:val="28"/>
          <w:szCs w:val="28"/>
          <w:lang w:val="ru-RU"/>
        </w:rPr>
        <w:t xml:space="preserve"> </w:t>
      </w:r>
      <w:r w:rsidRPr="00C4279D">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4279D">
        <w:rPr>
          <w:rFonts w:eastAsia="SchoolBookSanPin"/>
          <w:sz w:val="28"/>
          <w:szCs w:val="28"/>
          <w:lang w:val="ru-RU"/>
        </w:rPr>
        <w:t xml:space="preserve"> (</w:t>
      </w:r>
      <w:r w:rsidRPr="00C4279D">
        <w:rPr>
          <w:rFonts w:eastAsia="SchoolBookSanPin"/>
          <w:sz w:val="28"/>
          <w:szCs w:val="28"/>
          <w:lang w:val="ru-RU"/>
        </w:rPr>
        <w:t>художественная литература и устное народное творчество</w:t>
      </w:r>
      <w:r w:rsidR="007B4505" w:rsidRPr="00C4279D">
        <w:rPr>
          <w:rFonts w:eastAsia="SchoolBookSanPin"/>
          <w:sz w:val="28"/>
          <w:szCs w:val="28"/>
          <w:lang w:val="ru-RU"/>
        </w:rPr>
        <w:t>;</w:t>
      </w:r>
      <w:r w:rsidRPr="00C4279D">
        <w:rPr>
          <w:rFonts w:eastAsia="SchoolBookSanPin"/>
          <w:sz w:val="28"/>
          <w:szCs w:val="28"/>
          <w:lang w:val="ru-RU"/>
        </w:rPr>
        <w:t xml:space="preserve"> проза и поэзия</w:t>
      </w:r>
      <w:r w:rsidR="007B4505" w:rsidRPr="00C4279D">
        <w:rPr>
          <w:rFonts w:eastAsia="SchoolBookSanPin"/>
          <w:sz w:val="28"/>
          <w:szCs w:val="28"/>
          <w:lang w:val="ru-RU"/>
        </w:rPr>
        <w:t>;</w:t>
      </w:r>
      <w:r w:rsidRPr="00C4279D">
        <w:rPr>
          <w:rFonts w:eastAsia="SchoolBookSanPin"/>
          <w:sz w:val="28"/>
          <w:szCs w:val="28"/>
          <w:lang w:val="ru-RU"/>
        </w:rPr>
        <w:t xml:space="preserve"> художественный образ</w:t>
      </w:r>
      <w:r w:rsidR="007B4505" w:rsidRPr="00C4279D">
        <w:rPr>
          <w:rFonts w:eastAsia="SchoolBookSanPin"/>
          <w:sz w:val="28"/>
          <w:szCs w:val="28"/>
          <w:lang w:val="ru-RU"/>
        </w:rPr>
        <w:t>;</w:t>
      </w:r>
      <w:r w:rsidRPr="00C4279D">
        <w:rPr>
          <w:rFonts w:eastAsia="SchoolBookSanPin"/>
          <w:sz w:val="28"/>
          <w:szCs w:val="28"/>
          <w:lang w:val="ru-RU"/>
        </w:rPr>
        <w:t xml:space="preserve"> факт</w:t>
      </w:r>
      <w:r w:rsidR="00F30568" w:rsidRPr="00C4279D">
        <w:rPr>
          <w:rFonts w:eastAsia="SchoolBookSanPin"/>
          <w:sz w:val="28"/>
          <w:szCs w:val="28"/>
          <w:lang w:val="ru-RU"/>
        </w:rPr>
        <w:t xml:space="preserve"> и</w:t>
      </w:r>
      <w:r w:rsidRPr="00C4279D">
        <w:rPr>
          <w:rFonts w:eastAsia="SchoolBookSanPin"/>
          <w:sz w:val="28"/>
          <w:szCs w:val="28"/>
          <w:lang w:val="ru-RU"/>
        </w:rPr>
        <w:t xml:space="preserve"> вымысел</w:t>
      </w:r>
      <w:r w:rsidR="007B4505" w:rsidRPr="00C4279D">
        <w:rPr>
          <w:rFonts w:eastAsia="SchoolBookSanPin"/>
          <w:sz w:val="28"/>
          <w:szCs w:val="28"/>
          <w:lang w:val="ru-RU"/>
        </w:rPr>
        <w:t>;</w:t>
      </w:r>
      <w:r w:rsidRPr="00C4279D">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4279D">
        <w:rPr>
          <w:rFonts w:eastAsia="SchoolBookSanPin"/>
          <w:sz w:val="28"/>
          <w:szCs w:val="28"/>
          <w:lang w:val="ru-RU"/>
        </w:rPr>
        <w:t>;</w:t>
      </w:r>
      <w:r w:rsidRPr="00C4279D">
        <w:rPr>
          <w:rFonts w:eastAsia="SchoolBookSanPin"/>
          <w:sz w:val="28"/>
          <w:szCs w:val="28"/>
          <w:lang w:val="ru-RU"/>
        </w:rPr>
        <w:t xml:space="preserve"> форма и содержание литературного произведения</w:t>
      </w:r>
      <w:r w:rsidR="007B4505" w:rsidRPr="00C4279D">
        <w:rPr>
          <w:rFonts w:eastAsia="SchoolBookSanPin"/>
          <w:sz w:val="28"/>
          <w:szCs w:val="28"/>
          <w:lang w:val="ru-RU"/>
        </w:rPr>
        <w:t>;</w:t>
      </w:r>
      <w:r w:rsidRPr="00C4279D">
        <w:rPr>
          <w:rFonts w:eastAsia="SchoolBookSanPin"/>
          <w:sz w:val="28"/>
          <w:szCs w:val="28"/>
          <w:lang w:val="ru-RU"/>
        </w:rPr>
        <w:t xml:space="preserve"> тема, идея, проблематика, пафос (героический, трагический, комический)</w:t>
      </w:r>
      <w:r w:rsidR="007B4505" w:rsidRPr="00C4279D">
        <w:rPr>
          <w:rFonts w:eastAsia="SchoolBookSanPin"/>
          <w:sz w:val="28"/>
          <w:szCs w:val="28"/>
          <w:lang w:val="ru-RU"/>
        </w:rPr>
        <w:t>;</w:t>
      </w:r>
      <w:r w:rsidRPr="00C4279D">
        <w:rPr>
          <w:rFonts w:eastAsia="SchoolBookSanPin"/>
          <w:sz w:val="28"/>
          <w:szCs w:val="28"/>
          <w:lang w:val="ru-RU"/>
        </w:rPr>
        <w:t xml:space="preserve"> сюжет, композиция, эпиграф</w:t>
      </w:r>
      <w:r w:rsidR="007B4505" w:rsidRPr="00C4279D">
        <w:rPr>
          <w:rFonts w:eastAsia="SchoolBookSanPin"/>
          <w:sz w:val="28"/>
          <w:szCs w:val="28"/>
          <w:lang w:val="ru-RU"/>
        </w:rPr>
        <w:t>;</w:t>
      </w:r>
      <w:r w:rsidRPr="00C4279D">
        <w:rPr>
          <w:rFonts w:eastAsia="SchoolBookSanPin"/>
          <w:sz w:val="28"/>
          <w:szCs w:val="28"/>
          <w:lang w:val="ru-RU"/>
        </w:rPr>
        <w:t xml:space="preserve"> стадии развития действия</w:t>
      </w:r>
      <w:r w:rsidR="00F30568" w:rsidRPr="00C4279D">
        <w:rPr>
          <w:rFonts w:eastAsia="SchoolBookSanPin"/>
          <w:sz w:val="28"/>
          <w:szCs w:val="28"/>
          <w:lang w:val="ru-RU"/>
        </w:rPr>
        <w:t xml:space="preserve"> (</w:t>
      </w:r>
      <w:r w:rsidRPr="00C4279D">
        <w:rPr>
          <w:rFonts w:eastAsia="SchoolBookSanPin"/>
          <w:sz w:val="28"/>
          <w:szCs w:val="28"/>
          <w:lang w:val="ru-RU"/>
        </w:rPr>
        <w:t>экспозиция, завязка, развитие действия, кульминация, развязка, эпилог</w:t>
      </w:r>
      <w:r w:rsidR="007B4505" w:rsidRPr="00C4279D">
        <w:rPr>
          <w:rFonts w:eastAsia="SchoolBookSanPin"/>
          <w:sz w:val="28"/>
          <w:szCs w:val="28"/>
          <w:lang w:val="ru-RU"/>
        </w:rPr>
        <w:t>);</w:t>
      </w:r>
      <w:r w:rsidRPr="00C4279D">
        <w:rPr>
          <w:rFonts w:eastAsia="SchoolBookSanPin"/>
          <w:sz w:val="28"/>
          <w:szCs w:val="28"/>
          <w:lang w:val="ru-RU"/>
        </w:rPr>
        <w:t xml:space="preserve"> авторское отступление</w:t>
      </w:r>
      <w:r w:rsidR="00F30568" w:rsidRPr="00C4279D">
        <w:rPr>
          <w:rFonts w:eastAsia="SchoolBookSanPin"/>
          <w:sz w:val="28"/>
          <w:szCs w:val="28"/>
          <w:lang w:val="ru-RU"/>
        </w:rPr>
        <w:t>,</w:t>
      </w:r>
      <w:r w:rsidRPr="00C4279D">
        <w:rPr>
          <w:rFonts w:eastAsia="SchoolBookSanPin"/>
          <w:sz w:val="28"/>
          <w:szCs w:val="28"/>
          <w:lang w:val="ru-RU"/>
        </w:rPr>
        <w:t xml:space="preserve"> конфликт</w:t>
      </w:r>
      <w:r w:rsidR="00F30568" w:rsidRPr="00C4279D">
        <w:rPr>
          <w:rFonts w:eastAsia="SchoolBookSanPin"/>
          <w:sz w:val="28"/>
          <w:szCs w:val="28"/>
          <w:lang w:val="ru-RU"/>
        </w:rPr>
        <w:t>)</w:t>
      </w:r>
      <w:r w:rsidR="007B4505" w:rsidRPr="00C4279D">
        <w:rPr>
          <w:rFonts w:eastAsia="SchoolBookSanPin"/>
          <w:sz w:val="28"/>
          <w:szCs w:val="28"/>
          <w:lang w:val="ru-RU"/>
        </w:rPr>
        <w:t xml:space="preserve">; </w:t>
      </w:r>
      <w:r w:rsidRPr="00C4279D">
        <w:rPr>
          <w:rFonts w:eastAsia="SchoolBookSanPin"/>
          <w:sz w:val="28"/>
          <w:szCs w:val="28"/>
          <w:lang w:val="ru-RU"/>
        </w:rPr>
        <w:t>система образов</w:t>
      </w:r>
      <w:r w:rsidR="007B4505" w:rsidRPr="00C4279D">
        <w:rPr>
          <w:rFonts w:eastAsia="SchoolBookSanPin"/>
          <w:sz w:val="28"/>
          <w:szCs w:val="28"/>
          <w:lang w:val="ru-RU"/>
        </w:rPr>
        <w:t xml:space="preserve">; </w:t>
      </w:r>
      <w:r w:rsidRPr="00C4279D">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4279D">
        <w:rPr>
          <w:rFonts w:eastAsia="SchoolBookSanPin"/>
          <w:sz w:val="28"/>
          <w:szCs w:val="28"/>
          <w:lang w:val="ru-RU"/>
        </w:rPr>
        <w:t>;</w:t>
      </w:r>
      <w:r w:rsidRPr="00C4279D">
        <w:rPr>
          <w:rFonts w:eastAsia="SchoolBookSanPin"/>
          <w:sz w:val="28"/>
          <w:szCs w:val="28"/>
          <w:lang w:val="ru-RU"/>
        </w:rPr>
        <w:t xml:space="preserve"> речевая характеристика героя</w:t>
      </w:r>
      <w:r w:rsidR="007B4505" w:rsidRPr="00C4279D">
        <w:rPr>
          <w:rFonts w:eastAsia="SchoolBookSanPin"/>
          <w:sz w:val="28"/>
          <w:szCs w:val="28"/>
          <w:lang w:val="ru-RU"/>
        </w:rPr>
        <w:t>;</w:t>
      </w:r>
      <w:r w:rsidRPr="00C4279D">
        <w:rPr>
          <w:rFonts w:eastAsia="SchoolBookSanPin"/>
          <w:sz w:val="28"/>
          <w:szCs w:val="28"/>
          <w:lang w:val="ru-RU"/>
        </w:rPr>
        <w:t xml:space="preserve"> реплика, диалог, монолог; ремарка; портрет, пейзаж, интерьер, </w:t>
      </w:r>
      <w:r w:rsidRPr="00C4279D">
        <w:rPr>
          <w:rFonts w:eastAsia="SchoolBookSanPin"/>
          <w:sz w:val="28"/>
          <w:szCs w:val="28"/>
          <w:lang w:val="ru-RU"/>
        </w:rPr>
        <w:lastRenderedPageBreak/>
        <w:t>художественная деталь, символ, подтекст, психологизм; сатира, юмор, ирония, сарказм, гротеск; эпитет, метафора, сравнение</w:t>
      </w:r>
      <w:r w:rsidR="00F30568" w:rsidRPr="00C4279D">
        <w:rPr>
          <w:rFonts w:eastAsia="SchoolBookSanPin"/>
          <w:sz w:val="28"/>
          <w:szCs w:val="28"/>
          <w:lang w:val="ru-RU"/>
        </w:rPr>
        <w:t>,</w:t>
      </w:r>
      <w:r w:rsidRPr="00C4279D">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4279D">
        <w:rPr>
          <w:rFonts w:eastAsia="SchoolBookSanPin"/>
          <w:sz w:val="28"/>
          <w:szCs w:val="28"/>
          <w:lang w:val="ru-RU"/>
        </w:rPr>
        <w:t>,</w:t>
      </w:r>
      <w:r w:rsidRPr="00C4279D">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4279D">
        <w:rPr>
          <w:rFonts w:eastAsia="SchoolBookSanPin"/>
          <w:sz w:val="28"/>
          <w:szCs w:val="28"/>
          <w:lang w:val="ru-RU"/>
        </w:rPr>
        <w:t>,</w:t>
      </w:r>
      <w:r w:rsidRPr="00C4279D">
        <w:rPr>
          <w:rFonts w:eastAsia="SchoolBookSanPin"/>
          <w:sz w:val="28"/>
          <w:szCs w:val="28"/>
          <w:lang w:val="ru-RU"/>
        </w:rPr>
        <w:t xml:space="preserve"> стиль; стих и проза</w:t>
      </w:r>
      <w:r w:rsidR="007B4505" w:rsidRPr="00C4279D">
        <w:rPr>
          <w:rFonts w:eastAsia="SchoolBookSanPin"/>
          <w:sz w:val="28"/>
          <w:szCs w:val="28"/>
          <w:lang w:val="ru-RU"/>
        </w:rPr>
        <w:t>;</w:t>
      </w:r>
      <w:r w:rsidRPr="00C4279D">
        <w:rPr>
          <w:rFonts w:eastAsia="SchoolBookSanPin"/>
          <w:sz w:val="28"/>
          <w:szCs w:val="28"/>
          <w:lang w:val="ru-RU"/>
        </w:rPr>
        <w:t xml:space="preserve"> стихотворный метр (хорей, ямб, дактиль, амфибрахий, анапест), ритм, рифма, строфа</w:t>
      </w:r>
      <w:r w:rsidR="007B4505" w:rsidRPr="00C4279D">
        <w:rPr>
          <w:rFonts w:eastAsia="SchoolBookSanPin"/>
          <w:sz w:val="28"/>
          <w:szCs w:val="28"/>
          <w:lang w:val="ru-RU"/>
        </w:rPr>
        <w:t xml:space="preserve">; </w:t>
      </w:r>
      <w:r w:rsidRPr="00C4279D">
        <w:rPr>
          <w:rFonts w:eastAsia="SchoolBookSanPin"/>
          <w:sz w:val="28"/>
          <w:szCs w:val="28"/>
          <w:lang w:val="ru-RU"/>
        </w:rPr>
        <w:t>афоризм;</w:t>
      </w:r>
    </w:p>
    <w:p w14:paraId="21C51511" w14:textId="77777777" w:rsidR="00D57DD1" w:rsidRPr="00C4279D" w:rsidRDefault="00F30568" w:rsidP="00734895">
      <w:pPr>
        <w:pStyle w:val="affa"/>
        <w:ind w:left="0" w:firstLine="709"/>
        <w:rPr>
          <w:sz w:val="28"/>
          <w:szCs w:val="28"/>
          <w:lang w:val="ru-RU"/>
        </w:rPr>
      </w:pPr>
      <w:r w:rsidRPr="00C4279D">
        <w:rPr>
          <w:rFonts w:eastAsia="SchoolBookSanPin"/>
          <w:sz w:val="28"/>
          <w:szCs w:val="28"/>
          <w:lang w:val="ru-RU"/>
        </w:rPr>
        <w:t>овладение умением</w:t>
      </w:r>
      <w:r w:rsidR="00D57DD1" w:rsidRPr="00C4279D">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4279D">
        <w:rPr>
          <w:rFonts w:eastAsia="SchoolBookSanPin"/>
          <w:sz w:val="28"/>
          <w:szCs w:val="28"/>
          <w:lang w:val="ru-RU"/>
        </w:rPr>
        <w:t>);</w:t>
      </w:r>
    </w:p>
    <w:p w14:paraId="20C5E8AC" w14:textId="77777777" w:rsidR="00D57DD1" w:rsidRPr="00C4279D" w:rsidRDefault="00806EE2" w:rsidP="00734895">
      <w:pPr>
        <w:pStyle w:val="affa"/>
        <w:ind w:left="0" w:firstLine="709"/>
        <w:rPr>
          <w:sz w:val="28"/>
          <w:szCs w:val="28"/>
          <w:lang w:val="ru-RU"/>
        </w:rPr>
      </w:pPr>
      <w:r w:rsidRPr="00C4279D">
        <w:rPr>
          <w:rFonts w:eastAsia="SchoolBookSanPin"/>
          <w:sz w:val="28"/>
          <w:szCs w:val="28"/>
          <w:lang w:val="ru-RU"/>
        </w:rPr>
        <w:t xml:space="preserve">овладение умением </w:t>
      </w:r>
      <w:r w:rsidR="00D57DD1" w:rsidRPr="00C4279D">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4279D">
        <w:rPr>
          <w:rFonts w:eastAsia="SchoolBookSanPin"/>
          <w:sz w:val="28"/>
          <w:szCs w:val="28"/>
          <w:lang w:val="ru-RU"/>
        </w:rPr>
        <w:t xml:space="preserve"> </w:t>
      </w:r>
      <w:r w:rsidR="00D57DD1" w:rsidRPr="00C4279D">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14:paraId="637BCA80" w14:textId="77777777" w:rsidR="00D57DD1" w:rsidRPr="00C4279D" w:rsidRDefault="00806EE2" w:rsidP="00734895">
      <w:pPr>
        <w:pStyle w:val="affa"/>
        <w:ind w:left="0" w:firstLine="709"/>
        <w:rPr>
          <w:sz w:val="28"/>
          <w:szCs w:val="28"/>
          <w:lang w:val="ru-RU"/>
        </w:rPr>
      </w:pPr>
      <w:r w:rsidRPr="00C4279D">
        <w:rPr>
          <w:rFonts w:eastAsia="SchoolBookSanPin"/>
          <w:sz w:val="28"/>
          <w:szCs w:val="28"/>
          <w:lang w:val="ru-RU"/>
        </w:rPr>
        <w:t>овладение умением</w:t>
      </w:r>
      <w:r w:rsidR="00D57DD1" w:rsidRPr="00C4279D">
        <w:rPr>
          <w:rFonts w:eastAsia="SchoolBookSanPin"/>
          <w:sz w:val="28"/>
          <w:szCs w:val="28"/>
          <w:lang w:val="ru-RU"/>
        </w:rPr>
        <w:t xml:space="preserve"> сопоставлять произведения, их фрагменты (с учётом </w:t>
      </w:r>
      <w:proofErr w:type="spellStart"/>
      <w:r w:rsidR="00D57DD1" w:rsidRPr="00C4279D">
        <w:rPr>
          <w:rFonts w:eastAsia="SchoolBookSanPin"/>
          <w:sz w:val="28"/>
          <w:szCs w:val="28"/>
          <w:lang w:val="ru-RU"/>
        </w:rPr>
        <w:t>внутритекстовых</w:t>
      </w:r>
      <w:proofErr w:type="spellEnd"/>
      <w:r w:rsidR="00D57DD1" w:rsidRPr="00C4279D">
        <w:rPr>
          <w:rFonts w:eastAsia="SchoolBookSanPi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F147D4C" w14:textId="77777777" w:rsidR="00D57DD1" w:rsidRPr="00C4279D" w:rsidRDefault="00806EE2" w:rsidP="00734895">
      <w:pPr>
        <w:pStyle w:val="affa"/>
        <w:ind w:left="0" w:firstLine="709"/>
        <w:rPr>
          <w:sz w:val="28"/>
          <w:szCs w:val="28"/>
          <w:lang w:val="ru-RU"/>
        </w:rPr>
      </w:pPr>
      <w:r w:rsidRPr="00C4279D">
        <w:rPr>
          <w:rFonts w:eastAsia="SchoolBookSanPin"/>
          <w:sz w:val="28"/>
          <w:szCs w:val="28"/>
          <w:lang w:val="ru-RU"/>
        </w:rPr>
        <w:t xml:space="preserve">овладение умением </w:t>
      </w:r>
      <w:r w:rsidR="00D57DD1" w:rsidRPr="00C4279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0179C8E" w14:textId="77777777" w:rsidR="00D57DD1" w:rsidRPr="00C4279D" w:rsidRDefault="00DE0BB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4</w:t>
      </w:r>
      <w:r w:rsidR="00D57DD1" w:rsidRPr="00C4279D">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12 произведений и (или) фрагментов;</w:t>
      </w:r>
    </w:p>
    <w:p w14:paraId="54DDEC85" w14:textId="77777777" w:rsidR="00D57DD1" w:rsidRPr="00C4279D" w:rsidRDefault="00DE0BB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5</w:t>
      </w:r>
      <w:r w:rsidR="00D57DD1" w:rsidRPr="00C4279D">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по прочитанному произведению и формулировать вопросы к тексту;</w:t>
      </w:r>
    </w:p>
    <w:p w14:paraId="60C78ABF" w14:textId="77777777" w:rsidR="00D57DD1" w:rsidRPr="00C4279D" w:rsidRDefault="00DE0BB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6</w:t>
      </w:r>
      <w:r w:rsidR="00D57DD1" w:rsidRPr="00C4279D">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давать аргументированную оценку прочитанному;</w:t>
      </w:r>
    </w:p>
    <w:p w14:paraId="6222B8D2" w14:textId="77777777" w:rsidR="001F4F72" w:rsidRPr="00C4279D" w:rsidRDefault="001F4F7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4279D">
        <w:rPr>
          <w:rFonts w:ascii="Times New Roman" w:eastAsia="SchoolBookSanPin" w:hAnsi="Times New Roman"/>
          <w:sz w:val="28"/>
          <w:szCs w:val="28"/>
          <w:lang w:val="ru-RU"/>
        </w:rPr>
        <w:t>проводить</w:t>
      </w:r>
      <w:r w:rsidRPr="00C4279D">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14:paraId="69193EA8" w14:textId="77777777" w:rsidR="00D57DD1" w:rsidRPr="00C4279D" w:rsidRDefault="00DE0BB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8</w:t>
      </w:r>
      <w:r w:rsidR="00D57DD1" w:rsidRPr="00C4279D">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повесть Н.М. Карамзина «Бедная Лиза»</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комедия А.С. Грибоедова «Горе</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от ума»</w:t>
      </w:r>
      <w:r w:rsidR="00806EE2"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«Станционный смотритель»</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произведения</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Н.В. Гоголя: комедия «Ревизор», повесть «Шинель», поэма «Мёртвые души»</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стихотворения Ф.И. Тютчева, А.А. Фета, Н.А. Некрасова; </w:t>
      </w:r>
      <w:r w:rsidR="00B718C1" w:rsidRPr="00C4279D">
        <w:rPr>
          <w:rFonts w:ascii="Times New Roman" w:eastAsia="SchoolBookSanPin" w:hAnsi="Times New Roman"/>
          <w:sz w:val="28"/>
          <w:szCs w:val="28"/>
          <w:lang w:val="ru-RU"/>
        </w:rPr>
        <w:t>М.Е. Салтыкова-</w:t>
      </w:r>
      <w:r w:rsidR="00B718C1" w:rsidRPr="00C4279D">
        <w:rPr>
          <w:rFonts w:ascii="Times New Roman" w:eastAsia="SchoolBookSanPin" w:hAnsi="Times New Roman"/>
          <w:sz w:val="28"/>
          <w:szCs w:val="28"/>
          <w:lang w:val="ru-RU"/>
        </w:rPr>
        <w:lastRenderedPageBreak/>
        <w:t xml:space="preserve">Щедрина </w:t>
      </w:r>
      <w:r w:rsidR="00D57DD1" w:rsidRPr="00C4279D">
        <w:rPr>
          <w:rFonts w:ascii="Times New Roman" w:eastAsia="SchoolBookSanPin" w:hAnsi="Times New Roman"/>
          <w:sz w:val="28"/>
          <w:szCs w:val="28"/>
          <w:lang w:val="ru-RU"/>
        </w:rPr>
        <w:t>«Повесть о том, как один мужик двух генералов прокормил»</w:t>
      </w:r>
      <w:r w:rsidR="00AC115E"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Л.Н. Толстой, Н.С. Лесков</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рассказы А.П. Чехова</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стихотворения И.А. Бунина,</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А.А. Блока, В.В. Маяковского, С.А. Есенина,</w:t>
      </w:r>
      <w:r w:rsidR="0081234F"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А.А. Ахматовой, М.И. Цветаевой,</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О.Э. Мандельштама, Б.Л. Пастернака</w:t>
      </w:r>
      <w:r w:rsidR="00806EE2"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рассказ</w:t>
      </w:r>
      <w:r w:rsidR="00B718C1" w:rsidRPr="00C4279D">
        <w:rPr>
          <w:rFonts w:ascii="Times New Roman" w:eastAsia="SchoolBookSanPin" w:hAnsi="Times New Roman"/>
          <w:sz w:val="28"/>
          <w:szCs w:val="28"/>
          <w:lang w:val="ru-RU"/>
        </w:rPr>
        <w:t>ы</w:t>
      </w:r>
      <w:r w:rsidR="00D57DD1" w:rsidRPr="00C4279D">
        <w:rPr>
          <w:rFonts w:ascii="Times New Roman" w:eastAsia="SchoolBookSanPin" w:hAnsi="Times New Roman"/>
          <w:sz w:val="28"/>
          <w:szCs w:val="28"/>
          <w:lang w:val="ru-RU"/>
        </w:rPr>
        <w:t xml:space="preserve"> </w:t>
      </w:r>
      <w:r w:rsidR="00AC115E" w:rsidRPr="00C4279D">
        <w:rPr>
          <w:rFonts w:ascii="Times New Roman" w:eastAsia="SchoolBookSanPin" w:hAnsi="Times New Roman"/>
          <w:sz w:val="28"/>
          <w:szCs w:val="28"/>
          <w:lang w:val="ru-RU"/>
        </w:rPr>
        <w:t xml:space="preserve">А.Н. Толстого «Русский характер», </w:t>
      </w:r>
      <w:r w:rsidR="00D57DD1" w:rsidRPr="00C4279D">
        <w:rPr>
          <w:rFonts w:ascii="Times New Roman" w:eastAsia="SchoolBookSanPin" w:hAnsi="Times New Roman"/>
          <w:sz w:val="28"/>
          <w:szCs w:val="28"/>
          <w:lang w:val="ru-RU"/>
        </w:rPr>
        <w:t>М.А. Шолохова «Судьба человека»</w:t>
      </w:r>
      <w:r w:rsidR="00806EE2"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w:t>
      </w:r>
      <w:r w:rsidR="00D9261B" w:rsidRPr="00C4279D">
        <w:rPr>
          <w:rFonts w:ascii="Times New Roman" w:eastAsia="SchoolBookSanPin" w:hAnsi="Times New Roman"/>
          <w:sz w:val="28"/>
          <w:szCs w:val="28"/>
          <w:lang w:val="ru-RU"/>
        </w:rPr>
        <w:t xml:space="preserve">«Донские рассказы», </w:t>
      </w:r>
      <w:r w:rsidR="00D57DD1" w:rsidRPr="00C4279D">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по одному произведению (по выбору)</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А.П. Платонова, М.А. Булгакова</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произведения литературы второй половины</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rPr>
        <w:t>XX</w:t>
      </w:r>
      <w:r w:rsidR="0081234F"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rPr>
        <w:t>XXI</w:t>
      </w:r>
      <w:r w:rsidR="00D57DD1" w:rsidRPr="00C4279D">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Ч.Т. Айтматов, В.П. Астафьев, В.И. Белов, Ф.А. Искандер, Ю.П. Казаков,</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Е.И. Носов, А.Н. и Б.Н. Стругацкие, В.Ф. Тендряков)</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не менее трёх поэтов</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по выбору (в том числе Р.Г. Гамзатов, О.Ф. Берггольц, И.А. Бродский,</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А.А. Вознесенский, В.С. Высоцкий, Е.А. Евтушенко, Н.А. Заболоцкий,</w:t>
      </w:r>
      <w:r w:rsidR="00CA4934" w:rsidRPr="00C4279D">
        <w:rPr>
          <w:rFonts w:ascii="Times New Roman" w:eastAsia="SchoolBookSanPin" w:hAnsi="Times New Roman"/>
          <w:sz w:val="28"/>
          <w:szCs w:val="28"/>
          <w:lang w:val="ru-RU"/>
        </w:rPr>
        <w:t xml:space="preserve"> </w:t>
      </w:r>
      <w:r w:rsidR="00D57DD1" w:rsidRPr="00C4279D">
        <w:rPr>
          <w:rFonts w:ascii="Times New Roman" w:eastAsia="SchoolBookSanPin" w:hAnsi="Times New Roman"/>
          <w:sz w:val="28"/>
          <w:szCs w:val="28"/>
          <w:lang w:val="ru-RU"/>
        </w:rPr>
        <w:t>Ю.П. Кузнецов, А.С. Кушнер, Б.Ш. Окуджава, Р.И. Рождественский, Н.М. Рубцов)</w:t>
      </w:r>
      <w:r w:rsidR="00D9261B" w:rsidRPr="00C4279D">
        <w:rPr>
          <w:rFonts w:ascii="Times New Roman" w:eastAsia="SchoolBookSanPin" w:hAnsi="Times New Roman"/>
          <w:sz w:val="28"/>
          <w:szCs w:val="28"/>
          <w:lang w:val="ru-RU"/>
        </w:rPr>
        <w:t>;</w:t>
      </w:r>
      <w:r w:rsidR="00D57DD1" w:rsidRPr="00C4279D">
        <w:rPr>
          <w:rFonts w:ascii="Times New Roman" w:eastAsia="SchoolBookSanPin" w:hAnsi="Times New Roman"/>
          <w:sz w:val="28"/>
          <w:szCs w:val="28"/>
          <w:lang w:val="ru-RU"/>
        </w:rPr>
        <w:t xml:space="preserve"> Гомера, М. Сервантеса, У. Шекспира;</w:t>
      </w:r>
    </w:p>
    <w:p w14:paraId="0885A23B" w14:textId="77777777" w:rsidR="00D57DD1" w:rsidRPr="00C4279D" w:rsidRDefault="00DE0BB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9</w:t>
      </w:r>
      <w:r w:rsidR="00D57DD1" w:rsidRPr="00C4279D">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9AD53D4" w14:textId="77777777" w:rsidR="00D57DD1" w:rsidRPr="00C4279D" w:rsidRDefault="00D57DD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E0BB2" w:rsidRPr="00C4279D">
        <w:rPr>
          <w:rFonts w:ascii="Times New Roman" w:eastAsia="SchoolBookSanPin" w:hAnsi="Times New Roman"/>
          <w:sz w:val="28"/>
          <w:szCs w:val="28"/>
          <w:lang w:val="ru-RU"/>
        </w:rPr>
        <w:t>0</w:t>
      </w:r>
      <w:r w:rsidRPr="00C4279D">
        <w:rPr>
          <w:rFonts w:ascii="Times New Roman" w:eastAsia="SchoolBookSanPin" w:hAnsi="Times New Roman"/>
          <w:sz w:val="28"/>
          <w:szCs w:val="28"/>
          <w:lang w:val="ru-RU"/>
        </w:rPr>
        <w:t xml:space="preserve">) развитие умения планировать </w:t>
      </w:r>
      <w:r w:rsidR="001F4F72" w:rsidRPr="00C4279D">
        <w:rPr>
          <w:rFonts w:ascii="Times New Roman" w:eastAsia="SchoolBookSanPin" w:hAnsi="Times New Roman"/>
          <w:sz w:val="28"/>
          <w:szCs w:val="28"/>
          <w:lang w:val="ru-RU"/>
        </w:rPr>
        <w:t>собственное чтение</w:t>
      </w:r>
      <w:r w:rsidRPr="00C4279D">
        <w:rPr>
          <w:rFonts w:ascii="Times New Roman" w:eastAsia="SchoolBookSanPin" w:hAnsi="Times New Roman"/>
          <w:sz w:val="28"/>
          <w:szCs w:val="28"/>
          <w:lang w:val="ru-RU"/>
        </w:rPr>
        <w:t>, формировать</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14:paraId="5975ADCD" w14:textId="77777777" w:rsidR="00D57DD1" w:rsidRPr="00C4279D" w:rsidRDefault="00D57DD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E0BB2" w:rsidRPr="00C4279D">
        <w:rPr>
          <w:rFonts w:ascii="Times New Roman" w:eastAsia="SchoolBookSanPin" w:hAnsi="Times New Roman"/>
          <w:sz w:val="28"/>
          <w:szCs w:val="28"/>
          <w:lang w:val="ru-RU"/>
        </w:rPr>
        <w:t>1</w:t>
      </w:r>
      <w:r w:rsidRPr="00C4279D">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2997DBF" w14:textId="77777777" w:rsidR="00D57DD1" w:rsidRPr="00C4279D" w:rsidRDefault="00D57DD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E0BB2" w:rsidRPr="00C4279D">
        <w:rPr>
          <w:rFonts w:ascii="Times New Roman" w:eastAsia="SchoolBookSanPin" w:hAnsi="Times New Roman"/>
          <w:sz w:val="28"/>
          <w:szCs w:val="28"/>
          <w:lang w:val="ru-RU"/>
        </w:rPr>
        <w:t>2</w:t>
      </w:r>
      <w:r w:rsidRPr="00C4279D">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(далее – ИКТ), соблюдать правила информационной безопасности.</w:t>
      </w:r>
    </w:p>
    <w:p w14:paraId="2579CDEC" w14:textId="290B16DC" w:rsidR="00C112FF"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C112FF" w:rsidRPr="00C4279D">
        <w:rPr>
          <w:rFonts w:ascii="Times New Roman" w:eastAsia="OfficinaSansBoldITC" w:hAnsi="Times New Roman"/>
          <w:sz w:val="28"/>
          <w:szCs w:val="28"/>
          <w:lang w:val="ru-RU"/>
        </w:rPr>
        <w:t>8.</w:t>
      </w:r>
      <w:r w:rsidR="00135A26" w:rsidRPr="00C4279D">
        <w:rPr>
          <w:rFonts w:ascii="Times New Roman" w:eastAsia="SchoolBookSanPin" w:hAnsi="Times New Roman"/>
          <w:sz w:val="28"/>
          <w:szCs w:val="28"/>
          <w:lang w:val="ru-RU"/>
        </w:rPr>
        <w:t>5</w:t>
      </w:r>
      <w:r w:rsidR="00C112FF" w:rsidRPr="00C4279D">
        <w:rPr>
          <w:rFonts w:ascii="Times New Roman" w:eastAsia="SchoolBookSanPin" w:hAnsi="Times New Roman"/>
          <w:sz w:val="28"/>
          <w:szCs w:val="28"/>
          <w:lang w:val="ru-RU"/>
        </w:rPr>
        <w:t>. </w:t>
      </w:r>
      <w:r w:rsidR="00C112FF" w:rsidRPr="00C4279D">
        <w:rPr>
          <w:rFonts w:ascii="Times New Roman" w:eastAsia="OfficinaSansBoldITC" w:hAnsi="Times New Roman"/>
          <w:sz w:val="28"/>
          <w:szCs w:val="28"/>
          <w:lang w:val="ru-RU"/>
        </w:rPr>
        <w:t xml:space="preserve">Предметные результаты изучения </w:t>
      </w:r>
      <w:r w:rsidR="00F30568" w:rsidRPr="00C4279D">
        <w:rPr>
          <w:rFonts w:ascii="Times New Roman" w:eastAsia="OfficinaSansBoldITC" w:hAnsi="Times New Roman"/>
          <w:sz w:val="28"/>
          <w:szCs w:val="28"/>
          <w:lang w:val="ru-RU"/>
        </w:rPr>
        <w:t>литературы</w:t>
      </w:r>
      <w:r w:rsidR="00C112FF" w:rsidRPr="00C4279D">
        <w:rPr>
          <w:rFonts w:ascii="Times New Roman" w:eastAsia="OfficinaSansBoldITC" w:hAnsi="Times New Roman"/>
          <w:sz w:val="28"/>
          <w:szCs w:val="28"/>
          <w:lang w:val="ru-RU"/>
        </w:rPr>
        <w:t>. К</w:t>
      </w:r>
      <w:r w:rsidR="00C112FF" w:rsidRPr="00C4279D">
        <w:rPr>
          <w:rFonts w:ascii="Times New Roman" w:eastAsia="SchoolBookSanPin" w:hAnsi="Times New Roman"/>
          <w:sz w:val="28"/>
          <w:szCs w:val="28"/>
          <w:lang w:val="ru-RU"/>
        </w:rPr>
        <w:t xml:space="preserve"> концу обучения</w:t>
      </w:r>
      <w:r w:rsidR="00CA4934" w:rsidRPr="00C4279D">
        <w:rPr>
          <w:rFonts w:ascii="Times New Roman" w:eastAsia="SchoolBookSanPin" w:hAnsi="Times New Roman"/>
          <w:sz w:val="28"/>
          <w:szCs w:val="28"/>
          <w:lang w:val="ru-RU"/>
        </w:rPr>
        <w:t xml:space="preserve"> </w:t>
      </w:r>
      <w:r w:rsidR="00C112FF" w:rsidRPr="00C4279D">
        <w:rPr>
          <w:rFonts w:ascii="Times New Roman" w:eastAsia="SchoolBookSanPin" w:hAnsi="Times New Roman"/>
          <w:sz w:val="28"/>
          <w:szCs w:val="28"/>
          <w:lang w:val="ru-RU"/>
        </w:rPr>
        <w:t xml:space="preserve">в </w:t>
      </w:r>
      <w:r w:rsidR="00F30568" w:rsidRPr="00C4279D">
        <w:rPr>
          <w:rFonts w:ascii="Times New Roman" w:eastAsia="SchoolBookSanPin" w:hAnsi="Times New Roman"/>
          <w:bCs/>
          <w:sz w:val="28"/>
          <w:szCs w:val="28"/>
          <w:lang w:val="ru-RU"/>
        </w:rPr>
        <w:t>5</w:t>
      </w:r>
      <w:r w:rsidR="00C112FF" w:rsidRPr="00C4279D">
        <w:rPr>
          <w:rFonts w:ascii="Times New Roman" w:eastAsia="SchoolBookSanPin" w:hAnsi="Times New Roman"/>
          <w:bCs/>
          <w:sz w:val="28"/>
          <w:szCs w:val="28"/>
          <w:lang w:val="ru-RU"/>
        </w:rPr>
        <w:t xml:space="preserve"> классе </w:t>
      </w:r>
      <w:r w:rsidR="00C112FF" w:rsidRPr="00C4279D">
        <w:rPr>
          <w:rFonts w:ascii="Times New Roman" w:eastAsia="SchoolBookSanPin" w:hAnsi="Times New Roman"/>
          <w:sz w:val="28"/>
          <w:szCs w:val="28"/>
          <w:lang w:val="ru-RU"/>
        </w:rPr>
        <w:t>обучающийся научится:</w:t>
      </w:r>
    </w:p>
    <w:p w14:paraId="4CDD9FCA"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 </w:t>
      </w:r>
      <w:r w:rsidR="00D67B9C" w:rsidRPr="00C4279D">
        <w:rPr>
          <w:rFonts w:ascii="Times New Roman" w:eastAsia="SchoolBookSanPin" w:hAnsi="Times New Roman"/>
          <w:sz w:val="28"/>
          <w:szCs w:val="28"/>
          <w:lang w:val="ru-RU"/>
        </w:rPr>
        <w:t>начальны</w:t>
      </w:r>
      <w:r w:rsidR="00F30568" w:rsidRPr="00C4279D">
        <w:rPr>
          <w:rFonts w:ascii="Times New Roman" w:eastAsia="SchoolBookSanPin" w:hAnsi="Times New Roman"/>
          <w:sz w:val="28"/>
          <w:szCs w:val="28"/>
          <w:lang w:val="ru-RU"/>
        </w:rPr>
        <w:t>м</w:t>
      </w:r>
      <w:r w:rsidR="00D67B9C" w:rsidRPr="00C4279D">
        <w:rPr>
          <w:rFonts w:ascii="Times New Roman" w:eastAsia="SchoolBookSanPin" w:hAnsi="Times New Roman"/>
          <w:sz w:val="28"/>
          <w:szCs w:val="28"/>
          <w:lang w:val="ru-RU"/>
        </w:rPr>
        <w:t xml:space="preserve"> представления</w:t>
      </w:r>
      <w:r w:rsidR="00F30568" w:rsidRPr="00C4279D">
        <w:rPr>
          <w:rFonts w:ascii="Times New Roman" w:eastAsia="SchoolBookSanPin" w:hAnsi="Times New Roman"/>
          <w:sz w:val="28"/>
          <w:szCs w:val="28"/>
          <w:lang w:val="ru-RU"/>
        </w:rPr>
        <w:t>м</w:t>
      </w:r>
      <w:r w:rsidR="00D67B9C" w:rsidRPr="00C4279D">
        <w:rPr>
          <w:rFonts w:ascii="Times New Roman" w:eastAsia="SchoolBookSanPin" w:hAnsi="Times New Roman"/>
          <w:sz w:val="28"/>
          <w:szCs w:val="28"/>
          <w:lang w:val="ru-RU"/>
        </w:rPr>
        <w:t xml:space="preserve"> об общечеловеческой ценности литературы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14:paraId="6D47E60A"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2) </w:t>
      </w:r>
      <w:r w:rsidR="00D67B9C" w:rsidRPr="00C4279D">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7A510FC8"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3) </w:t>
      </w:r>
      <w:r w:rsidR="00D67B9C" w:rsidRPr="00C4279D">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14:paraId="12D75921"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4279D">
        <w:rPr>
          <w:rFonts w:eastAsia="SchoolBookSanPin"/>
          <w:sz w:val="28"/>
          <w:szCs w:val="28"/>
          <w:lang w:val="ru-RU"/>
        </w:rPr>
        <w:t>;</w:t>
      </w:r>
      <w:r w:rsidR="00A50223" w:rsidRPr="00C4279D">
        <w:rPr>
          <w:rFonts w:eastAsia="SchoolBookSanPin"/>
          <w:sz w:val="28"/>
          <w:szCs w:val="28"/>
          <w:lang w:val="ru-RU"/>
        </w:rPr>
        <w:t xml:space="preserve"> </w:t>
      </w:r>
      <w:r w:rsidRPr="00C4279D">
        <w:rPr>
          <w:rFonts w:eastAsia="SchoolBookSanPin"/>
          <w:sz w:val="28"/>
          <w:szCs w:val="28"/>
          <w:lang w:val="ru-RU"/>
        </w:rPr>
        <w:t>характеризовать героев-персонажей, давать их сравнительные характеристики</w:t>
      </w:r>
      <w:r w:rsidR="00D9261B" w:rsidRPr="00C4279D">
        <w:rPr>
          <w:rFonts w:eastAsia="SchoolBookSanPin"/>
          <w:sz w:val="28"/>
          <w:szCs w:val="28"/>
          <w:lang w:val="ru-RU"/>
        </w:rPr>
        <w:t>;</w:t>
      </w:r>
      <w:r w:rsidRPr="00C4279D">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14:paraId="6A8308FF" w14:textId="77777777" w:rsidR="00D67B9C" w:rsidRPr="00C4279D" w:rsidRDefault="00D67B9C" w:rsidP="00734895">
      <w:pPr>
        <w:pStyle w:val="affa"/>
        <w:ind w:left="0" w:firstLine="709"/>
        <w:rPr>
          <w:rFonts w:eastAsia="SchoolBookSanPin"/>
          <w:sz w:val="28"/>
          <w:szCs w:val="28"/>
          <w:lang w:val="ru-RU"/>
        </w:rPr>
      </w:pPr>
      <w:r w:rsidRPr="00C4279D">
        <w:rPr>
          <w:rFonts w:eastAsia="SchoolBookSanPin"/>
          <w:sz w:val="28"/>
          <w:szCs w:val="28"/>
          <w:lang w:val="ru-RU"/>
        </w:rPr>
        <w:t>понимать смысловое наполнение теоретико-литературных понятий</w:t>
      </w:r>
      <w:r w:rsidR="00CA4934" w:rsidRPr="00C4279D">
        <w:rPr>
          <w:rFonts w:eastAsia="SchoolBookSanPin"/>
          <w:sz w:val="28"/>
          <w:szCs w:val="28"/>
          <w:lang w:val="ru-RU"/>
        </w:rPr>
        <w:t xml:space="preserve"> </w:t>
      </w:r>
      <w:r w:rsidRPr="00C4279D">
        <w:rPr>
          <w:rFonts w:eastAsia="SchoolBookSanPin"/>
          <w:sz w:val="28"/>
          <w:szCs w:val="28"/>
          <w:lang w:val="ru-RU"/>
        </w:rPr>
        <w:t>и учиться использовать в процессе анализа и интерпретации произведений</w:t>
      </w:r>
      <w:r w:rsidR="00C932FF" w:rsidRPr="00C4279D">
        <w:rPr>
          <w:rFonts w:eastAsia="SchoolBookSanPin"/>
          <w:sz w:val="28"/>
          <w:szCs w:val="28"/>
          <w:lang w:val="ru-RU"/>
        </w:rPr>
        <w:t xml:space="preserve"> таких теоретико-литературных понятий, как</w:t>
      </w:r>
      <w:r w:rsidRPr="00C4279D">
        <w:rPr>
          <w:rFonts w:eastAsia="SchoolBookSanPin"/>
          <w:sz w:val="28"/>
          <w:szCs w:val="28"/>
          <w:lang w:val="ru-RU"/>
        </w:rPr>
        <w:t xml:space="preserve"> художественная литература и устное народное творчество</w:t>
      </w:r>
      <w:r w:rsidR="00D9261B" w:rsidRPr="00C4279D">
        <w:rPr>
          <w:rFonts w:eastAsia="SchoolBookSanPin"/>
          <w:sz w:val="28"/>
          <w:szCs w:val="28"/>
          <w:lang w:val="ru-RU"/>
        </w:rPr>
        <w:t>;</w:t>
      </w:r>
      <w:r w:rsidRPr="00C4279D">
        <w:rPr>
          <w:rFonts w:eastAsia="SchoolBookSanPin"/>
          <w:sz w:val="28"/>
          <w:szCs w:val="28"/>
          <w:lang w:val="ru-RU"/>
        </w:rPr>
        <w:t xml:space="preserve"> проза и поэзия</w:t>
      </w:r>
      <w:r w:rsidR="00D9261B" w:rsidRPr="00C4279D">
        <w:rPr>
          <w:rFonts w:eastAsia="SchoolBookSanPin"/>
          <w:sz w:val="28"/>
          <w:szCs w:val="28"/>
          <w:lang w:val="ru-RU"/>
        </w:rPr>
        <w:t>;</w:t>
      </w:r>
      <w:r w:rsidRPr="00C4279D">
        <w:rPr>
          <w:rFonts w:eastAsia="SchoolBookSanPin"/>
          <w:sz w:val="28"/>
          <w:szCs w:val="28"/>
          <w:lang w:val="ru-RU"/>
        </w:rPr>
        <w:t xml:space="preserve"> художественный образ</w:t>
      </w:r>
      <w:r w:rsidR="00D9261B" w:rsidRPr="00C4279D">
        <w:rPr>
          <w:rFonts w:eastAsia="SchoolBookSanPin"/>
          <w:sz w:val="28"/>
          <w:szCs w:val="28"/>
          <w:lang w:val="ru-RU"/>
        </w:rPr>
        <w:t>;</w:t>
      </w:r>
      <w:r w:rsidRPr="00C4279D">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4279D">
        <w:rPr>
          <w:rFonts w:eastAsia="SchoolBookSanPin"/>
          <w:sz w:val="28"/>
          <w:szCs w:val="28"/>
          <w:lang w:val="ru-RU"/>
        </w:rPr>
        <w:t>;</w:t>
      </w:r>
      <w:r w:rsidRPr="00C4279D">
        <w:rPr>
          <w:rFonts w:eastAsia="SchoolBookSanPin"/>
          <w:sz w:val="28"/>
          <w:szCs w:val="28"/>
          <w:lang w:val="ru-RU"/>
        </w:rPr>
        <w:t xml:space="preserve"> тема, идея, проблематика</w:t>
      </w:r>
      <w:r w:rsidR="00D9261B" w:rsidRPr="00C4279D">
        <w:rPr>
          <w:rFonts w:eastAsia="SchoolBookSanPin"/>
          <w:sz w:val="28"/>
          <w:szCs w:val="28"/>
          <w:lang w:val="ru-RU"/>
        </w:rPr>
        <w:t>;</w:t>
      </w:r>
      <w:r w:rsidRPr="00C4279D">
        <w:rPr>
          <w:rFonts w:eastAsia="SchoolBookSanPin"/>
          <w:sz w:val="28"/>
          <w:szCs w:val="28"/>
          <w:lang w:val="ru-RU"/>
        </w:rPr>
        <w:t xml:space="preserve"> </w:t>
      </w:r>
      <w:r w:rsidRPr="00C4279D">
        <w:rPr>
          <w:rFonts w:eastAsia="SchoolBookSanPin"/>
          <w:sz w:val="28"/>
          <w:szCs w:val="28"/>
          <w:lang w:val="ru-RU"/>
        </w:rPr>
        <w:lastRenderedPageBreak/>
        <w:t>сюжет, композиция</w:t>
      </w:r>
      <w:r w:rsidR="00D9261B" w:rsidRPr="00C4279D">
        <w:rPr>
          <w:rFonts w:eastAsia="SchoolBookSanPin"/>
          <w:sz w:val="28"/>
          <w:szCs w:val="28"/>
          <w:lang w:val="ru-RU"/>
        </w:rPr>
        <w:t>;</w:t>
      </w:r>
      <w:r w:rsidRPr="00C4279D">
        <w:rPr>
          <w:rFonts w:eastAsia="SchoolBookSanPin"/>
          <w:sz w:val="28"/>
          <w:szCs w:val="28"/>
          <w:lang w:val="ru-RU"/>
        </w:rPr>
        <w:t xml:space="preserve"> литературный герой (персонаж), речевая характеристика персонажей</w:t>
      </w:r>
      <w:r w:rsidR="00270680" w:rsidRPr="00C4279D">
        <w:rPr>
          <w:rFonts w:eastAsia="SchoolBookSanPin"/>
          <w:sz w:val="28"/>
          <w:szCs w:val="28"/>
          <w:lang w:val="ru-RU"/>
        </w:rPr>
        <w:t>;</w:t>
      </w:r>
      <w:r w:rsidRPr="00C4279D">
        <w:rPr>
          <w:rFonts w:eastAsia="SchoolBookSanPin"/>
          <w:sz w:val="28"/>
          <w:szCs w:val="28"/>
          <w:lang w:val="ru-RU"/>
        </w:rPr>
        <w:t xml:space="preserve"> портрет, пейзаж, художественная деталь</w:t>
      </w:r>
      <w:r w:rsidR="00270680" w:rsidRPr="00C4279D">
        <w:rPr>
          <w:rFonts w:eastAsia="SchoolBookSanPin"/>
          <w:sz w:val="28"/>
          <w:szCs w:val="28"/>
          <w:lang w:val="ru-RU"/>
        </w:rPr>
        <w:t xml:space="preserve">; </w:t>
      </w:r>
      <w:r w:rsidRPr="00C4279D">
        <w:rPr>
          <w:rFonts w:eastAsia="SchoolBookSanPin"/>
          <w:sz w:val="28"/>
          <w:szCs w:val="28"/>
          <w:lang w:val="ru-RU"/>
        </w:rPr>
        <w:t>эпитет, сравнение, метафора, олицетворение</w:t>
      </w:r>
      <w:r w:rsidR="00270680" w:rsidRPr="00C4279D">
        <w:rPr>
          <w:rFonts w:eastAsia="SchoolBookSanPin"/>
          <w:sz w:val="28"/>
          <w:szCs w:val="28"/>
          <w:lang w:val="ru-RU"/>
        </w:rPr>
        <w:t>;</w:t>
      </w:r>
      <w:r w:rsidRPr="00C4279D">
        <w:rPr>
          <w:rFonts w:eastAsia="SchoolBookSanPin"/>
          <w:sz w:val="28"/>
          <w:szCs w:val="28"/>
          <w:lang w:val="ru-RU"/>
        </w:rPr>
        <w:t xml:space="preserve"> аллегория; ритм, рифма;</w:t>
      </w:r>
    </w:p>
    <w:p w14:paraId="3FFD1FD0"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сопоставлять темы и сюжеты произведений, образы персонажей;</w:t>
      </w:r>
    </w:p>
    <w:p w14:paraId="6CBA4E18"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252DF43" w14:textId="77777777" w:rsidR="00D67B9C" w:rsidRPr="00C4279D" w:rsidRDefault="00D9261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4</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04BE097" w14:textId="77777777" w:rsidR="00D67B9C" w:rsidRPr="00C4279D" w:rsidRDefault="00D9261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5</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 помощью учителя формулировать вопросы к тексту;</w:t>
      </w:r>
    </w:p>
    <w:p w14:paraId="79F3ACC3" w14:textId="77777777" w:rsidR="00D67B9C" w:rsidRPr="00C4279D" w:rsidRDefault="00D9261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6</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4379F9E" w14:textId="77777777" w:rsidR="00D67B9C" w:rsidRPr="00C4279D" w:rsidRDefault="00D9261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7</w:t>
      </w:r>
      <w:r w:rsidR="0006576F"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4279D">
        <w:rPr>
          <w:rFonts w:ascii="Times New Roman" w:eastAsia="SchoolBookSanPin" w:hAnsi="Times New Roman"/>
          <w:sz w:val="28"/>
          <w:szCs w:val="28"/>
          <w:lang w:val="ru-RU"/>
        </w:rPr>
        <w:t>объём</w:t>
      </w:r>
      <w:r w:rsidR="00D67B9C" w:rsidRPr="00C4279D">
        <w:rPr>
          <w:rFonts w:ascii="Times New Roman" w:eastAsia="SchoolBookSanPin" w:hAnsi="Times New Roman"/>
          <w:sz w:val="28"/>
          <w:szCs w:val="28"/>
          <w:lang w:val="ru-RU"/>
        </w:rPr>
        <w:t>ом</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не менее 70 слов (с учётом литературного развития обучающихся);</w:t>
      </w:r>
    </w:p>
    <w:p w14:paraId="34F32C1E" w14:textId="77777777" w:rsidR="00D67B9C" w:rsidRPr="00C4279D" w:rsidRDefault="00D9261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8</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14:paraId="6FF04BD2" w14:textId="77777777" w:rsidR="00D67B9C" w:rsidRPr="00C4279D" w:rsidRDefault="00D9261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9</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9997B8"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9261B" w:rsidRPr="00C4279D">
        <w:rPr>
          <w:rFonts w:ascii="Times New Roman" w:eastAsia="SchoolBookSanPin" w:hAnsi="Times New Roman"/>
          <w:sz w:val="28"/>
          <w:szCs w:val="28"/>
          <w:lang w:val="ru-RU"/>
        </w:rPr>
        <w:t>0</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планироват</w:t>
      </w:r>
      <w:r w:rsidR="00BF5AFC" w:rsidRPr="00C4279D">
        <w:rPr>
          <w:rFonts w:ascii="Times New Roman" w:eastAsia="SchoolBookSanPin" w:hAnsi="Times New Roman"/>
          <w:sz w:val="28"/>
          <w:szCs w:val="28"/>
          <w:lang w:val="ru-RU"/>
        </w:rPr>
        <w:t>ь с помощью учителя собственное</w:t>
      </w:r>
      <w:r w:rsidR="00D67B9C" w:rsidRPr="00C4279D">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для детей и подростков;</w:t>
      </w:r>
    </w:p>
    <w:p w14:paraId="4F5E655B" w14:textId="77777777" w:rsidR="004B1829"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9261B" w:rsidRPr="00C4279D">
        <w:rPr>
          <w:rFonts w:ascii="Times New Roman" w:eastAsia="SchoolBookSanPin" w:hAnsi="Times New Roman"/>
          <w:sz w:val="28"/>
          <w:szCs w:val="28"/>
          <w:lang w:val="ru-RU"/>
        </w:rPr>
        <w:t>1</w:t>
      </w:r>
      <w:r w:rsidRPr="00C4279D">
        <w:rPr>
          <w:rFonts w:ascii="Times New Roman" w:eastAsia="SchoolBookSanPin" w:hAnsi="Times New Roman"/>
          <w:sz w:val="28"/>
          <w:szCs w:val="28"/>
          <w:lang w:val="ru-RU"/>
        </w:rPr>
        <w:t>) </w:t>
      </w:r>
      <w:r w:rsidR="004B1829" w:rsidRPr="00C4279D">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363231B"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9261B" w:rsidRPr="00C4279D">
        <w:rPr>
          <w:rFonts w:ascii="Times New Roman" w:eastAsia="SchoolBookSanPin" w:hAnsi="Times New Roman"/>
          <w:sz w:val="28"/>
          <w:szCs w:val="28"/>
          <w:lang w:val="ru-RU"/>
        </w:rPr>
        <w:t>2</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46B4DA" w14:textId="2978B277" w:rsidR="00F9446D"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F9446D" w:rsidRPr="00C4279D">
        <w:rPr>
          <w:rFonts w:ascii="Times New Roman" w:eastAsia="OfficinaSansBoldITC" w:hAnsi="Times New Roman"/>
          <w:sz w:val="28"/>
          <w:szCs w:val="28"/>
          <w:lang w:val="ru-RU"/>
        </w:rPr>
        <w:t>8.</w:t>
      </w:r>
      <w:r w:rsidR="00135A26" w:rsidRPr="00C4279D">
        <w:rPr>
          <w:rFonts w:ascii="Times New Roman" w:eastAsia="SchoolBookSanPin" w:hAnsi="Times New Roman"/>
          <w:sz w:val="28"/>
          <w:szCs w:val="28"/>
          <w:lang w:val="ru-RU"/>
        </w:rPr>
        <w:t>6</w:t>
      </w:r>
      <w:r w:rsidR="00F9446D" w:rsidRPr="00C4279D">
        <w:rPr>
          <w:rFonts w:ascii="Times New Roman" w:eastAsia="SchoolBookSanPin" w:hAnsi="Times New Roman"/>
          <w:sz w:val="28"/>
          <w:szCs w:val="28"/>
          <w:lang w:val="ru-RU"/>
        </w:rPr>
        <w:t>. </w:t>
      </w:r>
      <w:r w:rsidR="00F9446D" w:rsidRPr="00C4279D">
        <w:rPr>
          <w:rFonts w:ascii="Times New Roman" w:eastAsia="OfficinaSansBoldITC" w:hAnsi="Times New Roman"/>
          <w:sz w:val="28"/>
          <w:szCs w:val="28"/>
          <w:lang w:val="ru-RU"/>
        </w:rPr>
        <w:t>Предметные результаты изучения литературы. К</w:t>
      </w:r>
      <w:r w:rsidR="00F9446D" w:rsidRPr="00C4279D">
        <w:rPr>
          <w:rFonts w:ascii="Times New Roman" w:eastAsia="SchoolBookSanPin" w:hAnsi="Times New Roman"/>
          <w:sz w:val="28"/>
          <w:szCs w:val="28"/>
          <w:lang w:val="ru-RU"/>
        </w:rPr>
        <w:t xml:space="preserve"> концу обучения</w:t>
      </w:r>
      <w:r w:rsidR="00CA4934" w:rsidRPr="00C4279D">
        <w:rPr>
          <w:rFonts w:ascii="Times New Roman" w:eastAsia="SchoolBookSanPin" w:hAnsi="Times New Roman"/>
          <w:sz w:val="28"/>
          <w:szCs w:val="28"/>
          <w:lang w:val="ru-RU"/>
        </w:rPr>
        <w:t xml:space="preserve"> </w:t>
      </w:r>
      <w:r w:rsidR="00F9446D" w:rsidRPr="00C4279D">
        <w:rPr>
          <w:rFonts w:ascii="Times New Roman" w:eastAsia="SchoolBookSanPin" w:hAnsi="Times New Roman"/>
          <w:sz w:val="28"/>
          <w:szCs w:val="28"/>
          <w:lang w:val="ru-RU"/>
        </w:rPr>
        <w:t xml:space="preserve">в </w:t>
      </w:r>
      <w:r w:rsidR="00F9446D" w:rsidRPr="00C4279D">
        <w:rPr>
          <w:rFonts w:ascii="Times New Roman" w:eastAsia="SchoolBookSanPin" w:hAnsi="Times New Roman"/>
          <w:bCs/>
          <w:sz w:val="28"/>
          <w:szCs w:val="28"/>
          <w:lang w:val="ru-RU"/>
        </w:rPr>
        <w:t xml:space="preserve">6 классе </w:t>
      </w:r>
      <w:r w:rsidR="00F9446D" w:rsidRPr="00C4279D">
        <w:rPr>
          <w:rFonts w:ascii="Times New Roman" w:eastAsia="SchoolBookSanPin" w:hAnsi="Times New Roman"/>
          <w:sz w:val="28"/>
          <w:szCs w:val="28"/>
          <w:lang w:val="ru-RU"/>
        </w:rPr>
        <w:t>обучающийся научится:</w:t>
      </w:r>
    </w:p>
    <w:p w14:paraId="5C94D45A"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 </w:t>
      </w:r>
      <w:r w:rsidR="00B9299B" w:rsidRPr="00C4279D">
        <w:rPr>
          <w:rFonts w:ascii="Times New Roman" w:eastAsia="SchoolBookSanPin" w:hAnsi="Times New Roman"/>
          <w:sz w:val="28"/>
          <w:szCs w:val="28"/>
          <w:lang w:val="ru-RU"/>
        </w:rPr>
        <w:t>п</w:t>
      </w:r>
      <w:r w:rsidR="00D67B9C" w:rsidRPr="00C4279D">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4A373A2"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 xml:space="preserve">2) </w:t>
      </w:r>
      <w:r w:rsidR="00D67B9C" w:rsidRPr="00C4279D">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D98001F" w14:textId="77777777" w:rsidR="00D67B9C" w:rsidRPr="00C4279D" w:rsidRDefault="0006576F" w:rsidP="00734895">
      <w:pPr>
        <w:spacing w:after="0" w:line="240" w:lineRule="auto"/>
        <w:ind w:firstLine="709"/>
        <w:jc w:val="both"/>
        <w:rPr>
          <w:rFonts w:ascii="Times New Roman" w:hAnsi="Times New Roman"/>
          <w:sz w:val="28"/>
          <w:szCs w:val="28"/>
          <w:lang w:val="ru-RU"/>
        </w:rPr>
      </w:pPr>
      <w:r w:rsidRPr="00C4279D">
        <w:rPr>
          <w:rFonts w:ascii="Times New Roman" w:eastAsia="SchoolBookSanPin" w:hAnsi="Times New Roman"/>
          <w:sz w:val="28"/>
          <w:szCs w:val="28"/>
          <w:lang w:val="ru-RU"/>
        </w:rPr>
        <w:t>3) </w:t>
      </w:r>
      <w:r w:rsidR="00D67B9C" w:rsidRPr="00C4279D">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4279D">
        <w:rPr>
          <w:rFonts w:ascii="Times New Roman" w:eastAsia="SchoolBookSanPin" w:hAnsi="Times New Roman"/>
          <w:sz w:val="28"/>
          <w:szCs w:val="28"/>
          <w:lang w:val="ru-RU"/>
        </w:rPr>
        <w:t>ратурного развития обучающихся):</w:t>
      </w:r>
      <w:r w:rsidR="00B718C1"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выявлять позицию героя и авторскую позицию</w:t>
      </w:r>
      <w:r w:rsidR="00F9446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выявлять основные особенности языка </w:t>
      </w:r>
      <w:r w:rsidR="00D67B9C" w:rsidRPr="00C4279D">
        <w:rPr>
          <w:rFonts w:ascii="Times New Roman" w:eastAsia="SchoolBookSanPin" w:hAnsi="Times New Roman"/>
          <w:sz w:val="28"/>
          <w:szCs w:val="28"/>
          <w:lang w:val="ru-RU"/>
        </w:rPr>
        <w:lastRenderedPageBreak/>
        <w:t>художественного произведения, поэтической и прозаической речи;</w:t>
      </w:r>
    </w:p>
    <w:p w14:paraId="6B4958CF" w14:textId="77777777" w:rsidR="00D67B9C" w:rsidRPr="00C4279D" w:rsidRDefault="00471849" w:rsidP="00734895">
      <w:pPr>
        <w:pStyle w:val="affa"/>
        <w:ind w:left="0" w:firstLine="709"/>
        <w:rPr>
          <w:sz w:val="28"/>
          <w:szCs w:val="28"/>
          <w:lang w:val="ru-RU"/>
        </w:rPr>
      </w:pPr>
      <w:r w:rsidRPr="00C4279D">
        <w:rPr>
          <w:rFonts w:eastAsia="SchoolBookSanPin"/>
          <w:sz w:val="28"/>
          <w:szCs w:val="28"/>
          <w:lang w:val="ru-RU"/>
        </w:rPr>
        <w:t>4</w:t>
      </w:r>
      <w:r w:rsidR="0006576F" w:rsidRPr="00C4279D">
        <w:rPr>
          <w:rFonts w:eastAsia="SchoolBookSanPin"/>
          <w:sz w:val="28"/>
          <w:szCs w:val="28"/>
          <w:lang w:val="ru-RU"/>
        </w:rPr>
        <w:t>) </w:t>
      </w:r>
      <w:r w:rsidR="00D67B9C" w:rsidRPr="00C4279D">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4279D">
        <w:rPr>
          <w:rFonts w:eastAsia="SchoolBookSanPin"/>
          <w:sz w:val="28"/>
          <w:szCs w:val="28"/>
          <w:lang w:val="ru-RU"/>
        </w:rPr>
        <w:t>,</w:t>
      </w:r>
      <w:r w:rsidR="00D67B9C" w:rsidRPr="00C4279D">
        <w:rPr>
          <w:rFonts w:eastAsia="SchoolBookSanPin"/>
          <w:sz w:val="28"/>
          <w:szCs w:val="28"/>
          <w:lang w:val="ru-RU"/>
        </w:rPr>
        <w:t xml:space="preserve"> проза и поэзия</w:t>
      </w:r>
      <w:r w:rsidR="00F9446D" w:rsidRPr="00C4279D">
        <w:rPr>
          <w:rFonts w:eastAsia="SchoolBookSanPin"/>
          <w:sz w:val="28"/>
          <w:szCs w:val="28"/>
          <w:lang w:val="ru-RU"/>
        </w:rPr>
        <w:t>,</w:t>
      </w:r>
      <w:r w:rsidR="00D67B9C" w:rsidRPr="00C4279D">
        <w:rPr>
          <w:rFonts w:eastAsia="SchoolBookSanPin"/>
          <w:sz w:val="28"/>
          <w:szCs w:val="28"/>
          <w:lang w:val="ru-RU"/>
        </w:rPr>
        <w:t xml:space="preserve"> художественный образ</w:t>
      </w:r>
      <w:r w:rsidR="00F9446D" w:rsidRPr="00C4279D">
        <w:rPr>
          <w:rFonts w:eastAsia="SchoolBookSanPin"/>
          <w:sz w:val="28"/>
          <w:szCs w:val="28"/>
          <w:lang w:val="ru-RU"/>
        </w:rPr>
        <w:t>,</w:t>
      </w:r>
      <w:r w:rsidR="00D67B9C" w:rsidRPr="00C4279D">
        <w:rPr>
          <w:rFonts w:eastAsia="SchoolBookSanPin"/>
          <w:sz w:val="28"/>
          <w:szCs w:val="28"/>
          <w:lang w:val="ru-RU"/>
        </w:rPr>
        <w:t xml:space="preserve"> роды (лирика, эпос), жанры (рассказ, повесть, роман, басня, послание)</w:t>
      </w:r>
      <w:r w:rsidR="00F9446D" w:rsidRPr="00C4279D">
        <w:rPr>
          <w:rFonts w:eastAsia="SchoolBookSanPin"/>
          <w:sz w:val="28"/>
          <w:szCs w:val="28"/>
          <w:lang w:val="ru-RU"/>
        </w:rPr>
        <w:t xml:space="preserve">, </w:t>
      </w:r>
      <w:r w:rsidR="00D67B9C" w:rsidRPr="00C4279D">
        <w:rPr>
          <w:rFonts w:eastAsia="SchoolBookSanPin"/>
          <w:sz w:val="28"/>
          <w:szCs w:val="28"/>
          <w:lang w:val="ru-RU"/>
        </w:rPr>
        <w:t>форма и содержание литературного произведения; тема, идея, проблематика</w:t>
      </w:r>
      <w:r w:rsidR="00F9446D" w:rsidRPr="00C4279D">
        <w:rPr>
          <w:rFonts w:eastAsia="SchoolBookSanPin"/>
          <w:sz w:val="28"/>
          <w:szCs w:val="28"/>
          <w:lang w:val="ru-RU"/>
        </w:rPr>
        <w:t>,</w:t>
      </w:r>
      <w:r w:rsidR="00D67B9C" w:rsidRPr="00C4279D">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4279D">
        <w:rPr>
          <w:rFonts w:eastAsia="SchoolBookSanPin"/>
          <w:sz w:val="28"/>
          <w:szCs w:val="28"/>
          <w:lang w:val="ru-RU"/>
        </w:rPr>
        <w:t>,</w:t>
      </w:r>
      <w:r w:rsidR="00D67B9C" w:rsidRPr="00C4279D">
        <w:rPr>
          <w:rFonts w:eastAsia="SchoolBookSanPin"/>
          <w:sz w:val="28"/>
          <w:szCs w:val="28"/>
          <w:lang w:val="ru-RU"/>
        </w:rPr>
        <w:t xml:space="preserve"> портрет, пейзаж, художественная деталь</w:t>
      </w:r>
      <w:r w:rsidR="00F9446D" w:rsidRPr="00C4279D">
        <w:rPr>
          <w:rFonts w:eastAsia="SchoolBookSanPin"/>
          <w:sz w:val="28"/>
          <w:szCs w:val="28"/>
          <w:lang w:val="ru-RU"/>
        </w:rPr>
        <w:t>,</w:t>
      </w:r>
      <w:r w:rsidR="00D67B9C" w:rsidRPr="00C4279D">
        <w:rPr>
          <w:rFonts w:eastAsia="SchoolBookSanPin"/>
          <w:sz w:val="28"/>
          <w:szCs w:val="28"/>
          <w:lang w:val="ru-RU"/>
        </w:rPr>
        <w:t xml:space="preserve"> юмор, ирония</w:t>
      </w:r>
      <w:r w:rsidR="00F9446D" w:rsidRPr="00C4279D">
        <w:rPr>
          <w:rFonts w:eastAsia="SchoolBookSanPin"/>
          <w:sz w:val="28"/>
          <w:szCs w:val="28"/>
          <w:lang w:val="ru-RU"/>
        </w:rPr>
        <w:t>,</w:t>
      </w:r>
      <w:r w:rsidR="00D67B9C" w:rsidRPr="00C4279D">
        <w:rPr>
          <w:rFonts w:eastAsia="SchoolBookSanPin"/>
          <w:sz w:val="28"/>
          <w:szCs w:val="28"/>
          <w:lang w:val="ru-RU"/>
        </w:rPr>
        <w:t xml:space="preserve"> эпитет, метафора, сравнение</w:t>
      </w:r>
      <w:r w:rsidR="00F9446D" w:rsidRPr="00C4279D">
        <w:rPr>
          <w:rFonts w:eastAsia="SchoolBookSanPin"/>
          <w:sz w:val="28"/>
          <w:szCs w:val="28"/>
          <w:lang w:val="ru-RU"/>
        </w:rPr>
        <w:t>,</w:t>
      </w:r>
      <w:r w:rsidR="00D67B9C" w:rsidRPr="00C4279D">
        <w:rPr>
          <w:rFonts w:eastAsia="SchoolBookSanPin"/>
          <w:sz w:val="28"/>
          <w:szCs w:val="28"/>
          <w:lang w:val="ru-RU"/>
        </w:rPr>
        <w:t xml:space="preserve"> олицетворение, гипербола; антитеза, аллегория</w:t>
      </w:r>
      <w:r w:rsidR="00F9446D" w:rsidRPr="00C4279D">
        <w:rPr>
          <w:rFonts w:eastAsia="SchoolBookSanPin"/>
          <w:sz w:val="28"/>
          <w:szCs w:val="28"/>
          <w:lang w:val="ru-RU"/>
        </w:rPr>
        <w:t>,</w:t>
      </w:r>
      <w:r w:rsidR="00D67B9C" w:rsidRPr="00C4279D">
        <w:rPr>
          <w:rFonts w:eastAsia="SchoolBookSanPin"/>
          <w:sz w:val="28"/>
          <w:szCs w:val="28"/>
          <w:lang w:val="ru-RU"/>
        </w:rPr>
        <w:t xml:space="preserve"> стихотворный метр (хорей, ямб), ритм, рифма, строфа;</w:t>
      </w:r>
    </w:p>
    <w:p w14:paraId="77E0FC33" w14:textId="77777777" w:rsidR="00D67B9C" w:rsidRPr="00C4279D" w:rsidRDefault="00471849" w:rsidP="00734895">
      <w:pPr>
        <w:pStyle w:val="affa"/>
        <w:ind w:left="0" w:firstLine="709"/>
        <w:rPr>
          <w:sz w:val="28"/>
          <w:szCs w:val="28"/>
          <w:lang w:val="ru-RU"/>
        </w:rPr>
      </w:pPr>
      <w:r w:rsidRPr="00C4279D">
        <w:rPr>
          <w:rFonts w:eastAsia="SchoolBookSanPin"/>
          <w:sz w:val="28"/>
          <w:szCs w:val="28"/>
          <w:lang w:val="ru-RU"/>
        </w:rPr>
        <w:t>5</w:t>
      </w:r>
      <w:r w:rsidR="0006576F" w:rsidRPr="00C4279D">
        <w:rPr>
          <w:rFonts w:eastAsia="SchoolBookSanPin"/>
          <w:sz w:val="28"/>
          <w:szCs w:val="28"/>
          <w:lang w:val="ru-RU"/>
        </w:rPr>
        <w:t>) </w:t>
      </w:r>
      <w:r w:rsidR="00D67B9C" w:rsidRPr="00C4279D">
        <w:rPr>
          <w:rFonts w:eastAsia="SchoolBookSanPin"/>
          <w:sz w:val="28"/>
          <w:szCs w:val="28"/>
          <w:lang w:val="ru-RU"/>
        </w:rPr>
        <w:t>выделять в произведениях элементы художественной формы</w:t>
      </w:r>
      <w:r w:rsidR="00CA4934" w:rsidRPr="00C4279D">
        <w:rPr>
          <w:rFonts w:eastAsia="SchoolBookSanPin"/>
          <w:sz w:val="28"/>
          <w:szCs w:val="28"/>
          <w:lang w:val="ru-RU"/>
        </w:rPr>
        <w:t xml:space="preserve"> </w:t>
      </w:r>
      <w:r w:rsidR="00D67B9C" w:rsidRPr="00C4279D">
        <w:rPr>
          <w:rFonts w:eastAsia="SchoolBookSanPin"/>
          <w:sz w:val="28"/>
          <w:szCs w:val="28"/>
          <w:lang w:val="ru-RU"/>
        </w:rPr>
        <w:t>и обнаруживать связи между ними;</w:t>
      </w:r>
    </w:p>
    <w:p w14:paraId="0D382C3D" w14:textId="77777777" w:rsidR="00D67B9C" w:rsidRPr="00C4279D" w:rsidRDefault="00471849" w:rsidP="00734895">
      <w:pPr>
        <w:pStyle w:val="affa"/>
        <w:ind w:left="0" w:firstLine="709"/>
        <w:rPr>
          <w:sz w:val="28"/>
          <w:szCs w:val="28"/>
          <w:lang w:val="ru-RU"/>
        </w:rPr>
      </w:pPr>
      <w:r w:rsidRPr="00C4279D">
        <w:rPr>
          <w:rFonts w:eastAsia="SchoolBookSanPin"/>
          <w:sz w:val="28"/>
          <w:szCs w:val="28"/>
          <w:lang w:val="ru-RU"/>
        </w:rPr>
        <w:t>6</w:t>
      </w:r>
      <w:r w:rsidR="0006576F" w:rsidRPr="00C4279D">
        <w:rPr>
          <w:rFonts w:eastAsia="SchoolBookSanPin"/>
          <w:sz w:val="28"/>
          <w:szCs w:val="28"/>
          <w:lang w:val="ru-RU"/>
        </w:rPr>
        <w:t>) </w:t>
      </w:r>
      <w:r w:rsidR="00D67B9C" w:rsidRPr="00C4279D">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4279D">
        <w:rPr>
          <w:rFonts w:eastAsia="SchoolBookSanPin"/>
          <w:sz w:val="28"/>
          <w:szCs w:val="28"/>
          <w:lang w:val="ru-RU"/>
        </w:rPr>
        <w:t xml:space="preserve"> </w:t>
      </w:r>
      <w:r w:rsidR="00D67B9C" w:rsidRPr="00C4279D">
        <w:rPr>
          <w:rFonts w:eastAsia="SchoolBookSanPin"/>
          <w:sz w:val="28"/>
          <w:szCs w:val="28"/>
          <w:lang w:val="ru-RU"/>
        </w:rPr>
        <w:t>и литературного развития обучающихся);</w:t>
      </w:r>
    </w:p>
    <w:p w14:paraId="3F05CF71" w14:textId="77777777" w:rsidR="00D67B9C" w:rsidRPr="00C4279D" w:rsidRDefault="00471849" w:rsidP="00734895">
      <w:pPr>
        <w:pStyle w:val="affa"/>
        <w:ind w:left="0" w:firstLine="709"/>
        <w:rPr>
          <w:rFonts w:eastAsia="SchoolBookSanPin"/>
          <w:sz w:val="28"/>
          <w:szCs w:val="28"/>
          <w:lang w:val="ru-RU"/>
        </w:rPr>
      </w:pPr>
      <w:r w:rsidRPr="00C4279D">
        <w:rPr>
          <w:rFonts w:eastAsia="SchoolBookSanPin"/>
          <w:sz w:val="28"/>
          <w:szCs w:val="28"/>
          <w:lang w:val="ru-RU"/>
        </w:rPr>
        <w:t>7</w:t>
      </w:r>
      <w:r w:rsidR="0006576F" w:rsidRPr="00C4279D">
        <w:rPr>
          <w:rFonts w:eastAsia="SchoolBookSanPin"/>
          <w:sz w:val="28"/>
          <w:szCs w:val="28"/>
          <w:lang w:val="ru-RU"/>
        </w:rPr>
        <w:t>) </w:t>
      </w:r>
      <w:r w:rsidR="00D67B9C" w:rsidRPr="00C4279D">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CF3ED21" w14:textId="77777777" w:rsidR="00D67B9C" w:rsidRPr="00C4279D" w:rsidRDefault="00547FAB"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8</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14DCE4FB" w14:textId="77777777" w:rsidR="00D67B9C" w:rsidRPr="00C4279D" w:rsidRDefault="00B718C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9</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9492A6D"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0</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14:paraId="06ED8F1D" w14:textId="77777777" w:rsidR="001F4F72"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1</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не менее 100 слов), писать сочинение-рассуждение по заданной теме</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с использованием прочитанных произведений, аннотаций, отзывов;</w:t>
      </w:r>
    </w:p>
    <w:p w14:paraId="6297F438"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2</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современных авторов</w:t>
      </w:r>
      <w:r w:rsidR="003870DE"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с использованием методов смыслового чтения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эстетического анализа;</w:t>
      </w:r>
    </w:p>
    <w:p w14:paraId="7A80FA62"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3</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1126CF9"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4</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 xml:space="preserve">планировать </w:t>
      </w:r>
      <w:r w:rsidR="001F4F72" w:rsidRPr="00C4279D">
        <w:rPr>
          <w:rFonts w:ascii="Times New Roman" w:eastAsia="SchoolBookSanPin" w:hAnsi="Times New Roman"/>
          <w:sz w:val="28"/>
          <w:szCs w:val="28"/>
          <w:lang w:val="ru-RU"/>
        </w:rPr>
        <w:t xml:space="preserve">собственное чтение, </w:t>
      </w:r>
      <w:r w:rsidR="00D67B9C" w:rsidRPr="00C4279D">
        <w:rPr>
          <w:rFonts w:ascii="Times New Roman" w:eastAsia="SchoolBookSanPin" w:hAnsi="Times New Roman"/>
          <w:sz w:val="28"/>
          <w:szCs w:val="28"/>
          <w:lang w:val="ru-RU"/>
        </w:rPr>
        <w:t>обогащать свой круг чтения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14:paraId="7AEB7188" w14:textId="77777777" w:rsidR="005E3AF0"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5</w:t>
      </w:r>
      <w:r w:rsidRPr="00C4279D">
        <w:rPr>
          <w:rFonts w:ascii="Times New Roman" w:eastAsia="SchoolBookSanPin" w:hAnsi="Times New Roman"/>
          <w:sz w:val="28"/>
          <w:szCs w:val="28"/>
          <w:lang w:val="ru-RU"/>
        </w:rPr>
        <w:t>) </w:t>
      </w:r>
      <w:r w:rsidR="005E3AF0" w:rsidRPr="00C4279D">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56F6FE2"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B718C1" w:rsidRPr="00C4279D">
        <w:rPr>
          <w:rFonts w:ascii="Times New Roman" w:eastAsia="SchoolBookSanPin" w:hAnsi="Times New Roman"/>
          <w:sz w:val="28"/>
          <w:szCs w:val="28"/>
          <w:lang w:val="ru-RU"/>
        </w:rPr>
        <w:t>6</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F240626" w14:textId="16635015" w:rsidR="00F9446D"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F9446D" w:rsidRPr="00C4279D">
        <w:rPr>
          <w:rFonts w:ascii="Times New Roman" w:eastAsia="OfficinaSansBoldITC" w:hAnsi="Times New Roman"/>
          <w:sz w:val="28"/>
          <w:szCs w:val="28"/>
          <w:lang w:val="ru-RU"/>
        </w:rPr>
        <w:t>.8.</w:t>
      </w:r>
      <w:r w:rsidR="00135A26" w:rsidRPr="00C4279D">
        <w:rPr>
          <w:rFonts w:ascii="Times New Roman" w:eastAsia="SchoolBookSanPin" w:hAnsi="Times New Roman"/>
          <w:sz w:val="28"/>
          <w:szCs w:val="28"/>
          <w:lang w:val="ru-RU"/>
        </w:rPr>
        <w:t>7</w:t>
      </w:r>
      <w:r w:rsidR="00F9446D" w:rsidRPr="00C4279D">
        <w:rPr>
          <w:rFonts w:ascii="Times New Roman" w:eastAsia="SchoolBookSanPin" w:hAnsi="Times New Roman"/>
          <w:sz w:val="28"/>
          <w:szCs w:val="28"/>
          <w:lang w:val="ru-RU"/>
        </w:rPr>
        <w:t>. </w:t>
      </w:r>
      <w:r w:rsidR="00F9446D" w:rsidRPr="00C4279D">
        <w:rPr>
          <w:rFonts w:ascii="Times New Roman" w:eastAsia="OfficinaSansBoldITC" w:hAnsi="Times New Roman"/>
          <w:sz w:val="28"/>
          <w:szCs w:val="28"/>
          <w:lang w:val="ru-RU"/>
        </w:rPr>
        <w:t>Предметные результаты изучения литературы. К</w:t>
      </w:r>
      <w:r w:rsidR="00F9446D" w:rsidRPr="00C4279D">
        <w:rPr>
          <w:rFonts w:ascii="Times New Roman" w:eastAsia="SchoolBookSanPin" w:hAnsi="Times New Roman"/>
          <w:sz w:val="28"/>
          <w:szCs w:val="28"/>
          <w:lang w:val="ru-RU"/>
        </w:rPr>
        <w:t xml:space="preserve"> концу обучения</w:t>
      </w:r>
      <w:r w:rsidR="00CA4934" w:rsidRPr="00C4279D">
        <w:rPr>
          <w:rFonts w:ascii="Times New Roman" w:eastAsia="SchoolBookSanPin" w:hAnsi="Times New Roman"/>
          <w:sz w:val="28"/>
          <w:szCs w:val="28"/>
          <w:lang w:val="ru-RU"/>
        </w:rPr>
        <w:t xml:space="preserve"> </w:t>
      </w:r>
      <w:r w:rsidR="00F9446D" w:rsidRPr="00C4279D">
        <w:rPr>
          <w:rFonts w:ascii="Times New Roman" w:eastAsia="SchoolBookSanPin" w:hAnsi="Times New Roman"/>
          <w:sz w:val="28"/>
          <w:szCs w:val="28"/>
          <w:lang w:val="ru-RU"/>
        </w:rPr>
        <w:t xml:space="preserve">в </w:t>
      </w:r>
      <w:r w:rsidR="00F9446D" w:rsidRPr="00C4279D">
        <w:rPr>
          <w:rFonts w:ascii="Times New Roman" w:eastAsia="SchoolBookSanPin" w:hAnsi="Times New Roman"/>
          <w:bCs/>
          <w:sz w:val="28"/>
          <w:szCs w:val="28"/>
          <w:lang w:val="ru-RU"/>
        </w:rPr>
        <w:t xml:space="preserve">7 классе </w:t>
      </w:r>
      <w:r w:rsidR="00F9446D" w:rsidRPr="00C4279D">
        <w:rPr>
          <w:rFonts w:ascii="Times New Roman" w:eastAsia="SchoolBookSanPin" w:hAnsi="Times New Roman"/>
          <w:sz w:val="28"/>
          <w:szCs w:val="28"/>
          <w:lang w:val="ru-RU"/>
        </w:rPr>
        <w:lastRenderedPageBreak/>
        <w:t>обучающийся научится:</w:t>
      </w:r>
    </w:p>
    <w:p w14:paraId="740C997F" w14:textId="77777777" w:rsidR="00D67B9C" w:rsidRPr="00C4279D" w:rsidRDefault="0006576F"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 </w:t>
      </w:r>
      <w:r w:rsidR="00B9299B" w:rsidRPr="00C4279D">
        <w:rPr>
          <w:rFonts w:ascii="Times New Roman" w:eastAsia="SchoolBookSanPin" w:hAnsi="Times New Roman"/>
          <w:sz w:val="28"/>
          <w:szCs w:val="28"/>
          <w:lang w:val="ru-RU"/>
        </w:rPr>
        <w:t>п</w:t>
      </w:r>
      <w:r w:rsidR="00D67B9C" w:rsidRPr="00C4279D">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2699819"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2</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7FCAD68"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3</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художественной литературы</w:t>
      </w:r>
      <w:r w:rsidR="00F9446D"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воспринимать, анализировать, интерпретировать</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4279D">
        <w:rPr>
          <w:rFonts w:ascii="Times New Roman" w:eastAsia="SchoolBookSanPin" w:hAnsi="Times New Roman"/>
          <w:sz w:val="28"/>
          <w:szCs w:val="28"/>
          <w:lang w:val="ru-RU"/>
        </w:rPr>
        <w:t>:</w:t>
      </w:r>
    </w:p>
    <w:p w14:paraId="43953CB5"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анализировать произведение в единстве формы и содержания</w:t>
      </w:r>
      <w:r w:rsidR="0081125B" w:rsidRPr="00C4279D">
        <w:rPr>
          <w:rFonts w:eastAsia="SchoolBookSanPin"/>
          <w:sz w:val="28"/>
          <w:szCs w:val="28"/>
          <w:lang w:val="ru-RU"/>
        </w:rPr>
        <w:t>;</w:t>
      </w:r>
      <w:r w:rsidRPr="00C4279D">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4279D">
        <w:rPr>
          <w:rFonts w:eastAsia="SchoolBookSanPin"/>
          <w:sz w:val="28"/>
          <w:szCs w:val="28"/>
          <w:lang w:val="ru-RU"/>
        </w:rPr>
        <w:t>;</w:t>
      </w:r>
      <w:r w:rsidRPr="00C4279D">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4279D">
        <w:rPr>
          <w:rFonts w:eastAsia="SchoolBookSanPin"/>
          <w:sz w:val="28"/>
          <w:szCs w:val="28"/>
          <w:lang w:val="ru-RU"/>
        </w:rPr>
        <w:t>;</w:t>
      </w:r>
      <w:r w:rsidRPr="00C4279D">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4279D">
        <w:rPr>
          <w:rFonts w:eastAsia="SchoolBookSanPin"/>
          <w:sz w:val="28"/>
          <w:szCs w:val="28"/>
          <w:lang w:val="ru-RU"/>
        </w:rPr>
        <w:t>;</w:t>
      </w:r>
      <w:r w:rsidRPr="00C4279D">
        <w:rPr>
          <w:rFonts w:eastAsia="SchoolBookSanPin"/>
          <w:sz w:val="28"/>
          <w:szCs w:val="28"/>
          <w:lang w:val="ru-RU"/>
        </w:rPr>
        <w:t xml:space="preserve"> определять особенности композиции и основной конфликт произведения</w:t>
      </w:r>
      <w:r w:rsidR="0081125B" w:rsidRPr="00C4279D">
        <w:rPr>
          <w:rFonts w:eastAsia="SchoolBookSanPin"/>
          <w:sz w:val="28"/>
          <w:szCs w:val="28"/>
          <w:lang w:val="ru-RU"/>
        </w:rPr>
        <w:t>;</w:t>
      </w:r>
      <w:r w:rsidRPr="00C4279D">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4279D">
        <w:rPr>
          <w:rFonts w:eastAsia="SchoolBookSanPin"/>
          <w:sz w:val="28"/>
          <w:szCs w:val="28"/>
          <w:lang w:val="ru-RU"/>
        </w:rPr>
        <w:t>;</w:t>
      </w:r>
      <w:r w:rsidRPr="00C4279D">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4279D">
        <w:rPr>
          <w:rFonts w:eastAsia="SchoolBookSanPin"/>
          <w:sz w:val="28"/>
          <w:szCs w:val="28"/>
          <w:lang w:val="ru-RU"/>
        </w:rPr>
        <w:t>,</w:t>
      </w:r>
      <w:r w:rsidRPr="00C4279D">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14:paraId="4F46C1FF"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4279D">
        <w:rPr>
          <w:rFonts w:eastAsia="SchoolBookSanPin"/>
          <w:sz w:val="28"/>
          <w:szCs w:val="28"/>
          <w:lang w:val="ru-RU"/>
        </w:rPr>
        <w:t xml:space="preserve"> </w:t>
      </w:r>
      <w:r w:rsidRPr="00C4279D">
        <w:rPr>
          <w:rFonts w:eastAsia="SchoolBookSanPin"/>
          <w:sz w:val="28"/>
          <w:szCs w:val="28"/>
          <w:lang w:val="ru-RU"/>
        </w:rPr>
        <w:t>и наблюдений</w:t>
      </w:r>
      <w:r w:rsidR="00F9446D" w:rsidRPr="00C4279D">
        <w:rPr>
          <w:rFonts w:eastAsia="SchoolBookSanPin"/>
          <w:sz w:val="28"/>
          <w:szCs w:val="28"/>
          <w:lang w:val="ru-RU"/>
        </w:rPr>
        <w:t xml:space="preserve"> (</w:t>
      </w:r>
      <w:r w:rsidRPr="00C4279D">
        <w:rPr>
          <w:rFonts w:eastAsia="SchoolBookSanPin"/>
          <w:sz w:val="28"/>
          <w:szCs w:val="28"/>
          <w:lang w:val="ru-RU"/>
        </w:rPr>
        <w:t>художественная литература и устное народное творчество</w:t>
      </w:r>
      <w:r w:rsidR="00F9446D" w:rsidRPr="00C4279D">
        <w:rPr>
          <w:rFonts w:eastAsia="SchoolBookSanPin"/>
          <w:sz w:val="28"/>
          <w:szCs w:val="28"/>
          <w:lang w:val="ru-RU"/>
        </w:rPr>
        <w:t>,</w:t>
      </w:r>
      <w:r w:rsidRPr="00C4279D">
        <w:rPr>
          <w:rFonts w:eastAsia="SchoolBookSanPin"/>
          <w:sz w:val="28"/>
          <w:szCs w:val="28"/>
          <w:lang w:val="ru-RU"/>
        </w:rPr>
        <w:t xml:space="preserve"> проза</w:t>
      </w:r>
      <w:r w:rsidR="00CA4934" w:rsidRPr="00C4279D">
        <w:rPr>
          <w:rFonts w:eastAsia="SchoolBookSanPin"/>
          <w:sz w:val="28"/>
          <w:szCs w:val="28"/>
          <w:lang w:val="ru-RU"/>
        </w:rPr>
        <w:t xml:space="preserve"> </w:t>
      </w:r>
      <w:r w:rsidRPr="00C4279D">
        <w:rPr>
          <w:rFonts w:eastAsia="SchoolBookSanPin"/>
          <w:sz w:val="28"/>
          <w:szCs w:val="28"/>
          <w:lang w:val="ru-RU"/>
        </w:rPr>
        <w:t>и поэзия</w:t>
      </w:r>
      <w:r w:rsidR="0081125B" w:rsidRPr="00C4279D">
        <w:rPr>
          <w:rFonts w:eastAsia="SchoolBookSanPin"/>
          <w:sz w:val="28"/>
          <w:szCs w:val="28"/>
          <w:lang w:val="ru-RU"/>
        </w:rPr>
        <w:t>;</w:t>
      </w:r>
      <w:r w:rsidRPr="00C4279D">
        <w:rPr>
          <w:rFonts w:eastAsia="SchoolBookSanPin"/>
          <w:sz w:val="28"/>
          <w:szCs w:val="28"/>
          <w:lang w:val="ru-RU"/>
        </w:rPr>
        <w:t xml:space="preserve"> художественный образ</w:t>
      </w:r>
      <w:r w:rsidR="0081125B" w:rsidRPr="00C4279D">
        <w:rPr>
          <w:rFonts w:eastAsia="SchoolBookSanPin"/>
          <w:sz w:val="28"/>
          <w:szCs w:val="28"/>
          <w:lang w:val="ru-RU"/>
        </w:rPr>
        <w:t>;</w:t>
      </w:r>
      <w:r w:rsidRPr="00C4279D">
        <w:rPr>
          <w:rFonts w:eastAsia="SchoolBookSanPin"/>
          <w:sz w:val="28"/>
          <w:szCs w:val="28"/>
          <w:lang w:val="ru-RU"/>
        </w:rPr>
        <w:t xml:space="preserve"> роды (лирика, эпос), жанры (рассказ, повесть, роман, послание, поэма, песня)</w:t>
      </w:r>
      <w:r w:rsidR="0081125B" w:rsidRPr="00C4279D">
        <w:rPr>
          <w:rFonts w:eastAsia="SchoolBookSanPin"/>
          <w:sz w:val="28"/>
          <w:szCs w:val="28"/>
          <w:lang w:val="ru-RU"/>
        </w:rPr>
        <w:t>;</w:t>
      </w:r>
      <w:r w:rsidRPr="00C4279D">
        <w:rPr>
          <w:rFonts w:eastAsia="SchoolBookSanPin"/>
          <w:sz w:val="28"/>
          <w:szCs w:val="28"/>
          <w:lang w:val="ru-RU"/>
        </w:rPr>
        <w:t xml:space="preserve"> форма и содержание литературного произведения; тема, идея, проблематика</w:t>
      </w:r>
      <w:r w:rsidR="0081125B" w:rsidRPr="00C4279D">
        <w:rPr>
          <w:rFonts w:eastAsia="SchoolBookSanPin"/>
          <w:sz w:val="28"/>
          <w:szCs w:val="28"/>
          <w:lang w:val="ru-RU"/>
        </w:rPr>
        <w:t>;</w:t>
      </w:r>
      <w:r w:rsidRPr="00C4279D">
        <w:rPr>
          <w:rFonts w:eastAsia="SchoolBookSanPin"/>
          <w:sz w:val="28"/>
          <w:szCs w:val="28"/>
          <w:lang w:val="ru-RU"/>
        </w:rPr>
        <w:t xml:space="preserve"> пафос (героический, патриотический, гражданский</w:t>
      </w:r>
      <w:r w:rsidR="00CA4934" w:rsidRPr="00C4279D">
        <w:rPr>
          <w:rFonts w:eastAsia="SchoolBookSanPin"/>
          <w:sz w:val="28"/>
          <w:szCs w:val="28"/>
          <w:lang w:val="ru-RU"/>
        </w:rPr>
        <w:t xml:space="preserve"> </w:t>
      </w:r>
      <w:r w:rsidRPr="00C4279D">
        <w:rPr>
          <w:rFonts w:eastAsia="SchoolBookSanPin"/>
          <w:sz w:val="28"/>
          <w:szCs w:val="28"/>
          <w:lang w:val="ru-RU"/>
        </w:rPr>
        <w:t>и другие)</w:t>
      </w:r>
      <w:r w:rsidR="003D3108" w:rsidRPr="00C4279D">
        <w:rPr>
          <w:rFonts w:eastAsia="SchoolBookSanPin"/>
          <w:sz w:val="28"/>
          <w:szCs w:val="28"/>
          <w:lang w:val="ru-RU"/>
        </w:rPr>
        <w:t>;</w:t>
      </w:r>
      <w:r w:rsidRPr="00C4279D">
        <w:rPr>
          <w:rFonts w:eastAsia="SchoolBookSanPin"/>
          <w:sz w:val="28"/>
          <w:szCs w:val="28"/>
          <w:lang w:val="ru-RU"/>
        </w:rPr>
        <w:t xml:space="preserve"> сюжет, композиция, эпиграф</w:t>
      </w:r>
      <w:r w:rsidR="003D3108" w:rsidRPr="00C4279D">
        <w:rPr>
          <w:rFonts w:eastAsia="SchoolBookSanPin"/>
          <w:sz w:val="28"/>
          <w:szCs w:val="28"/>
          <w:lang w:val="ru-RU"/>
        </w:rPr>
        <w:t>;</w:t>
      </w:r>
      <w:r w:rsidRPr="00C4279D">
        <w:rPr>
          <w:rFonts w:eastAsia="SchoolBookSanPin"/>
          <w:sz w:val="28"/>
          <w:szCs w:val="28"/>
          <w:lang w:val="ru-RU"/>
        </w:rPr>
        <w:t xml:space="preserve"> стадии развития действия </w:t>
      </w:r>
      <w:r w:rsidR="00F9446D" w:rsidRPr="00C4279D">
        <w:rPr>
          <w:rFonts w:eastAsia="SchoolBookSanPin"/>
          <w:sz w:val="28"/>
          <w:szCs w:val="28"/>
          <w:lang w:val="ru-RU"/>
        </w:rPr>
        <w:t>(</w:t>
      </w:r>
      <w:r w:rsidRPr="00C4279D">
        <w:rPr>
          <w:rFonts w:eastAsia="SchoolBookSanPin"/>
          <w:sz w:val="28"/>
          <w:szCs w:val="28"/>
          <w:lang w:val="ru-RU"/>
        </w:rPr>
        <w:t>экспозиция, завязка, развитие действия, кульминация, развязка</w:t>
      </w:r>
      <w:r w:rsidR="00F9446D" w:rsidRPr="00C4279D">
        <w:rPr>
          <w:rFonts w:eastAsia="SchoolBookSanPin"/>
          <w:sz w:val="28"/>
          <w:szCs w:val="28"/>
          <w:lang w:val="ru-RU"/>
        </w:rPr>
        <w:t>)</w:t>
      </w:r>
      <w:r w:rsidR="003D3108" w:rsidRPr="00C4279D">
        <w:rPr>
          <w:rFonts w:eastAsia="SchoolBookSanPin"/>
          <w:sz w:val="28"/>
          <w:szCs w:val="28"/>
          <w:lang w:val="ru-RU"/>
        </w:rPr>
        <w:t>;</w:t>
      </w:r>
      <w:r w:rsidRPr="00C4279D">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4279D">
        <w:rPr>
          <w:rFonts w:eastAsia="SchoolBookSanPin"/>
          <w:sz w:val="28"/>
          <w:szCs w:val="28"/>
          <w:lang w:val="ru-RU"/>
        </w:rPr>
        <w:t>;</w:t>
      </w:r>
      <w:r w:rsidRPr="00C4279D">
        <w:rPr>
          <w:rFonts w:eastAsia="SchoolBookSanPin"/>
          <w:sz w:val="28"/>
          <w:szCs w:val="28"/>
          <w:lang w:val="ru-RU"/>
        </w:rPr>
        <w:t xml:space="preserve"> портрет, пейзаж, интерьер, художественная деталь</w:t>
      </w:r>
      <w:r w:rsidR="003D3108" w:rsidRPr="00C4279D">
        <w:rPr>
          <w:rFonts w:eastAsia="SchoolBookSanPin"/>
          <w:sz w:val="28"/>
          <w:szCs w:val="28"/>
          <w:lang w:val="ru-RU"/>
        </w:rPr>
        <w:t>;</w:t>
      </w:r>
      <w:r w:rsidRPr="00C4279D">
        <w:rPr>
          <w:rFonts w:eastAsia="SchoolBookSanPin"/>
          <w:sz w:val="28"/>
          <w:szCs w:val="28"/>
          <w:lang w:val="ru-RU"/>
        </w:rPr>
        <w:t xml:space="preserve"> юмор, ирония, сатира</w:t>
      </w:r>
      <w:r w:rsidR="005D659A" w:rsidRPr="00C4279D">
        <w:rPr>
          <w:rFonts w:eastAsia="SchoolBookSanPin"/>
          <w:sz w:val="28"/>
          <w:szCs w:val="28"/>
          <w:lang w:val="ru-RU"/>
        </w:rPr>
        <w:t>;</w:t>
      </w:r>
      <w:r w:rsidRPr="00C4279D">
        <w:rPr>
          <w:rFonts w:eastAsia="SchoolBookSanPin"/>
          <w:sz w:val="28"/>
          <w:szCs w:val="28"/>
          <w:lang w:val="ru-RU"/>
        </w:rPr>
        <w:t xml:space="preserve"> эпитет, метафора, сравнение; олицетворение, гипербола</w:t>
      </w:r>
      <w:r w:rsidR="005D659A" w:rsidRPr="00C4279D">
        <w:rPr>
          <w:rFonts w:eastAsia="SchoolBookSanPin"/>
          <w:sz w:val="28"/>
          <w:szCs w:val="28"/>
          <w:lang w:val="ru-RU"/>
        </w:rPr>
        <w:t>;</w:t>
      </w:r>
      <w:r w:rsidRPr="00C4279D">
        <w:rPr>
          <w:rFonts w:eastAsia="SchoolBookSanPin"/>
          <w:sz w:val="28"/>
          <w:szCs w:val="28"/>
          <w:lang w:val="ru-RU"/>
        </w:rPr>
        <w:t xml:space="preserve"> антитеза, аллегория</w:t>
      </w:r>
      <w:r w:rsidR="005D659A" w:rsidRPr="00C4279D">
        <w:rPr>
          <w:rFonts w:eastAsia="SchoolBookSanPin"/>
          <w:sz w:val="28"/>
          <w:szCs w:val="28"/>
          <w:lang w:val="ru-RU"/>
        </w:rPr>
        <w:t>;</w:t>
      </w:r>
      <w:r w:rsidRPr="00C4279D">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4279D">
        <w:rPr>
          <w:rFonts w:eastAsia="SchoolBookSanPin"/>
          <w:sz w:val="28"/>
          <w:szCs w:val="28"/>
          <w:lang w:val="ru-RU"/>
        </w:rPr>
        <w:t>)</w:t>
      </w:r>
      <w:r w:rsidRPr="00C4279D">
        <w:rPr>
          <w:rFonts w:eastAsia="SchoolBookSanPin"/>
          <w:sz w:val="28"/>
          <w:szCs w:val="28"/>
          <w:lang w:val="ru-RU"/>
        </w:rPr>
        <w:t>;</w:t>
      </w:r>
    </w:p>
    <w:p w14:paraId="688D3019"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выделять в произведениях элементы художественной формы и обнаруживать связи между ними;</w:t>
      </w:r>
    </w:p>
    <w:p w14:paraId="0B7B0E78"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0AE6CDD7"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3736614" w14:textId="77777777" w:rsidR="00D67B9C" w:rsidRPr="00C4279D" w:rsidRDefault="00084A0E"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4</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0D1FF738"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5</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 xml:space="preserve">пересказывать прочитанное произведение, используя различные виды пересказов, </w:t>
      </w:r>
      <w:r w:rsidR="00D67B9C" w:rsidRPr="00C4279D">
        <w:rPr>
          <w:rFonts w:ascii="Times New Roman" w:eastAsia="SchoolBookSanPin" w:hAnsi="Times New Roman"/>
          <w:sz w:val="28"/>
          <w:szCs w:val="28"/>
          <w:lang w:val="ru-RU"/>
        </w:rPr>
        <w:lastRenderedPageBreak/>
        <w:t>отвечать на вопросы по прочитанному произведению и самостоятельно формулировать вопросы к тексту; пересказывать сюжет;</w:t>
      </w:r>
    </w:p>
    <w:p w14:paraId="1E5BCCAE"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6</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2C7DE91" w14:textId="77777777" w:rsidR="001F4F72"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7</w:t>
      </w:r>
      <w:r w:rsidR="001F4F72" w:rsidRPr="00C4279D">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не менее 150 слов), писать сочинение-рассуждение по заданной теме</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или публицистическую тему;</w:t>
      </w:r>
    </w:p>
    <w:p w14:paraId="08B232BA"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8</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эстетического анализа;</w:t>
      </w:r>
    </w:p>
    <w:p w14:paraId="3750B913"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9</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понимать важность чтения и изучения произведений фольклора</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14:paraId="2ED8EDE3"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10</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планировать своё чтение, обогащать свой круг чтения</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по рекомендациям учителя и </w:t>
      </w:r>
      <w:r w:rsidR="00BF5AFC" w:rsidRPr="00C4279D">
        <w:rPr>
          <w:rFonts w:ascii="Times New Roman" w:eastAsia="SchoolBookSanPin" w:hAnsi="Times New Roman"/>
          <w:sz w:val="28"/>
          <w:szCs w:val="28"/>
          <w:lang w:val="ru-RU"/>
        </w:rPr>
        <w:t>обучающихся</w:t>
      </w:r>
      <w:r w:rsidR="00D67B9C" w:rsidRPr="00C4279D">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14:paraId="532AEB17"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11</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 xml:space="preserve">участвовать в коллективной и индивидуальной </w:t>
      </w:r>
      <w:r w:rsidR="00F70887" w:rsidRPr="00C4279D">
        <w:rPr>
          <w:rFonts w:ascii="Times New Roman" w:eastAsia="SchoolBookSanPin" w:hAnsi="Times New Roman"/>
          <w:sz w:val="28"/>
          <w:szCs w:val="28"/>
          <w:lang w:val="ru-RU"/>
        </w:rPr>
        <w:t xml:space="preserve">учебно-исследовательской и </w:t>
      </w:r>
      <w:r w:rsidR="00D67B9C" w:rsidRPr="00C4279D">
        <w:rPr>
          <w:rFonts w:ascii="Times New Roman" w:eastAsia="SchoolBookSanPin" w:hAnsi="Times New Roman"/>
          <w:sz w:val="28"/>
          <w:szCs w:val="28"/>
          <w:lang w:val="ru-RU"/>
        </w:rPr>
        <w:t>проектной деятельности и публично представлять полученные результаты;</w:t>
      </w:r>
    </w:p>
    <w:p w14:paraId="3089B217" w14:textId="77777777" w:rsidR="00D67B9C" w:rsidRPr="00C4279D" w:rsidRDefault="006201B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12</w:t>
      </w:r>
      <w:r w:rsidR="0006576F"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том числе в электронной форме</w:t>
      </w:r>
      <w:r w:rsidR="00EB1380"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D81E2F0" w14:textId="7B03E8BA" w:rsidR="00EB1380"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.2.</w:t>
      </w:r>
      <w:r w:rsidR="00EB1380" w:rsidRPr="00C4279D">
        <w:rPr>
          <w:rFonts w:ascii="Times New Roman" w:eastAsia="OfficinaSansBoldITC" w:hAnsi="Times New Roman"/>
          <w:sz w:val="28"/>
          <w:szCs w:val="28"/>
          <w:lang w:val="ru-RU"/>
        </w:rPr>
        <w:t>8.</w:t>
      </w:r>
      <w:r w:rsidR="00135A26" w:rsidRPr="00C4279D">
        <w:rPr>
          <w:rFonts w:ascii="Times New Roman" w:eastAsia="SchoolBookSanPin" w:hAnsi="Times New Roman"/>
          <w:sz w:val="28"/>
          <w:szCs w:val="28"/>
          <w:lang w:val="ru-RU"/>
        </w:rPr>
        <w:t>8</w:t>
      </w:r>
      <w:r w:rsidR="00EB1380" w:rsidRPr="00C4279D">
        <w:rPr>
          <w:rFonts w:ascii="Times New Roman" w:eastAsia="SchoolBookSanPin" w:hAnsi="Times New Roman"/>
          <w:sz w:val="28"/>
          <w:szCs w:val="28"/>
          <w:lang w:val="ru-RU"/>
        </w:rPr>
        <w:t>. </w:t>
      </w:r>
      <w:r w:rsidR="00EB1380" w:rsidRPr="00C4279D">
        <w:rPr>
          <w:rFonts w:ascii="Times New Roman" w:eastAsia="OfficinaSansBoldITC" w:hAnsi="Times New Roman"/>
          <w:sz w:val="28"/>
          <w:szCs w:val="28"/>
          <w:lang w:val="ru-RU"/>
        </w:rPr>
        <w:t>Предметные результаты изучения литературы. К</w:t>
      </w:r>
      <w:r w:rsidR="00EB1380" w:rsidRPr="00C4279D">
        <w:rPr>
          <w:rFonts w:ascii="Times New Roman" w:eastAsia="SchoolBookSanPin" w:hAnsi="Times New Roman"/>
          <w:sz w:val="28"/>
          <w:szCs w:val="28"/>
          <w:lang w:val="ru-RU"/>
        </w:rPr>
        <w:t xml:space="preserve"> концу обучения</w:t>
      </w:r>
      <w:r w:rsidR="00CA4934" w:rsidRPr="00C4279D">
        <w:rPr>
          <w:rFonts w:ascii="Times New Roman" w:eastAsia="SchoolBookSanPin" w:hAnsi="Times New Roman"/>
          <w:sz w:val="28"/>
          <w:szCs w:val="28"/>
          <w:lang w:val="ru-RU"/>
        </w:rPr>
        <w:t xml:space="preserve"> </w:t>
      </w:r>
      <w:r w:rsidR="00EB1380" w:rsidRPr="00C4279D">
        <w:rPr>
          <w:rFonts w:ascii="Times New Roman" w:eastAsia="SchoolBookSanPin" w:hAnsi="Times New Roman"/>
          <w:sz w:val="28"/>
          <w:szCs w:val="28"/>
          <w:lang w:val="ru-RU"/>
        </w:rPr>
        <w:t xml:space="preserve">в </w:t>
      </w:r>
      <w:r w:rsidR="00EB1380" w:rsidRPr="00C4279D">
        <w:rPr>
          <w:rFonts w:ascii="Times New Roman" w:eastAsia="SchoolBookSanPin" w:hAnsi="Times New Roman"/>
          <w:bCs/>
          <w:sz w:val="28"/>
          <w:szCs w:val="28"/>
          <w:lang w:val="ru-RU"/>
        </w:rPr>
        <w:t xml:space="preserve">8 классе </w:t>
      </w:r>
      <w:r w:rsidR="00EB1380" w:rsidRPr="00C4279D">
        <w:rPr>
          <w:rFonts w:ascii="Times New Roman" w:eastAsia="SchoolBookSanPin" w:hAnsi="Times New Roman"/>
          <w:sz w:val="28"/>
          <w:szCs w:val="28"/>
          <w:lang w:val="ru-RU"/>
        </w:rPr>
        <w:t>обучающийся научится:</w:t>
      </w:r>
    </w:p>
    <w:p w14:paraId="6AEBEF12"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 </w:t>
      </w:r>
      <w:r w:rsidR="00B9299B" w:rsidRPr="00C4279D">
        <w:rPr>
          <w:rFonts w:ascii="Times New Roman" w:eastAsia="SchoolBookSanPin" w:hAnsi="Times New Roman"/>
          <w:sz w:val="28"/>
          <w:szCs w:val="28"/>
          <w:lang w:val="ru-RU"/>
        </w:rPr>
        <w:t>п</w:t>
      </w:r>
      <w:r w:rsidR="00D67B9C" w:rsidRPr="00C4279D">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14:paraId="783F763A"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2) </w:t>
      </w:r>
      <w:r w:rsidR="00D67B9C" w:rsidRPr="00C4279D">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5A79677"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3) </w:t>
      </w:r>
      <w:r w:rsidR="00D67B9C" w:rsidRPr="00C4279D">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литературных произведениях:</w:t>
      </w:r>
    </w:p>
    <w:p w14:paraId="794435C2"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анализировать произведение в единстве формы и содержания</w:t>
      </w:r>
      <w:r w:rsidR="00EB1380" w:rsidRPr="00C4279D">
        <w:rPr>
          <w:rFonts w:eastAsia="SchoolBookSanPin"/>
          <w:sz w:val="28"/>
          <w:szCs w:val="28"/>
          <w:lang w:val="ru-RU"/>
        </w:rPr>
        <w:t>,</w:t>
      </w:r>
      <w:r w:rsidRPr="00C4279D">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4279D">
        <w:rPr>
          <w:rFonts w:eastAsia="SchoolBookSanPin"/>
          <w:sz w:val="28"/>
          <w:szCs w:val="28"/>
          <w:lang w:val="ru-RU"/>
        </w:rPr>
        <w:t>,</w:t>
      </w:r>
      <w:r w:rsidRPr="00C4279D">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4279D">
        <w:rPr>
          <w:rFonts w:eastAsia="SchoolBookSanPin"/>
          <w:sz w:val="28"/>
          <w:szCs w:val="28"/>
          <w:lang w:val="ru-RU"/>
        </w:rPr>
        <w:t>;</w:t>
      </w:r>
      <w:r w:rsidRPr="00C4279D">
        <w:rPr>
          <w:rFonts w:eastAsia="SchoolBookSanPin"/>
          <w:sz w:val="28"/>
          <w:szCs w:val="28"/>
          <w:lang w:val="ru-RU"/>
        </w:rPr>
        <w:t xml:space="preserve"> характеризовать авторский пафос; выявлять и осмыслять формы авторской оценки героев, событий, </w:t>
      </w:r>
      <w:r w:rsidRPr="00C4279D">
        <w:rPr>
          <w:rFonts w:eastAsia="SchoolBookSanPin"/>
          <w:sz w:val="28"/>
          <w:szCs w:val="28"/>
          <w:lang w:val="ru-RU"/>
        </w:rPr>
        <w:lastRenderedPageBreak/>
        <w:t>характер авторских взаимоотношений</w:t>
      </w:r>
      <w:r w:rsidR="00CA4934" w:rsidRPr="00C4279D">
        <w:rPr>
          <w:rFonts w:eastAsia="SchoolBookSanPin"/>
          <w:sz w:val="28"/>
          <w:szCs w:val="28"/>
          <w:lang w:val="ru-RU"/>
        </w:rPr>
        <w:t xml:space="preserve"> </w:t>
      </w:r>
      <w:r w:rsidRPr="00C4279D">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4279D">
        <w:rPr>
          <w:rFonts w:eastAsia="SchoolBookSanPin"/>
          <w:sz w:val="28"/>
          <w:szCs w:val="28"/>
          <w:lang w:val="ru-RU"/>
        </w:rPr>
        <w:t>;</w:t>
      </w:r>
      <w:r w:rsidRPr="00C4279D">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4279D">
        <w:rPr>
          <w:rFonts w:eastAsia="SchoolBookSanPin"/>
          <w:sz w:val="28"/>
          <w:szCs w:val="28"/>
          <w:lang w:val="ru-RU"/>
        </w:rPr>
        <w:t>,</w:t>
      </w:r>
      <w:r w:rsidRPr="00C4279D">
        <w:rPr>
          <w:rFonts w:eastAsia="SchoolBookSanPin"/>
          <w:sz w:val="28"/>
          <w:szCs w:val="28"/>
          <w:lang w:val="ru-RU"/>
        </w:rPr>
        <w:t xml:space="preserve"> находить основные изобразительно-выразительные средства, характерные</w:t>
      </w:r>
      <w:r w:rsidR="00CA4934" w:rsidRPr="00C4279D">
        <w:rPr>
          <w:rFonts w:eastAsia="SchoolBookSanPin"/>
          <w:sz w:val="28"/>
          <w:szCs w:val="28"/>
          <w:lang w:val="ru-RU"/>
        </w:rPr>
        <w:t xml:space="preserve"> </w:t>
      </w:r>
      <w:r w:rsidRPr="00C4279D">
        <w:rPr>
          <w:rFonts w:eastAsia="SchoolBookSanPin"/>
          <w:sz w:val="28"/>
          <w:szCs w:val="28"/>
          <w:lang w:val="ru-RU"/>
        </w:rPr>
        <w:t>для творческой манеры и стиля писателя, определять их художественные функции;</w:t>
      </w:r>
    </w:p>
    <w:p w14:paraId="48CF4E35"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4279D">
        <w:rPr>
          <w:rFonts w:eastAsia="SchoolBookSanPin"/>
          <w:sz w:val="28"/>
          <w:szCs w:val="28"/>
          <w:lang w:val="ru-RU"/>
        </w:rPr>
        <w:t xml:space="preserve"> </w:t>
      </w:r>
      <w:r w:rsidRPr="00C4279D">
        <w:rPr>
          <w:rFonts w:eastAsia="SchoolBookSanPin"/>
          <w:sz w:val="28"/>
          <w:szCs w:val="28"/>
          <w:lang w:val="ru-RU"/>
        </w:rPr>
        <w:t>и интерпретации произведений, оформления собственных оценок и наблюдений</w:t>
      </w:r>
      <w:r w:rsidR="0006576F" w:rsidRPr="00C4279D">
        <w:rPr>
          <w:rFonts w:eastAsia="SchoolBookSanPin"/>
          <w:sz w:val="28"/>
          <w:szCs w:val="28"/>
          <w:lang w:val="ru-RU"/>
        </w:rPr>
        <w:t xml:space="preserve"> (</w:t>
      </w:r>
      <w:r w:rsidRPr="00C4279D">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4279D">
        <w:rPr>
          <w:rFonts w:eastAsia="SchoolBookSanPin"/>
          <w:sz w:val="28"/>
          <w:szCs w:val="28"/>
          <w:lang w:val="ru-RU"/>
        </w:rPr>
        <w:t>,</w:t>
      </w:r>
      <w:r w:rsidRPr="00C4279D">
        <w:rPr>
          <w:rFonts w:eastAsia="SchoolBookSanPin"/>
          <w:sz w:val="28"/>
          <w:szCs w:val="28"/>
          <w:lang w:val="ru-RU"/>
        </w:rPr>
        <w:t xml:space="preserve"> форма и содержание литературного произведения</w:t>
      </w:r>
      <w:r w:rsidR="0006576F" w:rsidRPr="00C4279D">
        <w:rPr>
          <w:rFonts w:eastAsia="SchoolBookSanPin"/>
          <w:sz w:val="28"/>
          <w:szCs w:val="28"/>
          <w:lang w:val="ru-RU"/>
        </w:rPr>
        <w:t>,</w:t>
      </w:r>
      <w:r w:rsidRPr="00C4279D">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4279D">
        <w:rPr>
          <w:rFonts w:eastAsia="SchoolBookSanPin"/>
          <w:sz w:val="28"/>
          <w:szCs w:val="28"/>
          <w:lang w:val="ru-RU"/>
        </w:rPr>
        <w:t>,</w:t>
      </w:r>
      <w:r w:rsidRPr="00C4279D">
        <w:rPr>
          <w:rFonts w:eastAsia="SchoolBookSanPin"/>
          <w:sz w:val="28"/>
          <w:szCs w:val="28"/>
          <w:lang w:val="ru-RU"/>
        </w:rPr>
        <w:t xml:space="preserve"> сюжет, композиция, эпиграф</w:t>
      </w:r>
      <w:r w:rsidR="0006576F" w:rsidRPr="00C4279D">
        <w:rPr>
          <w:rFonts w:eastAsia="SchoolBookSanPin"/>
          <w:sz w:val="28"/>
          <w:szCs w:val="28"/>
          <w:lang w:val="ru-RU"/>
        </w:rPr>
        <w:t>,</w:t>
      </w:r>
      <w:r w:rsidRPr="00C4279D">
        <w:rPr>
          <w:rFonts w:eastAsia="SchoolBookSanPin"/>
          <w:sz w:val="28"/>
          <w:szCs w:val="28"/>
          <w:lang w:val="ru-RU"/>
        </w:rPr>
        <w:t xml:space="preserve"> стадии развития действия</w:t>
      </w:r>
      <w:r w:rsidR="0006576F" w:rsidRPr="00C4279D">
        <w:rPr>
          <w:rFonts w:eastAsia="SchoolBookSanPin"/>
          <w:sz w:val="28"/>
          <w:szCs w:val="28"/>
          <w:lang w:val="ru-RU"/>
        </w:rPr>
        <w:t xml:space="preserve"> (</w:t>
      </w:r>
      <w:r w:rsidRPr="00C4279D">
        <w:rPr>
          <w:rFonts w:eastAsia="SchoolBookSanPin"/>
          <w:sz w:val="28"/>
          <w:szCs w:val="28"/>
          <w:lang w:val="ru-RU"/>
        </w:rPr>
        <w:t>экспозиция, завязка, развитие действия, кульминация, развязка</w:t>
      </w:r>
      <w:r w:rsidR="0006576F" w:rsidRPr="00C4279D">
        <w:rPr>
          <w:rFonts w:eastAsia="SchoolBookSanPin"/>
          <w:sz w:val="28"/>
          <w:szCs w:val="28"/>
          <w:lang w:val="ru-RU"/>
        </w:rPr>
        <w:t>)</w:t>
      </w:r>
      <w:r w:rsidR="004A6E6A" w:rsidRPr="00C4279D">
        <w:rPr>
          <w:rFonts w:eastAsia="SchoolBookSanPin"/>
          <w:sz w:val="28"/>
          <w:szCs w:val="28"/>
          <w:lang w:val="ru-RU"/>
        </w:rPr>
        <w:t>;</w:t>
      </w:r>
      <w:r w:rsidR="0006576F" w:rsidRPr="00C4279D">
        <w:rPr>
          <w:rFonts w:eastAsia="SchoolBookSanPin"/>
          <w:sz w:val="28"/>
          <w:szCs w:val="28"/>
          <w:lang w:val="ru-RU"/>
        </w:rPr>
        <w:t xml:space="preserve"> </w:t>
      </w:r>
      <w:r w:rsidRPr="00C4279D">
        <w:rPr>
          <w:rFonts w:eastAsia="SchoolBookSanPin"/>
          <w:sz w:val="28"/>
          <w:szCs w:val="28"/>
          <w:lang w:val="ru-RU"/>
        </w:rPr>
        <w:t>конфликт</w:t>
      </w:r>
      <w:r w:rsidR="0006576F" w:rsidRPr="00C4279D">
        <w:rPr>
          <w:rFonts w:eastAsia="SchoolBookSanPin"/>
          <w:sz w:val="28"/>
          <w:szCs w:val="28"/>
          <w:lang w:val="ru-RU"/>
        </w:rPr>
        <w:t>,</w:t>
      </w:r>
      <w:r w:rsidRPr="00C4279D">
        <w:rPr>
          <w:rFonts w:eastAsia="SchoolBookSanPin"/>
          <w:sz w:val="28"/>
          <w:szCs w:val="28"/>
          <w:lang w:val="ru-RU"/>
        </w:rPr>
        <w:t xml:space="preserve"> система образов</w:t>
      </w:r>
      <w:r w:rsidR="0006576F" w:rsidRPr="00C4279D">
        <w:rPr>
          <w:rFonts w:eastAsia="SchoolBookSanPin"/>
          <w:sz w:val="28"/>
          <w:szCs w:val="28"/>
          <w:lang w:val="ru-RU"/>
        </w:rPr>
        <w:t>,</w:t>
      </w:r>
      <w:r w:rsidRPr="00C4279D">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4279D">
        <w:rPr>
          <w:rFonts w:eastAsia="SchoolBookSanPin"/>
          <w:sz w:val="28"/>
          <w:szCs w:val="28"/>
          <w:lang w:val="ru-RU"/>
        </w:rPr>
        <w:t>;</w:t>
      </w:r>
      <w:r w:rsidRPr="00C4279D">
        <w:rPr>
          <w:rFonts w:eastAsia="SchoolBookSanPin"/>
          <w:sz w:val="28"/>
          <w:szCs w:val="28"/>
          <w:lang w:val="ru-RU"/>
        </w:rPr>
        <w:t xml:space="preserve"> портрет, пейзаж, интерьер, художественная деталь</w:t>
      </w:r>
      <w:r w:rsidR="004A6E6A" w:rsidRPr="00C4279D">
        <w:rPr>
          <w:rFonts w:eastAsia="SchoolBookSanPin"/>
          <w:sz w:val="28"/>
          <w:szCs w:val="28"/>
          <w:lang w:val="ru-RU"/>
        </w:rPr>
        <w:t>,</w:t>
      </w:r>
      <w:r w:rsidRPr="00C4279D">
        <w:rPr>
          <w:rFonts w:eastAsia="SchoolBookSanPin"/>
          <w:sz w:val="28"/>
          <w:szCs w:val="28"/>
          <w:lang w:val="ru-RU"/>
        </w:rPr>
        <w:t xml:space="preserve"> символ</w:t>
      </w:r>
      <w:r w:rsidR="004A6E6A" w:rsidRPr="00C4279D">
        <w:rPr>
          <w:rFonts w:eastAsia="SchoolBookSanPin"/>
          <w:sz w:val="28"/>
          <w:szCs w:val="28"/>
          <w:lang w:val="ru-RU"/>
        </w:rPr>
        <w:t>;</w:t>
      </w:r>
      <w:r w:rsidRPr="00C4279D">
        <w:rPr>
          <w:rFonts w:eastAsia="SchoolBookSanPin"/>
          <w:sz w:val="28"/>
          <w:szCs w:val="28"/>
          <w:lang w:val="ru-RU"/>
        </w:rPr>
        <w:t xml:space="preserve"> юмор, ирония, сатира, сарказм, гротеск</w:t>
      </w:r>
      <w:r w:rsidR="0006576F" w:rsidRPr="00C4279D">
        <w:rPr>
          <w:rFonts w:eastAsia="SchoolBookSanPin"/>
          <w:sz w:val="28"/>
          <w:szCs w:val="28"/>
          <w:lang w:val="ru-RU"/>
        </w:rPr>
        <w:t>,</w:t>
      </w:r>
      <w:r w:rsidRPr="00C4279D">
        <w:rPr>
          <w:rFonts w:eastAsia="SchoolBookSanPin"/>
          <w:sz w:val="28"/>
          <w:szCs w:val="28"/>
          <w:lang w:val="ru-RU"/>
        </w:rPr>
        <w:t xml:space="preserve"> эпитет, метафора, сравнение</w:t>
      </w:r>
      <w:r w:rsidR="004A6E6A" w:rsidRPr="00C4279D">
        <w:rPr>
          <w:rFonts w:eastAsia="SchoolBookSanPin"/>
          <w:sz w:val="28"/>
          <w:szCs w:val="28"/>
          <w:lang w:val="ru-RU"/>
        </w:rPr>
        <w:t>;</w:t>
      </w:r>
      <w:r w:rsidRPr="00C4279D">
        <w:rPr>
          <w:rFonts w:eastAsia="SchoolBookSanPin"/>
          <w:sz w:val="28"/>
          <w:szCs w:val="28"/>
          <w:lang w:val="ru-RU"/>
        </w:rPr>
        <w:t xml:space="preserve"> олицетворение, гипербола</w:t>
      </w:r>
      <w:r w:rsidR="004A6E6A" w:rsidRPr="00C4279D">
        <w:rPr>
          <w:rFonts w:eastAsia="SchoolBookSanPin"/>
          <w:sz w:val="28"/>
          <w:szCs w:val="28"/>
          <w:lang w:val="ru-RU"/>
        </w:rPr>
        <w:t>;</w:t>
      </w:r>
      <w:r w:rsidR="0006576F" w:rsidRPr="00C4279D">
        <w:rPr>
          <w:rFonts w:eastAsia="SchoolBookSanPin"/>
          <w:sz w:val="28"/>
          <w:szCs w:val="28"/>
          <w:lang w:val="ru-RU"/>
        </w:rPr>
        <w:t xml:space="preserve"> </w:t>
      </w:r>
      <w:r w:rsidRPr="00C4279D">
        <w:rPr>
          <w:rFonts w:eastAsia="SchoolBookSanPin"/>
          <w:sz w:val="28"/>
          <w:szCs w:val="28"/>
          <w:lang w:val="ru-RU"/>
        </w:rPr>
        <w:t>антитеза, аллегория</w:t>
      </w:r>
      <w:r w:rsidR="0006576F" w:rsidRPr="00C4279D">
        <w:rPr>
          <w:rFonts w:eastAsia="SchoolBookSanPin"/>
          <w:sz w:val="28"/>
          <w:szCs w:val="28"/>
          <w:lang w:val="ru-RU"/>
        </w:rPr>
        <w:t>,</w:t>
      </w:r>
      <w:r w:rsidRPr="00C4279D">
        <w:rPr>
          <w:rFonts w:eastAsia="SchoolBookSanPin"/>
          <w:sz w:val="28"/>
          <w:szCs w:val="28"/>
          <w:lang w:val="ru-RU"/>
        </w:rPr>
        <w:t xml:space="preserve"> анафора</w:t>
      </w:r>
      <w:r w:rsidR="004A6E6A" w:rsidRPr="00C4279D">
        <w:rPr>
          <w:rFonts w:eastAsia="SchoolBookSanPin"/>
          <w:sz w:val="28"/>
          <w:szCs w:val="28"/>
          <w:lang w:val="ru-RU"/>
        </w:rPr>
        <w:t>;</w:t>
      </w:r>
      <w:r w:rsidRPr="00C4279D">
        <w:rPr>
          <w:rFonts w:eastAsia="SchoolBookSanPin"/>
          <w:sz w:val="28"/>
          <w:szCs w:val="28"/>
          <w:lang w:val="ru-RU"/>
        </w:rPr>
        <w:t xml:space="preserve"> звукопись (аллитерация, ассонанс)</w:t>
      </w:r>
      <w:r w:rsidR="004A6E6A" w:rsidRPr="00C4279D">
        <w:rPr>
          <w:rFonts w:eastAsia="SchoolBookSanPin"/>
          <w:sz w:val="28"/>
          <w:szCs w:val="28"/>
          <w:lang w:val="ru-RU"/>
        </w:rPr>
        <w:t>;</w:t>
      </w:r>
      <w:r w:rsidRPr="00C4279D">
        <w:rPr>
          <w:rFonts w:eastAsia="SchoolBookSanPin"/>
          <w:sz w:val="28"/>
          <w:szCs w:val="28"/>
          <w:lang w:val="ru-RU"/>
        </w:rPr>
        <w:t xml:space="preserve"> стихотворный метр (хорей, ямб, дактиль, амфибрахий, анапест), ритм, рифма, строфа</w:t>
      </w:r>
      <w:r w:rsidR="004A6E6A" w:rsidRPr="00C4279D">
        <w:rPr>
          <w:rFonts w:eastAsia="SchoolBookSanPin"/>
          <w:sz w:val="28"/>
          <w:szCs w:val="28"/>
          <w:lang w:val="ru-RU"/>
        </w:rPr>
        <w:t xml:space="preserve">; </w:t>
      </w:r>
      <w:r w:rsidRPr="00C4279D">
        <w:rPr>
          <w:rFonts w:eastAsia="SchoolBookSanPin"/>
          <w:sz w:val="28"/>
          <w:szCs w:val="28"/>
          <w:lang w:val="ru-RU"/>
        </w:rPr>
        <w:t>афоризм</w:t>
      </w:r>
      <w:r w:rsidR="0006576F" w:rsidRPr="00C4279D">
        <w:rPr>
          <w:rFonts w:eastAsia="SchoolBookSanPin"/>
          <w:sz w:val="28"/>
          <w:szCs w:val="28"/>
          <w:lang w:val="ru-RU"/>
        </w:rPr>
        <w:t>)</w:t>
      </w:r>
      <w:r w:rsidRPr="00C4279D">
        <w:rPr>
          <w:rFonts w:eastAsia="SchoolBookSanPin"/>
          <w:sz w:val="28"/>
          <w:szCs w:val="28"/>
          <w:lang w:val="ru-RU"/>
        </w:rPr>
        <w:t>;</w:t>
      </w:r>
    </w:p>
    <w:p w14:paraId="53F83579"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4284436"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4279D">
        <w:rPr>
          <w:rFonts w:eastAsia="SchoolBookSanPin"/>
          <w:sz w:val="28"/>
          <w:szCs w:val="28"/>
          <w:lang w:val="ru-RU"/>
        </w:rPr>
        <w:t>,</w:t>
      </w:r>
      <w:r w:rsidRPr="00C4279D">
        <w:rPr>
          <w:rFonts w:eastAsia="SchoolBookSanPin"/>
          <w:sz w:val="28"/>
          <w:szCs w:val="28"/>
          <w:lang w:val="ru-RU"/>
        </w:rPr>
        <w:t xml:space="preserve"> определять </w:t>
      </w:r>
      <w:proofErr w:type="spellStart"/>
      <w:r w:rsidRPr="00C4279D">
        <w:rPr>
          <w:rFonts w:eastAsia="SchoolBookSanPin"/>
          <w:sz w:val="28"/>
          <w:szCs w:val="28"/>
          <w:lang w:val="ru-RU"/>
        </w:rPr>
        <w:t>родо</w:t>
      </w:r>
      <w:proofErr w:type="spellEnd"/>
      <w:r w:rsidR="00EB7B9E" w:rsidRPr="00C4279D">
        <w:rPr>
          <w:rFonts w:eastAsia="SchoolBookSanPin"/>
          <w:sz w:val="28"/>
          <w:szCs w:val="28"/>
          <w:lang w:val="ru-RU"/>
        </w:rPr>
        <w:t>-</w:t>
      </w:r>
      <w:r w:rsidRPr="00C4279D">
        <w:rPr>
          <w:rFonts w:eastAsia="SchoolBookSanPin"/>
          <w:sz w:val="28"/>
          <w:szCs w:val="28"/>
          <w:lang w:val="ru-RU"/>
        </w:rPr>
        <w:t>жанровую специфику изученного художественного произведения;</w:t>
      </w:r>
    </w:p>
    <w:p w14:paraId="47CDC2FA" w14:textId="77777777" w:rsidR="00D67B9C" w:rsidRPr="00C4279D" w:rsidRDefault="00D67B9C" w:rsidP="00734895">
      <w:pPr>
        <w:pStyle w:val="affa"/>
        <w:ind w:left="0" w:firstLine="709"/>
        <w:rPr>
          <w:sz w:val="28"/>
          <w:szCs w:val="28"/>
          <w:lang w:val="ru-RU"/>
        </w:rPr>
      </w:pPr>
      <w:r w:rsidRPr="00C4279D">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BBDD84C" w14:textId="77777777" w:rsidR="00D67B9C" w:rsidRPr="00C4279D" w:rsidRDefault="005D659A" w:rsidP="00734895">
      <w:pPr>
        <w:pStyle w:val="affa"/>
        <w:ind w:left="0" w:firstLine="709"/>
        <w:rPr>
          <w:sz w:val="28"/>
          <w:szCs w:val="28"/>
          <w:lang w:val="ru-RU"/>
        </w:rPr>
      </w:pPr>
      <w:r w:rsidRPr="00C4279D">
        <w:rPr>
          <w:rFonts w:eastAsia="SchoolBookSanPin"/>
          <w:sz w:val="28"/>
          <w:szCs w:val="28"/>
          <w:lang w:val="ru-RU"/>
        </w:rPr>
        <w:t>4</w:t>
      </w:r>
      <w:r w:rsidR="00AD17C6" w:rsidRPr="00C4279D">
        <w:rPr>
          <w:rFonts w:eastAsia="SchoolBookSanPin"/>
          <w:sz w:val="28"/>
          <w:szCs w:val="28"/>
          <w:lang w:val="ru-RU"/>
        </w:rPr>
        <w:t>) </w:t>
      </w:r>
      <w:r w:rsidR="00D67B9C" w:rsidRPr="00C4279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D1FAF87" w14:textId="77777777" w:rsidR="00D67B9C" w:rsidRPr="00C4279D" w:rsidRDefault="004A6E6A"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5</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439DB8AB" w14:textId="77777777" w:rsidR="00D67B9C" w:rsidRPr="00C4279D" w:rsidRDefault="004A6E6A" w:rsidP="00734895">
      <w:pPr>
        <w:spacing w:after="0" w:line="240" w:lineRule="auto"/>
        <w:ind w:firstLine="709"/>
        <w:jc w:val="both"/>
        <w:rPr>
          <w:rFonts w:ascii="Times New Roman" w:eastAsia="SchoolBookSanPin" w:hAnsi="Times New Roman"/>
          <w:position w:val="1"/>
          <w:sz w:val="28"/>
          <w:szCs w:val="28"/>
          <w:lang w:val="ru-RU"/>
        </w:rPr>
      </w:pPr>
      <w:r w:rsidRPr="00C4279D">
        <w:rPr>
          <w:rFonts w:ascii="Times New Roman" w:eastAsia="SchoolBookSanPin" w:hAnsi="Times New Roman"/>
          <w:sz w:val="28"/>
          <w:szCs w:val="28"/>
          <w:lang w:val="ru-RU"/>
        </w:rPr>
        <w:t>6</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 xml:space="preserve">и самостоятельно формулировать </w:t>
      </w:r>
      <w:r w:rsidR="00D67B9C" w:rsidRPr="00C4279D">
        <w:rPr>
          <w:rFonts w:ascii="Times New Roman" w:eastAsia="SchoolBookSanPin" w:hAnsi="Times New Roman"/>
          <w:position w:val="1"/>
          <w:sz w:val="28"/>
          <w:szCs w:val="28"/>
          <w:lang w:val="ru-RU"/>
        </w:rPr>
        <w:t>вопрос</w:t>
      </w:r>
      <w:r w:rsidR="002C3E4A" w:rsidRPr="00C4279D">
        <w:rPr>
          <w:rFonts w:ascii="Times New Roman" w:eastAsia="SchoolBookSanPin" w:hAnsi="Times New Roman"/>
          <w:position w:val="1"/>
          <w:sz w:val="28"/>
          <w:szCs w:val="28"/>
          <w:lang w:val="ru-RU"/>
        </w:rPr>
        <w:t>ы к тексту; пересказывать сюжет</w:t>
      </w:r>
      <w:r w:rsidR="00D67B9C" w:rsidRPr="00C4279D">
        <w:rPr>
          <w:rFonts w:ascii="Times New Roman" w:eastAsia="SchoolBookSanPin" w:hAnsi="Times New Roman"/>
          <w:position w:val="1"/>
          <w:sz w:val="28"/>
          <w:szCs w:val="28"/>
          <w:lang w:val="ru-RU"/>
        </w:rPr>
        <w:t>;</w:t>
      </w:r>
    </w:p>
    <w:p w14:paraId="14C23DE2" w14:textId="77777777" w:rsidR="00D67B9C" w:rsidRPr="00C4279D" w:rsidRDefault="004A6E6A"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7</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ACCBEB2" w14:textId="77777777" w:rsidR="001F4F72" w:rsidRPr="00C4279D" w:rsidRDefault="001F4F72"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не менее 200 слов), писать сочинение-рассуждение по заданной теме</w:t>
      </w:r>
      <w:r w:rsidR="00CA4934"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 xml:space="preserve">с использованием </w:t>
      </w:r>
      <w:r w:rsidRPr="00C4279D">
        <w:rPr>
          <w:rFonts w:ascii="Times New Roman" w:eastAsia="SchoolBookSanPin" w:hAnsi="Times New Roman"/>
          <w:sz w:val="28"/>
          <w:szCs w:val="28"/>
          <w:lang w:val="ru-RU"/>
        </w:rPr>
        <w:lastRenderedPageBreak/>
        <w:t>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BBCAA54" w14:textId="77777777" w:rsidR="00D67B9C" w:rsidRPr="00C4279D" w:rsidRDefault="004A6E6A"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9</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14:paraId="2FDF0F24"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4A6E6A" w:rsidRPr="00C4279D">
        <w:rPr>
          <w:rFonts w:ascii="Times New Roman" w:eastAsia="SchoolBookSanPin" w:hAnsi="Times New Roman"/>
          <w:sz w:val="28"/>
          <w:szCs w:val="28"/>
          <w:lang w:val="ru-RU"/>
        </w:rPr>
        <w:t>0</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понимать важность чтения и изучения произведений фольклора</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B549B84"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4A6E6A" w:rsidRPr="00C4279D">
        <w:rPr>
          <w:rFonts w:ascii="Times New Roman" w:eastAsia="SchoolBookSanPin" w:hAnsi="Times New Roman"/>
          <w:sz w:val="28"/>
          <w:szCs w:val="28"/>
          <w:lang w:val="ru-RU"/>
        </w:rPr>
        <w:t>1</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4279D">
        <w:rPr>
          <w:rFonts w:ascii="Times New Roman" w:eastAsia="SchoolBookSanPin" w:hAnsi="Times New Roman"/>
          <w:sz w:val="28"/>
          <w:szCs w:val="28"/>
          <w:lang w:val="ru-RU"/>
        </w:rPr>
        <w:t>обучающихся</w:t>
      </w:r>
      <w:r w:rsidR="00D67B9C" w:rsidRPr="00C4279D">
        <w:rPr>
          <w:rFonts w:ascii="Times New Roman" w:eastAsia="SchoolBookSanPin" w:hAnsi="Times New Roman"/>
          <w:sz w:val="28"/>
          <w:szCs w:val="28"/>
          <w:lang w:val="ru-RU"/>
        </w:rPr>
        <w:t xml:space="preserve">, а также проверенных </w:t>
      </w:r>
      <w:r w:rsidR="00242D99" w:rsidRPr="00C4279D">
        <w:rPr>
          <w:rFonts w:ascii="Times New Roman" w:eastAsia="SchoolBookSanPin" w:hAnsi="Times New Roman"/>
          <w:sz w:val="28"/>
          <w:szCs w:val="28"/>
          <w:lang w:val="ru-RU"/>
        </w:rPr>
        <w:t>интернет-</w:t>
      </w:r>
      <w:r w:rsidRPr="00C4279D">
        <w:rPr>
          <w:rFonts w:ascii="Times New Roman" w:eastAsia="SchoolBookSanPin" w:hAnsi="Times New Roman"/>
          <w:sz w:val="28"/>
          <w:szCs w:val="28"/>
          <w:lang w:val="ru-RU"/>
        </w:rPr>
        <w:t>ресурсов</w:t>
      </w:r>
      <w:r w:rsidR="00D67B9C" w:rsidRPr="00C4279D">
        <w:rPr>
          <w:rFonts w:ascii="Times New Roman" w:eastAsia="SchoolBookSanPin" w:hAnsi="Times New Roman"/>
          <w:sz w:val="28"/>
          <w:szCs w:val="28"/>
          <w:lang w:val="ru-RU"/>
        </w:rPr>
        <w:t>, в том числе за счёт произведений современной литературы;</w:t>
      </w:r>
    </w:p>
    <w:p w14:paraId="17DEDCB7" w14:textId="77777777" w:rsidR="00893ED5"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4A6E6A" w:rsidRPr="00C4279D">
        <w:rPr>
          <w:rFonts w:ascii="Times New Roman" w:eastAsia="SchoolBookSanPin" w:hAnsi="Times New Roman"/>
          <w:sz w:val="28"/>
          <w:szCs w:val="28"/>
          <w:lang w:val="ru-RU"/>
        </w:rPr>
        <w:t>2</w:t>
      </w:r>
      <w:r w:rsidRPr="00C4279D">
        <w:rPr>
          <w:rFonts w:ascii="Times New Roman" w:eastAsia="SchoolBookSanPin" w:hAnsi="Times New Roman"/>
          <w:sz w:val="28"/>
          <w:szCs w:val="28"/>
          <w:lang w:val="ru-RU"/>
        </w:rPr>
        <w:t>) </w:t>
      </w:r>
      <w:r w:rsidR="00893ED5" w:rsidRPr="00C4279D">
        <w:rPr>
          <w:rFonts w:ascii="Times New Roman" w:eastAsia="SchoolBookSanPin" w:hAnsi="Times New Roman"/>
          <w:sz w:val="28"/>
          <w:szCs w:val="28"/>
          <w:lang w:val="ru-RU"/>
        </w:rPr>
        <w:t xml:space="preserve">участвовать в коллективной и </w:t>
      </w:r>
      <w:r w:rsidR="00F70887" w:rsidRPr="00C4279D">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4279D">
        <w:rPr>
          <w:rFonts w:ascii="Times New Roman" w:eastAsia="SchoolBookSanPin" w:hAnsi="Times New Roman"/>
          <w:sz w:val="28"/>
          <w:szCs w:val="28"/>
          <w:lang w:val="ru-RU"/>
        </w:rPr>
        <w:t xml:space="preserve"> публично представлять полученные результаты;</w:t>
      </w:r>
    </w:p>
    <w:p w14:paraId="5BC61013"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4A6E6A" w:rsidRPr="00C4279D">
        <w:rPr>
          <w:rFonts w:ascii="Times New Roman" w:eastAsia="SchoolBookSanPin" w:hAnsi="Times New Roman"/>
          <w:sz w:val="28"/>
          <w:szCs w:val="28"/>
          <w:lang w:val="ru-RU"/>
        </w:rPr>
        <w:t>3</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том числе в электронной форме</w:t>
      </w:r>
      <w:r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пользоваться электронными библиотеками</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14:paraId="5863A090" w14:textId="77777777" w:rsidR="00AD17C6" w:rsidRPr="00C4279D" w:rsidRDefault="00BD5F31"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rPr>
        <w:t>II</w:t>
      </w:r>
      <w:r w:rsidRPr="00C4279D">
        <w:rPr>
          <w:rFonts w:ascii="Times New Roman" w:eastAsia="SchoolBookSanPin" w:hAnsi="Times New Roman"/>
          <w:sz w:val="28"/>
          <w:szCs w:val="28"/>
          <w:lang w:val="ru-RU"/>
        </w:rPr>
        <w:t>.</w:t>
      </w:r>
      <w:proofErr w:type="gramStart"/>
      <w:r w:rsidRPr="00C4279D">
        <w:rPr>
          <w:rFonts w:ascii="Times New Roman" w:eastAsia="SchoolBookSanPin" w:hAnsi="Times New Roman"/>
          <w:sz w:val="28"/>
          <w:szCs w:val="28"/>
          <w:lang w:val="ru-RU"/>
        </w:rPr>
        <w:t>2.</w:t>
      </w:r>
      <w:r w:rsidR="00AD17C6" w:rsidRPr="00C4279D">
        <w:rPr>
          <w:rFonts w:ascii="Times New Roman" w:eastAsia="OfficinaSansBoldITC" w:hAnsi="Times New Roman"/>
          <w:sz w:val="28"/>
          <w:szCs w:val="28"/>
          <w:lang w:val="ru-RU"/>
        </w:rPr>
        <w:t>.</w:t>
      </w:r>
      <w:proofErr w:type="gramEnd"/>
      <w:r w:rsidR="00AD17C6" w:rsidRPr="00C4279D">
        <w:rPr>
          <w:rFonts w:ascii="Times New Roman" w:eastAsia="OfficinaSansBoldITC" w:hAnsi="Times New Roman"/>
          <w:sz w:val="28"/>
          <w:szCs w:val="28"/>
          <w:lang w:val="ru-RU"/>
        </w:rPr>
        <w:t>8.</w:t>
      </w:r>
      <w:r w:rsidR="00135A26" w:rsidRPr="00C4279D">
        <w:rPr>
          <w:rFonts w:ascii="Times New Roman" w:eastAsia="SchoolBookSanPin" w:hAnsi="Times New Roman"/>
          <w:sz w:val="28"/>
          <w:szCs w:val="28"/>
          <w:lang w:val="ru-RU"/>
        </w:rPr>
        <w:t>9</w:t>
      </w:r>
      <w:r w:rsidR="00AD17C6" w:rsidRPr="00C4279D">
        <w:rPr>
          <w:rFonts w:ascii="Times New Roman" w:eastAsia="SchoolBookSanPin" w:hAnsi="Times New Roman"/>
          <w:sz w:val="28"/>
          <w:szCs w:val="28"/>
          <w:lang w:val="ru-RU"/>
        </w:rPr>
        <w:t>. </w:t>
      </w:r>
      <w:r w:rsidR="00AD17C6" w:rsidRPr="00C4279D">
        <w:rPr>
          <w:rFonts w:ascii="Times New Roman" w:eastAsia="OfficinaSansBoldITC" w:hAnsi="Times New Roman"/>
          <w:sz w:val="28"/>
          <w:szCs w:val="28"/>
          <w:lang w:val="ru-RU"/>
        </w:rPr>
        <w:t>Предметные результаты изучения литературы. К</w:t>
      </w:r>
      <w:r w:rsidR="00AD17C6" w:rsidRPr="00C4279D">
        <w:rPr>
          <w:rFonts w:ascii="Times New Roman" w:eastAsia="SchoolBookSanPin" w:hAnsi="Times New Roman"/>
          <w:sz w:val="28"/>
          <w:szCs w:val="28"/>
          <w:lang w:val="ru-RU"/>
        </w:rPr>
        <w:t xml:space="preserve"> концу обучения</w:t>
      </w:r>
      <w:r w:rsidR="00CA4934" w:rsidRPr="00C4279D">
        <w:rPr>
          <w:rFonts w:ascii="Times New Roman" w:eastAsia="SchoolBookSanPin" w:hAnsi="Times New Roman"/>
          <w:sz w:val="28"/>
          <w:szCs w:val="28"/>
          <w:lang w:val="ru-RU"/>
        </w:rPr>
        <w:t xml:space="preserve"> </w:t>
      </w:r>
      <w:r w:rsidR="00AD17C6" w:rsidRPr="00C4279D">
        <w:rPr>
          <w:rFonts w:ascii="Times New Roman" w:eastAsia="SchoolBookSanPin" w:hAnsi="Times New Roman"/>
          <w:sz w:val="28"/>
          <w:szCs w:val="28"/>
          <w:lang w:val="ru-RU"/>
        </w:rPr>
        <w:t xml:space="preserve">в </w:t>
      </w:r>
      <w:r w:rsidR="00AD17C6" w:rsidRPr="00C4279D">
        <w:rPr>
          <w:rFonts w:ascii="Times New Roman" w:eastAsia="SchoolBookSanPin" w:hAnsi="Times New Roman"/>
          <w:bCs/>
          <w:sz w:val="28"/>
          <w:szCs w:val="28"/>
          <w:lang w:val="ru-RU"/>
        </w:rPr>
        <w:t xml:space="preserve">9 классе </w:t>
      </w:r>
      <w:r w:rsidR="00AD17C6" w:rsidRPr="00C4279D">
        <w:rPr>
          <w:rFonts w:ascii="Times New Roman" w:eastAsia="SchoolBookSanPin" w:hAnsi="Times New Roman"/>
          <w:sz w:val="28"/>
          <w:szCs w:val="28"/>
          <w:lang w:val="ru-RU"/>
        </w:rPr>
        <w:t>обучающийся научится:</w:t>
      </w:r>
    </w:p>
    <w:p w14:paraId="0113913A"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AD17C6" w:rsidRPr="00C4279D">
        <w:rPr>
          <w:rFonts w:ascii="Times New Roman" w:eastAsia="SchoolBookSanPin" w:hAnsi="Times New Roman"/>
          <w:sz w:val="28"/>
          <w:szCs w:val="28"/>
          <w:lang w:val="ru-RU"/>
        </w:rPr>
        <w:t> </w:t>
      </w:r>
      <w:r w:rsidR="00B9299B" w:rsidRPr="00C4279D">
        <w:rPr>
          <w:rFonts w:ascii="Times New Roman" w:eastAsia="SchoolBookSanPin" w:hAnsi="Times New Roman"/>
          <w:sz w:val="28"/>
          <w:szCs w:val="28"/>
          <w:lang w:val="ru-RU"/>
        </w:rPr>
        <w:t>п</w:t>
      </w:r>
      <w:r w:rsidRPr="00C4279D">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66B71A89"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2)</w:t>
      </w:r>
      <w:r w:rsidR="00B32708" w:rsidRPr="00C4279D">
        <w:rPr>
          <w:rFonts w:ascii="Times New Roman" w:eastAsia="SchoolBookSanPin" w:hAnsi="Times New Roman"/>
          <w:sz w:val="28"/>
          <w:szCs w:val="28"/>
          <w:lang w:val="ru-RU"/>
        </w:rPr>
        <w:t xml:space="preserve"> </w:t>
      </w:r>
      <w:r w:rsidRPr="00C4279D">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981EA04" w14:textId="77777777" w:rsidR="00D67B9C" w:rsidRPr="00C4279D" w:rsidRDefault="00D67B9C"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3)</w:t>
      </w:r>
      <w:r w:rsidR="00AD17C6" w:rsidRPr="00C4279D">
        <w:rPr>
          <w:rFonts w:ascii="Times New Roman" w:eastAsia="SchoolBookSanPin" w:hAnsi="Times New Roman"/>
          <w:sz w:val="28"/>
          <w:szCs w:val="28"/>
          <w:lang w:val="ru-RU"/>
        </w:rPr>
        <w:t> </w:t>
      </w:r>
      <w:r w:rsidRPr="00C4279D">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4279D">
        <w:rPr>
          <w:rFonts w:ascii="Times New Roman" w:eastAsia="SchoolBookSanPin" w:hAnsi="Times New Roman"/>
          <w:sz w:val="28"/>
          <w:szCs w:val="28"/>
          <w:lang w:val="ru-RU"/>
        </w:rPr>
        <w:t>,</w:t>
      </w:r>
      <w:r w:rsidRPr="00C4279D">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4279D">
        <w:rPr>
          <w:rFonts w:ascii="Times New Roman" w:eastAsia="SchoolBookSanPin" w:hAnsi="Times New Roman"/>
          <w:sz w:val="28"/>
          <w:szCs w:val="28"/>
          <w:lang w:val="ru-RU"/>
        </w:rPr>
        <w:t>;</w:t>
      </w:r>
    </w:p>
    <w:p w14:paraId="27FB5E24" w14:textId="77777777" w:rsidR="00D67B9C" w:rsidRPr="00C4279D" w:rsidRDefault="00D21EA3" w:rsidP="00734895">
      <w:pPr>
        <w:pStyle w:val="affa"/>
        <w:ind w:left="0" w:firstLine="709"/>
        <w:rPr>
          <w:sz w:val="28"/>
          <w:szCs w:val="28"/>
          <w:lang w:val="ru-RU"/>
        </w:rPr>
      </w:pPr>
      <w:r w:rsidRPr="00C4279D">
        <w:rPr>
          <w:rFonts w:eastAsia="SchoolBookSanPin"/>
          <w:sz w:val="28"/>
          <w:szCs w:val="28"/>
          <w:lang w:val="ru-RU"/>
        </w:rPr>
        <w:t>4) </w:t>
      </w:r>
      <w:r w:rsidR="00D67B9C" w:rsidRPr="00C4279D">
        <w:rPr>
          <w:rFonts w:eastAsia="SchoolBookSanPin"/>
          <w:sz w:val="28"/>
          <w:szCs w:val="28"/>
          <w:lang w:val="ru-RU"/>
        </w:rPr>
        <w:t>анализировать произведение в единстве формы и содержания</w:t>
      </w:r>
      <w:r w:rsidR="00AD17C6" w:rsidRPr="00C4279D">
        <w:rPr>
          <w:rFonts w:eastAsia="SchoolBookSanPin"/>
          <w:sz w:val="28"/>
          <w:szCs w:val="28"/>
          <w:lang w:val="ru-RU"/>
        </w:rPr>
        <w:t>,</w:t>
      </w:r>
      <w:r w:rsidR="00D67B9C" w:rsidRPr="00C4279D">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4279D">
        <w:rPr>
          <w:rFonts w:eastAsia="SchoolBookSanPin"/>
          <w:sz w:val="28"/>
          <w:szCs w:val="28"/>
          <w:lang w:val="ru-RU"/>
        </w:rPr>
        <w:t xml:space="preserve">, </w:t>
      </w:r>
      <w:r w:rsidR="00D67B9C" w:rsidRPr="00C4279D">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4279D">
        <w:rPr>
          <w:rFonts w:eastAsia="SchoolBookSanPin"/>
          <w:sz w:val="28"/>
          <w:szCs w:val="28"/>
          <w:lang w:val="ru-RU"/>
        </w:rPr>
        <w:t>;</w:t>
      </w:r>
      <w:r w:rsidR="00AD17C6" w:rsidRPr="00C4279D">
        <w:rPr>
          <w:rFonts w:eastAsia="SchoolBookSanPin"/>
          <w:sz w:val="28"/>
          <w:szCs w:val="28"/>
          <w:lang w:val="ru-RU"/>
        </w:rPr>
        <w:t xml:space="preserve"> </w:t>
      </w:r>
      <w:r w:rsidR="00D67B9C" w:rsidRPr="00C4279D">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4279D">
        <w:rPr>
          <w:rFonts w:eastAsia="SchoolBookSanPin"/>
          <w:sz w:val="28"/>
          <w:szCs w:val="28"/>
          <w:lang w:val="ru-RU"/>
        </w:rPr>
        <w:t xml:space="preserve"> </w:t>
      </w:r>
      <w:r w:rsidR="00D67B9C" w:rsidRPr="00C4279D">
        <w:rPr>
          <w:rFonts w:eastAsia="SchoolBookSanPin"/>
          <w:sz w:val="28"/>
          <w:szCs w:val="28"/>
          <w:lang w:val="ru-RU"/>
        </w:rPr>
        <w:t>с читателем как адресатом произведения</w:t>
      </w:r>
      <w:r w:rsidR="002050F6" w:rsidRPr="00C4279D">
        <w:rPr>
          <w:rFonts w:eastAsia="SchoolBookSanPin"/>
          <w:sz w:val="28"/>
          <w:szCs w:val="28"/>
          <w:lang w:val="ru-RU"/>
        </w:rPr>
        <w:t>;</w:t>
      </w:r>
      <w:r w:rsidR="00AD17C6" w:rsidRPr="00C4279D">
        <w:rPr>
          <w:rFonts w:eastAsia="SchoolBookSanPin"/>
          <w:sz w:val="28"/>
          <w:szCs w:val="28"/>
          <w:lang w:val="ru-RU"/>
        </w:rPr>
        <w:t xml:space="preserve"> </w:t>
      </w:r>
      <w:r w:rsidR="00D67B9C" w:rsidRPr="00C4279D">
        <w:rPr>
          <w:rFonts w:eastAsia="SchoolBookSanPin"/>
          <w:sz w:val="28"/>
          <w:szCs w:val="28"/>
          <w:lang w:val="ru-RU"/>
        </w:rPr>
        <w:t xml:space="preserve">объяснять </w:t>
      </w:r>
      <w:r w:rsidR="00D67B9C" w:rsidRPr="00C4279D">
        <w:rPr>
          <w:rFonts w:eastAsia="SchoolBookSanPin"/>
          <w:sz w:val="28"/>
          <w:szCs w:val="28"/>
          <w:lang w:val="ru-RU"/>
        </w:rPr>
        <w:lastRenderedPageBreak/>
        <w:t>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4279D">
        <w:rPr>
          <w:rFonts w:eastAsia="SchoolBookSanPin"/>
          <w:sz w:val="28"/>
          <w:szCs w:val="28"/>
          <w:lang w:val="ru-RU"/>
        </w:rPr>
        <w:t>;</w:t>
      </w:r>
      <w:r w:rsidR="00D67B9C" w:rsidRPr="00C4279D">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4279D">
        <w:rPr>
          <w:rFonts w:eastAsia="SchoolBookSanPin"/>
          <w:sz w:val="28"/>
          <w:szCs w:val="28"/>
          <w:lang w:val="ru-RU"/>
        </w:rPr>
        <w:t>,</w:t>
      </w:r>
      <w:r w:rsidR="00D67B9C" w:rsidRPr="00C4279D">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15757E0" w14:textId="77777777" w:rsidR="00D67B9C" w:rsidRPr="00C4279D" w:rsidRDefault="00D21EA3" w:rsidP="00734895">
      <w:pPr>
        <w:pStyle w:val="affa"/>
        <w:ind w:left="0" w:firstLine="709"/>
        <w:rPr>
          <w:rFonts w:eastAsia="SchoolBookSanPin"/>
          <w:sz w:val="28"/>
          <w:szCs w:val="28"/>
          <w:lang w:val="ru-RU"/>
        </w:rPr>
      </w:pPr>
      <w:r w:rsidRPr="00C4279D">
        <w:rPr>
          <w:rFonts w:eastAsia="SchoolBookSanPin"/>
          <w:sz w:val="28"/>
          <w:szCs w:val="28"/>
          <w:lang w:val="ru-RU"/>
        </w:rPr>
        <w:t>5) </w:t>
      </w:r>
      <w:r w:rsidR="00D67B9C" w:rsidRPr="00C4279D">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4279D">
        <w:rPr>
          <w:rFonts w:eastAsia="SchoolBookSanPin"/>
          <w:sz w:val="28"/>
          <w:szCs w:val="28"/>
          <w:lang w:val="ru-RU"/>
        </w:rPr>
        <w:t xml:space="preserve"> </w:t>
      </w:r>
      <w:r w:rsidR="00D67B9C" w:rsidRPr="00C4279D">
        <w:rPr>
          <w:rFonts w:eastAsia="SchoolBookSanPin"/>
          <w:sz w:val="28"/>
          <w:szCs w:val="28"/>
          <w:lang w:val="ru-RU"/>
        </w:rPr>
        <w:t>и интерпретации произведений, оформления собственных оценок и наблюдений</w:t>
      </w:r>
      <w:r w:rsidR="00AD17C6" w:rsidRPr="00C4279D">
        <w:rPr>
          <w:rFonts w:eastAsia="SchoolBookSanPin"/>
          <w:sz w:val="28"/>
          <w:szCs w:val="28"/>
          <w:lang w:val="ru-RU"/>
        </w:rPr>
        <w:t xml:space="preserve"> (</w:t>
      </w:r>
      <w:r w:rsidR="00D67B9C" w:rsidRPr="00C4279D">
        <w:rPr>
          <w:rFonts w:eastAsia="SchoolBookSanPin"/>
          <w:sz w:val="28"/>
          <w:szCs w:val="28"/>
          <w:lang w:val="ru-RU"/>
        </w:rPr>
        <w:t>художественная литература и устное народное творчество</w:t>
      </w:r>
      <w:r w:rsidR="00830C92" w:rsidRPr="00C4279D">
        <w:rPr>
          <w:rFonts w:eastAsia="SchoolBookSanPin"/>
          <w:sz w:val="28"/>
          <w:szCs w:val="28"/>
          <w:lang w:val="ru-RU"/>
        </w:rPr>
        <w:t>;</w:t>
      </w:r>
      <w:r w:rsidR="00D67B9C" w:rsidRPr="00C4279D">
        <w:rPr>
          <w:rFonts w:eastAsia="SchoolBookSanPin"/>
          <w:sz w:val="28"/>
          <w:szCs w:val="28"/>
          <w:lang w:val="ru-RU"/>
        </w:rPr>
        <w:t xml:space="preserve"> проза и поэзия; художественный образ, факт, вымысел</w:t>
      </w:r>
      <w:r w:rsidR="00830C92" w:rsidRPr="00C4279D">
        <w:rPr>
          <w:rFonts w:eastAsia="SchoolBookSanPin"/>
          <w:sz w:val="28"/>
          <w:szCs w:val="28"/>
          <w:lang w:val="ru-RU"/>
        </w:rPr>
        <w:t>;</w:t>
      </w:r>
      <w:r w:rsidR="00D67B9C" w:rsidRPr="00C4279D">
        <w:rPr>
          <w:rFonts w:eastAsia="SchoolBookSanPin"/>
          <w:sz w:val="28"/>
          <w:szCs w:val="28"/>
          <w:lang w:val="ru-RU"/>
        </w:rPr>
        <w:t xml:space="preserve"> литературные направления (классицизм, сентиментализм, романтизм, реализм)</w:t>
      </w:r>
      <w:r w:rsidR="00830C92" w:rsidRPr="00C4279D">
        <w:rPr>
          <w:rFonts w:eastAsia="SchoolBookSanPin"/>
          <w:sz w:val="28"/>
          <w:szCs w:val="28"/>
          <w:lang w:val="ru-RU"/>
        </w:rPr>
        <w:t>;</w:t>
      </w:r>
      <w:r w:rsidR="00D67B9C" w:rsidRPr="00C4279D">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4279D">
        <w:rPr>
          <w:rFonts w:eastAsia="SchoolBookSanPin"/>
          <w:sz w:val="28"/>
          <w:szCs w:val="28"/>
          <w:lang w:val="ru-RU"/>
        </w:rPr>
        <w:t xml:space="preserve"> лироэпические (поэма, баллада)</w:t>
      </w:r>
      <w:r w:rsidR="00830C92" w:rsidRPr="00C4279D">
        <w:rPr>
          <w:rFonts w:eastAsia="SchoolBookSanPin"/>
          <w:sz w:val="28"/>
          <w:szCs w:val="28"/>
          <w:lang w:val="ru-RU"/>
        </w:rPr>
        <w:t>;</w:t>
      </w:r>
      <w:r w:rsidR="00D67B9C" w:rsidRPr="00C4279D">
        <w:rPr>
          <w:rFonts w:eastAsia="SchoolBookSanPin"/>
          <w:sz w:val="28"/>
          <w:szCs w:val="28"/>
          <w:lang w:val="ru-RU"/>
        </w:rPr>
        <w:t xml:space="preserve"> форма</w:t>
      </w:r>
      <w:r w:rsidR="00CA4934" w:rsidRPr="00C4279D">
        <w:rPr>
          <w:rFonts w:eastAsia="SchoolBookSanPin"/>
          <w:sz w:val="28"/>
          <w:szCs w:val="28"/>
          <w:lang w:val="ru-RU"/>
        </w:rPr>
        <w:t xml:space="preserve"> </w:t>
      </w:r>
      <w:r w:rsidR="00D67B9C" w:rsidRPr="00C4279D">
        <w:rPr>
          <w:rFonts w:eastAsia="SchoolBookSanPin"/>
          <w:sz w:val="28"/>
          <w:szCs w:val="28"/>
          <w:lang w:val="ru-RU"/>
        </w:rPr>
        <w:t>и содержание литературного произведения</w:t>
      </w:r>
      <w:r w:rsidR="00830C92" w:rsidRPr="00C4279D">
        <w:rPr>
          <w:rFonts w:eastAsia="SchoolBookSanPin"/>
          <w:sz w:val="28"/>
          <w:szCs w:val="28"/>
          <w:lang w:val="ru-RU"/>
        </w:rPr>
        <w:t>;</w:t>
      </w:r>
      <w:r w:rsidR="00D67B9C" w:rsidRPr="00C4279D">
        <w:rPr>
          <w:rFonts w:eastAsia="SchoolBookSanPin"/>
          <w:sz w:val="28"/>
          <w:szCs w:val="28"/>
          <w:lang w:val="ru-RU"/>
        </w:rPr>
        <w:t xml:space="preserve"> тема, идея, проблематика</w:t>
      </w:r>
      <w:r w:rsidR="00226831" w:rsidRPr="00C4279D">
        <w:rPr>
          <w:rFonts w:eastAsia="SchoolBookSanPin"/>
          <w:sz w:val="28"/>
          <w:szCs w:val="28"/>
          <w:lang w:val="ru-RU"/>
        </w:rPr>
        <w:t>,</w:t>
      </w:r>
      <w:r w:rsidR="00D67B9C" w:rsidRPr="00C4279D">
        <w:rPr>
          <w:rFonts w:eastAsia="SchoolBookSanPin"/>
          <w:sz w:val="28"/>
          <w:szCs w:val="28"/>
          <w:lang w:val="ru-RU"/>
        </w:rPr>
        <w:t xml:space="preserve"> пафос (героический, патриотический, гражданский и другие)</w:t>
      </w:r>
      <w:r w:rsidR="00830C92" w:rsidRPr="00C4279D">
        <w:rPr>
          <w:rFonts w:eastAsia="SchoolBookSanPin"/>
          <w:sz w:val="28"/>
          <w:szCs w:val="28"/>
          <w:lang w:val="ru-RU"/>
        </w:rPr>
        <w:t>;</w:t>
      </w:r>
      <w:r w:rsidR="00D67B9C" w:rsidRPr="00C4279D">
        <w:rPr>
          <w:rFonts w:eastAsia="SchoolBookSanPin"/>
          <w:sz w:val="28"/>
          <w:szCs w:val="28"/>
          <w:lang w:val="ru-RU"/>
        </w:rPr>
        <w:t xml:space="preserve"> сюжет, композиция, эпиграф</w:t>
      </w:r>
      <w:r w:rsidR="00830C92" w:rsidRPr="00C4279D">
        <w:rPr>
          <w:rFonts w:eastAsia="SchoolBookSanPin"/>
          <w:sz w:val="28"/>
          <w:szCs w:val="28"/>
          <w:lang w:val="ru-RU"/>
        </w:rPr>
        <w:t>;</w:t>
      </w:r>
      <w:r w:rsidR="00D67B9C" w:rsidRPr="00C4279D">
        <w:rPr>
          <w:rFonts w:eastAsia="SchoolBookSanPin"/>
          <w:sz w:val="28"/>
          <w:szCs w:val="28"/>
          <w:lang w:val="ru-RU"/>
        </w:rPr>
        <w:t xml:space="preserve"> стадии развития действия: экспозиция, завязка, развитие действия, </w:t>
      </w:r>
      <w:r w:rsidR="00226831" w:rsidRPr="00C4279D">
        <w:rPr>
          <w:rFonts w:eastAsia="SchoolBookSanPin"/>
          <w:sz w:val="28"/>
          <w:szCs w:val="28"/>
          <w:lang w:val="ru-RU"/>
        </w:rPr>
        <w:t>(</w:t>
      </w:r>
      <w:r w:rsidR="00D67B9C" w:rsidRPr="00C4279D">
        <w:rPr>
          <w:rFonts w:eastAsia="SchoolBookSanPin"/>
          <w:sz w:val="28"/>
          <w:szCs w:val="28"/>
          <w:lang w:val="ru-RU"/>
        </w:rPr>
        <w:t>кульминация, развязка, эпилог</w:t>
      </w:r>
      <w:r w:rsidR="00226831" w:rsidRPr="00C4279D">
        <w:rPr>
          <w:rFonts w:eastAsia="SchoolBookSanPin"/>
          <w:sz w:val="28"/>
          <w:szCs w:val="28"/>
          <w:lang w:val="ru-RU"/>
        </w:rPr>
        <w:t>,</w:t>
      </w:r>
      <w:r w:rsidR="00D67B9C" w:rsidRPr="00C4279D">
        <w:rPr>
          <w:rFonts w:eastAsia="SchoolBookSanPin"/>
          <w:sz w:val="28"/>
          <w:szCs w:val="28"/>
          <w:lang w:val="ru-RU"/>
        </w:rPr>
        <w:t xml:space="preserve"> авторское</w:t>
      </w:r>
      <w:r w:rsidR="00226831" w:rsidRPr="00C4279D">
        <w:rPr>
          <w:rFonts w:eastAsia="SchoolBookSanPin"/>
          <w:sz w:val="28"/>
          <w:szCs w:val="28"/>
          <w:lang w:val="ru-RU"/>
        </w:rPr>
        <w:t xml:space="preserve"> (</w:t>
      </w:r>
      <w:r w:rsidR="00D67B9C" w:rsidRPr="00C4279D">
        <w:rPr>
          <w:rFonts w:eastAsia="SchoolBookSanPin"/>
          <w:sz w:val="28"/>
          <w:szCs w:val="28"/>
          <w:lang w:val="ru-RU"/>
        </w:rPr>
        <w:t>лирическое</w:t>
      </w:r>
      <w:r w:rsidR="00226831" w:rsidRPr="00C4279D">
        <w:rPr>
          <w:rFonts w:eastAsia="SchoolBookSanPin"/>
          <w:sz w:val="28"/>
          <w:szCs w:val="28"/>
          <w:lang w:val="ru-RU"/>
        </w:rPr>
        <w:t>)</w:t>
      </w:r>
      <w:r w:rsidR="00D67B9C" w:rsidRPr="00C4279D">
        <w:rPr>
          <w:rFonts w:eastAsia="SchoolBookSanPin"/>
          <w:sz w:val="28"/>
          <w:szCs w:val="28"/>
          <w:lang w:val="ru-RU"/>
        </w:rPr>
        <w:t xml:space="preserve"> отступление</w:t>
      </w:r>
      <w:r w:rsidR="00226831" w:rsidRPr="00C4279D">
        <w:rPr>
          <w:rFonts w:eastAsia="SchoolBookSanPin"/>
          <w:sz w:val="28"/>
          <w:szCs w:val="28"/>
          <w:lang w:val="ru-RU"/>
        </w:rPr>
        <w:t>)</w:t>
      </w:r>
      <w:r w:rsidR="00830C92" w:rsidRPr="00C4279D">
        <w:rPr>
          <w:rFonts w:eastAsia="SchoolBookSanPin"/>
          <w:sz w:val="28"/>
          <w:szCs w:val="28"/>
          <w:lang w:val="ru-RU"/>
        </w:rPr>
        <w:t>;</w:t>
      </w:r>
      <w:r w:rsidR="00D67B9C" w:rsidRPr="00C4279D">
        <w:rPr>
          <w:rFonts w:eastAsia="SchoolBookSanPin"/>
          <w:sz w:val="28"/>
          <w:szCs w:val="28"/>
          <w:lang w:val="ru-RU"/>
        </w:rPr>
        <w:t xml:space="preserve"> конфликт</w:t>
      </w:r>
      <w:r w:rsidR="00226831" w:rsidRPr="00C4279D">
        <w:rPr>
          <w:rFonts w:eastAsia="SchoolBookSanPin"/>
          <w:sz w:val="28"/>
          <w:szCs w:val="28"/>
          <w:lang w:val="ru-RU"/>
        </w:rPr>
        <w:t>,</w:t>
      </w:r>
      <w:r w:rsidR="00D67B9C" w:rsidRPr="00C4279D">
        <w:rPr>
          <w:rFonts w:eastAsia="SchoolBookSanPin"/>
          <w:sz w:val="28"/>
          <w:szCs w:val="28"/>
          <w:lang w:val="ru-RU"/>
        </w:rPr>
        <w:t xml:space="preserve"> система образов</w:t>
      </w:r>
      <w:r w:rsidR="00226831" w:rsidRPr="00C4279D">
        <w:rPr>
          <w:rFonts w:eastAsia="SchoolBookSanPin"/>
          <w:sz w:val="28"/>
          <w:szCs w:val="28"/>
          <w:lang w:val="ru-RU"/>
        </w:rPr>
        <w:t>,</w:t>
      </w:r>
      <w:r w:rsidR="00D67B9C" w:rsidRPr="00C4279D">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4279D">
        <w:rPr>
          <w:rFonts w:eastAsia="SchoolBookSanPin"/>
          <w:sz w:val="28"/>
          <w:szCs w:val="28"/>
          <w:lang w:val="ru-RU"/>
        </w:rPr>
        <w:t>;</w:t>
      </w:r>
      <w:r w:rsidR="00D67B9C" w:rsidRPr="00C4279D">
        <w:rPr>
          <w:rFonts w:eastAsia="SchoolBookSanPin"/>
          <w:sz w:val="28"/>
          <w:szCs w:val="28"/>
          <w:lang w:val="ru-RU"/>
        </w:rPr>
        <w:t xml:space="preserve"> речевая характеристика героя</w:t>
      </w:r>
      <w:r w:rsidR="00830C92" w:rsidRPr="00C4279D">
        <w:rPr>
          <w:rFonts w:eastAsia="SchoolBookSanPin"/>
          <w:sz w:val="28"/>
          <w:szCs w:val="28"/>
          <w:lang w:val="ru-RU"/>
        </w:rPr>
        <w:t>;</w:t>
      </w:r>
      <w:r w:rsidR="00D67B9C" w:rsidRPr="00C4279D">
        <w:rPr>
          <w:rFonts w:eastAsia="SchoolBookSanPin"/>
          <w:sz w:val="28"/>
          <w:szCs w:val="28"/>
          <w:lang w:val="ru-RU"/>
        </w:rPr>
        <w:t xml:space="preserve"> портрет, пейзаж, интерьер, художественная деталь</w:t>
      </w:r>
      <w:r w:rsidR="00830C92" w:rsidRPr="00C4279D">
        <w:rPr>
          <w:rFonts w:eastAsia="SchoolBookSanPin"/>
          <w:sz w:val="28"/>
          <w:szCs w:val="28"/>
          <w:lang w:val="ru-RU"/>
        </w:rPr>
        <w:t>;</w:t>
      </w:r>
      <w:r w:rsidR="00D67B9C" w:rsidRPr="00C4279D">
        <w:rPr>
          <w:rFonts w:eastAsia="SchoolBookSanPin"/>
          <w:sz w:val="28"/>
          <w:szCs w:val="28"/>
          <w:lang w:val="ru-RU"/>
        </w:rPr>
        <w:t xml:space="preserve"> символ, подтекст, психологизм</w:t>
      </w:r>
      <w:r w:rsidR="00830C92" w:rsidRPr="00C4279D">
        <w:rPr>
          <w:rFonts w:eastAsia="SchoolBookSanPin"/>
          <w:sz w:val="28"/>
          <w:szCs w:val="28"/>
          <w:lang w:val="ru-RU"/>
        </w:rPr>
        <w:t>;</w:t>
      </w:r>
      <w:r w:rsidR="00D67B9C" w:rsidRPr="00C4279D">
        <w:rPr>
          <w:rFonts w:eastAsia="SchoolBookSanPin"/>
          <w:sz w:val="28"/>
          <w:szCs w:val="28"/>
          <w:lang w:val="ru-RU"/>
        </w:rPr>
        <w:t xml:space="preserve"> реплика</w:t>
      </w:r>
      <w:r w:rsidR="00830C92" w:rsidRPr="00C4279D">
        <w:rPr>
          <w:rFonts w:eastAsia="SchoolBookSanPin"/>
          <w:sz w:val="28"/>
          <w:szCs w:val="28"/>
          <w:lang w:val="ru-RU"/>
        </w:rPr>
        <w:t>;</w:t>
      </w:r>
      <w:r w:rsidR="00D67B9C" w:rsidRPr="00C4279D">
        <w:rPr>
          <w:rFonts w:eastAsia="SchoolBookSanPin"/>
          <w:sz w:val="28"/>
          <w:szCs w:val="28"/>
          <w:lang w:val="ru-RU"/>
        </w:rPr>
        <w:t xml:space="preserve"> диалог, монолог; ремарка</w:t>
      </w:r>
      <w:r w:rsidR="00830C92" w:rsidRPr="00C4279D">
        <w:rPr>
          <w:rFonts w:eastAsia="SchoolBookSanPin"/>
          <w:sz w:val="28"/>
          <w:szCs w:val="28"/>
          <w:lang w:val="ru-RU"/>
        </w:rPr>
        <w:t>;</w:t>
      </w:r>
      <w:r w:rsidR="00D67B9C" w:rsidRPr="00C4279D">
        <w:rPr>
          <w:rFonts w:eastAsia="SchoolBookSanPin"/>
          <w:sz w:val="28"/>
          <w:szCs w:val="28"/>
          <w:lang w:val="ru-RU"/>
        </w:rPr>
        <w:t xml:space="preserve"> юмор, ирония, сатира, сарказм, гротеск</w:t>
      </w:r>
      <w:r w:rsidR="00830C92" w:rsidRPr="00C4279D">
        <w:rPr>
          <w:rFonts w:eastAsia="SchoolBookSanPin"/>
          <w:sz w:val="28"/>
          <w:szCs w:val="28"/>
          <w:lang w:val="ru-RU"/>
        </w:rPr>
        <w:t>;</w:t>
      </w:r>
      <w:r w:rsidR="00D67B9C" w:rsidRPr="00C4279D">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4279D">
        <w:rPr>
          <w:rFonts w:eastAsia="SchoolBookSanPin"/>
          <w:sz w:val="28"/>
          <w:szCs w:val="28"/>
          <w:lang w:val="ru-RU"/>
        </w:rPr>
        <w:t>;</w:t>
      </w:r>
      <w:r w:rsidR="00D67B9C" w:rsidRPr="00C4279D">
        <w:rPr>
          <w:rFonts w:eastAsia="SchoolBookSanPin"/>
          <w:sz w:val="28"/>
          <w:szCs w:val="28"/>
          <w:lang w:val="ru-RU"/>
        </w:rPr>
        <w:t xml:space="preserve"> антитеза, аллегория; риторический вопрос, риторическое восклицание</w:t>
      </w:r>
      <w:r w:rsidR="00830C92" w:rsidRPr="00C4279D">
        <w:rPr>
          <w:rFonts w:eastAsia="SchoolBookSanPin"/>
          <w:sz w:val="28"/>
          <w:szCs w:val="28"/>
          <w:lang w:val="ru-RU"/>
        </w:rPr>
        <w:t xml:space="preserve">; </w:t>
      </w:r>
      <w:r w:rsidR="00D67B9C" w:rsidRPr="00C4279D">
        <w:rPr>
          <w:rFonts w:eastAsia="SchoolBookSanPin"/>
          <w:sz w:val="28"/>
          <w:szCs w:val="28"/>
          <w:lang w:val="ru-RU"/>
        </w:rPr>
        <w:t>инверсия, анафора, повтор</w:t>
      </w:r>
      <w:r w:rsidR="00830C92" w:rsidRPr="00C4279D">
        <w:rPr>
          <w:rFonts w:eastAsia="SchoolBookSanPin"/>
          <w:sz w:val="28"/>
          <w:szCs w:val="28"/>
          <w:lang w:val="ru-RU"/>
        </w:rPr>
        <w:t>;</w:t>
      </w:r>
      <w:r w:rsidR="00D67B9C" w:rsidRPr="00C4279D">
        <w:rPr>
          <w:rFonts w:eastAsia="SchoolBookSanPin"/>
          <w:sz w:val="28"/>
          <w:szCs w:val="28"/>
          <w:lang w:val="ru-RU"/>
        </w:rPr>
        <w:t xml:space="preserve"> художественное время и пространство</w:t>
      </w:r>
      <w:r w:rsidR="00830C92" w:rsidRPr="00C4279D">
        <w:rPr>
          <w:rFonts w:eastAsia="SchoolBookSanPin"/>
          <w:sz w:val="28"/>
          <w:szCs w:val="28"/>
          <w:lang w:val="ru-RU"/>
        </w:rPr>
        <w:t>;</w:t>
      </w:r>
      <w:r w:rsidR="00D67B9C" w:rsidRPr="00C4279D">
        <w:rPr>
          <w:rFonts w:eastAsia="SchoolBookSanPin"/>
          <w:sz w:val="28"/>
          <w:szCs w:val="28"/>
          <w:lang w:val="ru-RU"/>
        </w:rPr>
        <w:t xml:space="preserve"> звукопись (аллитерация, ассонанс)</w:t>
      </w:r>
      <w:r w:rsidR="00830C92" w:rsidRPr="00C4279D">
        <w:rPr>
          <w:rFonts w:eastAsia="SchoolBookSanPin"/>
          <w:sz w:val="28"/>
          <w:szCs w:val="28"/>
          <w:lang w:val="ru-RU"/>
        </w:rPr>
        <w:t>;</w:t>
      </w:r>
      <w:r w:rsidR="00D67B9C" w:rsidRPr="00C4279D">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4279D">
        <w:rPr>
          <w:rFonts w:eastAsia="SchoolBookSanPin"/>
          <w:sz w:val="28"/>
          <w:szCs w:val="28"/>
          <w:lang w:val="ru-RU"/>
        </w:rPr>
        <w:t>;</w:t>
      </w:r>
      <w:r w:rsidR="00D67B9C" w:rsidRPr="00C4279D">
        <w:rPr>
          <w:rFonts w:eastAsia="SchoolBookSanPin"/>
          <w:sz w:val="28"/>
          <w:szCs w:val="28"/>
          <w:lang w:val="ru-RU"/>
        </w:rPr>
        <w:t xml:space="preserve"> афоризм;</w:t>
      </w:r>
    </w:p>
    <w:p w14:paraId="3ED3338C" w14:textId="77777777" w:rsidR="00D67B9C" w:rsidRPr="00C4279D" w:rsidRDefault="00D21EA3" w:rsidP="00734895">
      <w:pPr>
        <w:pStyle w:val="affa"/>
        <w:ind w:left="0" w:firstLine="709"/>
        <w:rPr>
          <w:sz w:val="28"/>
          <w:szCs w:val="28"/>
          <w:lang w:val="ru-RU"/>
        </w:rPr>
      </w:pPr>
      <w:r w:rsidRPr="00C4279D">
        <w:rPr>
          <w:rFonts w:eastAsia="SchoolBookSanPin"/>
          <w:sz w:val="28"/>
          <w:szCs w:val="28"/>
          <w:lang w:val="ru-RU"/>
        </w:rPr>
        <w:t>6) </w:t>
      </w:r>
      <w:r w:rsidR="00D67B9C" w:rsidRPr="00C4279D">
        <w:rPr>
          <w:rFonts w:eastAsia="SchoolBookSanPin"/>
          <w:sz w:val="28"/>
          <w:szCs w:val="28"/>
          <w:lang w:val="ru-RU"/>
        </w:rPr>
        <w:t>рассматривать изученные и самостоятельно прочитанные произведения</w:t>
      </w:r>
      <w:r w:rsidR="00CA4934" w:rsidRPr="00C4279D">
        <w:rPr>
          <w:rFonts w:eastAsia="SchoolBookSanPin"/>
          <w:sz w:val="28"/>
          <w:szCs w:val="28"/>
          <w:lang w:val="ru-RU"/>
        </w:rPr>
        <w:t xml:space="preserve"> </w:t>
      </w:r>
      <w:r w:rsidR="00D67B9C" w:rsidRPr="00C4279D">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6D4F69" w14:textId="77777777" w:rsidR="00D67B9C" w:rsidRPr="00C4279D" w:rsidRDefault="00D21EA3" w:rsidP="00734895">
      <w:pPr>
        <w:pStyle w:val="affa"/>
        <w:ind w:left="0" w:firstLine="709"/>
        <w:rPr>
          <w:sz w:val="28"/>
          <w:szCs w:val="28"/>
          <w:lang w:val="ru-RU"/>
        </w:rPr>
      </w:pPr>
      <w:r w:rsidRPr="00C4279D">
        <w:rPr>
          <w:rFonts w:eastAsia="SchoolBookSanPin"/>
          <w:sz w:val="28"/>
          <w:szCs w:val="28"/>
          <w:lang w:val="ru-RU"/>
        </w:rPr>
        <w:t>7) </w:t>
      </w:r>
      <w:r w:rsidR="00D67B9C" w:rsidRPr="00C4279D">
        <w:rPr>
          <w:rFonts w:eastAsia="SchoolBookSanPin"/>
          <w:sz w:val="28"/>
          <w:szCs w:val="28"/>
          <w:lang w:val="ru-RU"/>
        </w:rPr>
        <w:t>выявлять связь между важнейшими фактами биографии писателей</w:t>
      </w:r>
      <w:r w:rsidR="00CA4934" w:rsidRPr="00C4279D">
        <w:rPr>
          <w:rFonts w:eastAsia="SchoolBookSanPin"/>
          <w:sz w:val="28"/>
          <w:szCs w:val="28"/>
          <w:lang w:val="ru-RU"/>
        </w:rPr>
        <w:t xml:space="preserve"> </w:t>
      </w:r>
      <w:r w:rsidR="00D67B9C" w:rsidRPr="00C4279D">
        <w:rPr>
          <w:rFonts w:eastAsia="SchoolBookSanPin"/>
          <w:sz w:val="28"/>
          <w:szCs w:val="28"/>
          <w:lang w:val="ru-RU"/>
        </w:rPr>
        <w:t>(в том числе А.С. Грибоедова, А.С. Пушкина, М.Ю. Лермонтова, Н.В. Гоголя)</w:t>
      </w:r>
      <w:r w:rsidR="00CA4934" w:rsidRPr="00C4279D">
        <w:rPr>
          <w:rFonts w:eastAsia="SchoolBookSanPin"/>
          <w:sz w:val="28"/>
          <w:szCs w:val="28"/>
          <w:lang w:val="ru-RU"/>
        </w:rPr>
        <w:t xml:space="preserve"> </w:t>
      </w:r>
      <w:r w:rsidR="00D67B9C" w:rsidRPr="00C4279D">
        <w:rPr>
          <w:rFonts w:eastAsia="SchoolBookSanPin"/>
          <w:sz w:val="28"/>
          <w:szCs w:val="28"/>
          <w:lang w:val="ru-RU"/>
        </w:rPr>
        <w:t>и особенностями исторической эпохи, авторского мировоззрения, проблематики произведений;</w:t>
      </w:r>
    </w:p>
    <w:p w14:paraId="478C48E9" w14:textId="77777777" w:rsidR="00D67B9C" w:rsidRPr="00C4279D" w:rsidRDefault="00D21EA3" w:rsidP="00734895">
      <w:pPr>
        <w:pStyle w:val="affa"/>
        <w:ind w:left="0" w:firstLine="709"/>
        <w:rPr>
          <w:sz w:val="28"/>
          <w:szCs w:val="28"/>
          <w:lang w:val="ru-RU"/>
        </w:rPr>
      </w:pPr>
      <w:r w:rsidRPr="00C4279D">
        <w:rPr>
          <w:rFonts w:eastAsia="SchoolBookSanPin"/>
          <w:sz w:val="28"/>
          <w:szCs w:val="28"/>
          <w:lang w:val="ru-RU"/>
        </w:rPr>
        <w:t>8) </w:t>
      </w:r>
      <w:r w:rsidR="00D67B9C" w:rsidRPr="00C4279D">
        <w:rPr>
          <w:rFonts w:eastAsia="SchoolBookSanPin"/>
          <w:sz w:val="28"/>
          <w:szCs w:val="28"/>
          <w:lang w:val="ru-RU"/>
        </w:rPr>
        <w:t>выделять в произведениях элементы художественной формы</w:t>
      </w:r>
      <w:r w:rsidR="00CA4934" w:rsidRPr="00C4279D">
        <w:rPr>
          <w:rFonts w:eastAsia="SchoolBookSanPin"/>
          <w:sz w:val="28"/>
          <w:szCs w:val="28"/>
          <w:lang w:val="ru-RU"/>
        </w:rPr>
        <w:t xml:space="preserve"> </w:t>
      </w:r>
      <w:r w:rsidR="00D67B9C" w:rsidRPr="00C4279D">
        <w:rPr>
          <w:rFonts w:eastAsia="SchoolBookSanPin"/>
          <w:sz w:val="28"/>
          <w:szCs w:val="28"/>
          <w:lang w:val="ru-RU"/>
        </w:rPr>
        <w:t xml:space="preserve">и обнаруживать связи между ними; определять </w:t>
      </w:r>
      <w:proofErr w:type="spellStart"/>
      <w:r w:rsidR="00D67B9C" w:rsidRPr="00C4279D">
        <w:rPr>
          <w:rFonts w:eastAsia="SchoolBookSanPin"/>
          <w:sz w:val="28"/>
          <w:szCs w:val="28"/>
          <w:lang w:val="ru-RU"/>
        </w:rPr>
        <w:t>родо</w:t>
      </w:r>
      <w:proofErr w:type="spellEnd"/>
      <w:r w:rsidR="00D67B9C" w:rsidRPr="00C4279D">
        <w:rPr>
          <w:rFonts w:eastAsia="SchoolBookSanPin"/>
          <w:sz w:val="28"/>
          <w:szCs w:val="28"/>
          <w:lang w:val="ru-RU"/>
        </w:rPr>
        <w:t>-жанровую специфику изученного и самостоятельно прочитанного художественного произведения;</w:t>
      </w:r>
    </w:p>
    <w:p w14:paraId="6BD5DD58" w14:textId="77777777" w:rsidR="00D67B9C" w:rsidRPr="00C4279D" w:rsidRDefault="00D21EA3" w:rsidP="00734895">
      <w:pPr>
        <w:pStyle w:val="affa"/>
        <w:ind w:left="0" w:firstLine="709"/>
        <w:rPr>
          <w:sz w:val="28"/>
          <w:szCs w:val="28"/>
          <w:lang w:val="ru-RU"/>
        </w:rPr>
      </w:pPr>
      <w:r w:rsidRPr="00C4279D">
        <w:rPr>
          <w:rFonts w:eastAsia="SchoolBookSanPin"/>
          <w:sz w:val="28"/>
          <w:szCs w:val="28"/>
          <w:lang w:val="ru-RU"/>
        </w:rPr>
        <w:t>9) </w:t>
      </w:r>
      <w:r w:rsidR="00D67B9C" w:rsidRPr="00C4279D">
        <w:rPr>
          <w:rFonts w:eastAsia="SchoolBookSanPin"/>
          <w:sz w:val="28"/>
          <w:szCs w:val="28"/>
          <w:lang w:val="ru-RU"/>
        </w:rPr>
        <w:t xml:space="preserve">сопоставлять произведения, их фрагменты (с учётом </w:t>
      </w:r>
      <w:proofErr w:type="spellStart"/>
      <w:r w:rsidR="00D67B9C" w:rsidRPr="00C4279D">
        <w:rPr>
          <w:rFonts w:eastAsia="SchoolBookSanPin"/>
          <w:sz w:val="28"/>
          <w:szCs w:val="28"/>
          <w:lang w:val="ru-RU"/>
        </w:rPr>
        <w:t>внутритекстовых</w:t>
      </w:r>
      <w:proofErr w:type="spellEnd"/>
      <w:r w:rsidR="00CA4934" w:rsidRPr="00C4279D">
        <w:rPr>
          <w:rFonts w:eastAsia="SchoolBookSanPin"/>
          <w:sz w:val="28"/>
          <w:szCs w:val="28"/>
          <w:lang w:val="ru-RU"/>
        </w:rPr>
        <w:t xml:space="preserve"> </w:t>
      </w:r>
      <w:r w:rsidR="00D67B9C" w:rsidRPr="00C4279D">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6997CD9" w14:textId="77777777" w:rsidR="00D67B9C" w:rsidRPr="00C4279D" w:rsidRDefault="00D21EA3" w:rsidP="00734895">
      <w:pPr>
        <w:pStyle w:val="affa"/>
        <w:ind w:left="0" w:firstLine="709"/>
        <w:rPr>
          <w:sz w:val="28"/>
          <w:szCs w:val="28"/>
          <w:lang w:val="ru-RU"/>
        </w:rPr>
      </w:pPr>
      <w:r w:rsidRPr="00C4279D">
        <w:rPr>
          <w:rFonts w:eastAsia="SchoolBookSanPin"/>
          <w:sz w:val="28"/>
          <w:szCs w:val="28"/>
          <w:lang w:val="ru-RU"/>
        </w:rPr>
        <w:t>10) </w:t>
      </w:r>
      <w:r w:rsidR="00D67B9C" w:rsidRPr="00C4279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9573852"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11</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32187110"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lastRenderedPageBreak/>
        <w:t>12</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6EB65364"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13</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3AA28B3"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14</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не менее 250 слов), писать сочинение-рассуждение по заданной теме</w:t>
      </w:r>
      <w:r w:rsidR="00CA4934" w:rsidRPr="00C4279D">
        <w:rPr>
          <w:rFonts w:ascii="Times New Roman" w:eastAsia="SchoolBookSanPin" w:hAnsi="Times New Roman"/>
          <w:sz w:val="28"/>
          <w:szCs w:val="28"/>
          <w:lang w:val="ru-RU"/>
        </w:rPr>
        <w:t xml:space="preserve"> </w:t>
      </w:r>
      <w:r w:rsidR="001F4F72" w:rsidRPr="00C4279D">
        <w:rPr>
          <w:rFonts w:ascii="Times New Roman" w:eastAsia="SchoolBookSanPin" w:hAnsi="Times New Roman"/>
          <w:sz w:val="28"/>
          <w:szCs w:val="28"/>
          <w:lang w:val="ru-RU"/>
        </w:rPr>
        <w:t>с использованием прочитанных произведени</w:t>
      </w:r>
      <w:r w:rsidR="00105E7C" w:rsidRPr="00C4279D">
        <w:rPr>
          <w:rFonts w:ascii="Times New Roman" w:eastAsia="SchoolBookSanPin" w:hAnsi="Times New Roman"/>
          <w:sz w:val="28"/>
          <w:szCs w:val="28"/>
          <w:lang w:val="ru-RU"/>
        </w:rPr>
        <w:t>й</w:t>
      </w:r>
      <w:r w:rsidR="001F4F72" w:rsidRPr="00C4279D">
        <w:rPr>
          <w:rFonts w:ascii="Times New Roman" w:eastAsia="SchoolBookSanPin" w:hAnsi="Times New Roman"/>
          <w:sz w:val="28"/>
          <w:szCs w:val="28"/>
          <w:lang w:val="ru-RU"/>
        </w:rPr>
        <w:t>,</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1E84128"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15</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с использованием методов смыслового чтения и эстетического анализа;</w:t>
      </w:r>
    </w:p>
    <w:p w14:paraId="1618651D" w14:textId="77777777" w:rsidR="00D67B9C" w:rsidRPr="00C4279D" w:rsidRDefault="00D21EA3"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16</w:t>
      </w:r>
      <w:r w:rsidR="00AD17C6"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0EBCB3F"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21EA3" w:rsidRPr="00C4279D">
        <w:rPr>
          <w:rFonts w:ascii="Times New Roman" w:eastAsia="SchoolBookSanPin" w:hAnsi="Times New Roman"/>
          <w:sz w:val="28"/>
          <w:szCs w:val="28"/>
          <w:lang w:val="ru-RU"/>
        </w:rPr>
        <w:t>7</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4279D">
        <w:rPr>
          <w:rFonts w:ascii="Times New Roman" w:eastAsia="SchoolBookSanPin" w:hAnsi="Times New Roman"/>
          <w:sz w:val="28"/>
          <w:szCs w:val="28"/>
          <w:lang w:val="ru-RU"/>
        </w:rPr>
        <w:t>обучающихся</w:t>
      </w:r>
      <w:r w:rsidR="00D67B9C" w:rsidRPr="00C4279D">
        <w:rPr>
          <w:rFonts w:ascii="Times New Roman" w:eastAsia="SchoolBookSanPin" w:hAnsi="Times New Roman"/>
          <w:sz w:val="28"/>
          <w:szCs w:val="28"/>
          <w:lang w:val="ru-RU"/>
        </w:rPr>
        <w:t xml:space="preserve">, а также проверенных </w:t>
      </w:r>
      <w:r w:rsidR="00242D99" w:rsidRPr="00C4279D">
        <w:rPr>
          <w:rFonts w:ascii="Times New Roman" w:eastAsia="SchoolBookSanPin" w:hAnsi="Times New Roman"/>
          <w:sz w:val="28"/>
          <w:szCs w:val="28"/>
          <w:lang w:val="ru-RU"/>
        </w:rPr>
        <w:t>интернет-</w:t>
      </w:r>
      <w:r w:rsidR="00015EE0" w:rsidRPr="00C4279D">
        <w:rPr>
          <w:rFonts w:ascii="Times New Roman" w:eastAsia="SchoolBookSanPin" w:hAnsi="Times New Roman"/>
          <w:sz w:val="28"/>
          <w:szCs w:val="28"/>
          <w:lang w:val="ru-RU"/>
        </w:rPr>
        <w:t>ресурсов</w:t>
      </w:r>
      <w:r w:rsidR="00D67B9C" w:rsidRPr="00C4279D">
        <w:rPr>
          <w:rFonts w:ascii="Times New Roman" w:eastAsia="SchoolBookSanPin" w:hAnsi="Times New Roman"/>
          <w:sz w:val="28"/>
          <w:szCs w:val="28"/>
          <w:lang w:val="ru-RU"/>
        </w:rPr>
        <w:t>, в том числе за счёт произведений современной литературы;</w:t>
      </w:r>
    </w:p>
    <w:p w14:paraId="30E11531" w14:textId="77777777" w:rsidR="00893ED5"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21EA3" w:rsidRPr="00C4279D">
        <w:rPr>
          <w:rFonts w:ascii="Times New Roman" w:eastAsia="SchoolBookSanPin" w:hAnsi="Times New Roman"/>
          <w:sz w:val="28"/>
          <w:szCs w:val="28"/>
          <w:lang w:val="ru-RU"/>
        </w:rPr>
        <w:t>8</w:t>
      </w:r>
      <w:r w:rsidRPr="00C4279D">
        <w:rPr>
          <w:rFonts w:ascii="Times New Roman" w:eastAsia="SchoolBookSanPin" w:hAnsi="Times New Roman"/>
          <w:sz w:val="28"/>
          <w:szCs w:val="28"/>
          <w:lang w:val="ru-RU"/>
        </w:rPr>
        <w:t>) </w:t>
      </w:r>
      <w:r w:rsidR="00893ED5" w:rsidRPr="00C4279D">
        <w:rPr>
          <w:rFonts w:ascii="Times New Roman" w:eastAsia="SchoolBookSanPin" w:hAnsi="Times New Roman"/>
          <w:sz w:val="28"/>
          <w:szCs w:val="28"/>
          <w:lang w:val="ru-RU"/>
        </w:rPr>
        <w:t xml:space="preserve">участвовать в коллективной и индивидуальной </w:t>
      </w:r>
      <w:r w:rsidR="00D952B7" w:rsidRPr="00C4279D">
        <w:rPr>
          <w:rFonts w:ascii="Times New Roman" w:eastAsia="SchoolBookSanPin" w:hAnsi="Times New Roman"/>
          <w:sz w:val="28"/>
          <w:szCs w:val="28"/>
          <w:lang w:val="ru-RU"/>
        </w:rPr>
        <w:t xml:space="preserve">учебно-исследовательской и проектной деятельности и </w:t>
      </w:r>
      <w:r w:rsidR="00893ED5" w:rsidRPr="00C4279D">
        <w:rPr>
          <w:rFonts w:ascii="Times New Roman" w:eastAsia="SchoolBookSanPin" w:hAnsi="Times New Roman"/>
          <w:sz w:val="28"/>
          <w:szCs w:val="28"/>
          <w:lang w:val="ru-RU"/>
        </w:rPr>
        <w:t>публично презентовать полученные результаты;</w:t>
      </w:r>
    </w:p>
    <w:p w14:paraId="45F6C275" w14:textId="77777777" w:rsidR="00D67B9C" w:rsidRPr="00C4279D" w:rsidRDefault="00AD17C6" w:rsidP="00734895">
      <w:pPr>
        <w:spacing w:after="0" w:line="240" w:lineRule="auto"/>
        <w:ind w:firstLine="709"/>
        <w:jc w:val="both"/>
        <w:rPr>
          <w:rFonts w:ascii="Times New Roman" w:eastAsia="SchoolBookSanPin" w:hAnsi="Times New Roman"/>
          <w:sz w:val="28"/>
          <w:szCs w:val="28"/>
          <w:lang w:val="ru-RU"/>
        </w:rPr>
      </w:pPr>
      <w:r w:rsidRPr="00C4279D">
        <w:rPr>
          <w:rFonts w:ascii="Times New Roman" w:eastAsia="SchoolBookSanPin" w:hAnsi="Times New Roman"/>
          <w:sz w:val="28"/>
          <w:szCs w:val="28"/>
          <w:lang w:val="ru-RU"/>
        </w:rPr>
        <w:t>1</w:t>
      </w:r>
      <w:r w:rsidR="00D21EA3" w:rsidRPr="00C4279D">
        <w:rPr>
          <w:rFonts w:ascii="Times New Roman" w:eastAsia="SchoolBookSanPin" w:hAnsi="Times New Roman"/>
          <w:sz w:val="28"/>
          <w:szCs w:val="28"/>
          <w:lang w:val="ru-RU"/>
        </w:rPr>
        <w:t>9</w:t>
      </w:r>
      <w:r w:rsidRPr="00C4279D">
        <w:rPr>
          <w:rFonts w:ascii="Times New Roman" w:eastAsia="SchoolBookSanPin" w:hAnsi="Times New Roman"/>
          <w:sz w:val="28"/>
          <w:szCs w:val="28"/>
          <w:lang w:val="ru-RU"/>
        </w:rPr>
        <w:t>) </w:t>
      </w:r>
      <w:r w:rsidR="00D67B9C" w:rsidRPr="00C4279D">
        <w:rPr>
          <w:rFonts w:ascii="Times New Roman" w:eastAsia="SchoolBookSanPin" w:hAnsi="Times New Roman"/>
          <w:sz w:val="28"/>
          <w:szCs w:val="28"/>
          <w:lang w:val="ru-RU"/>
        </w:rPr>
        <w:t>самостоятельно пользоваться энциклопедиями, словарями</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4279D">
        <w:rPr>
          <w:rFonts w:ascii="Times New Roman" w:eastAsia="SchoolBookSanPin" w:hAnsi="Times New Roman"/>
          <w:sz w:val="28"/>
          <w:szCs w:val="28"/>
          <w:lang w:val="ru-RU"/>
        </w:rPr>
        <w:t xml:space="preserve"> </w:t>
      </w:r>
      <w:r w:rsidR="00D67B9C" w:rsidRPr="00C4279D">
        <w:rPr>
          <w:rFonts w:ascii="Times New Roman" w:eastAsia="SchoolBookSanPin" w:hAnsi="Times New Roman"/>
          <w:sz w:val="28"/>
          <w:szCs w:val="28"/>
          <w:lang w:val="ru-RU"/>
        </w:rPr>
        <w:t>в электронной форме</w:t>
      </w:r>
      <w:r w:rsidR="00C85CE6"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4279D">
        <w:rPr>
          <w:rFonts w:ascii="Times New Roman" w:eastAsia="SchoolBookSanPin" w:hAnsi="Times New Roman"/>
          <w:sz w:val="28"/>
          <w:szCs w:val="28"/>
          <w:lang w:val="ru-RU"/>
        </w:rPr>
        <w:t>в Интернете</w:t>
      </w:r>
      <w:r w:rsidR="00C85CE6" w:rsidRPr="00C4279D">
        <w:rPr>
          <w:rFonts w:ascii="Times New Roman" w:eastAsia="SchoolBookSanPin" w:hAnsi="Times New Roman"/>
          <w:sz w:val="28"/>
          <w:szCs w:val="28"/>
          <w:lang w:val="ru-RU"/>
        </w:rPr>
        <w:t>,</w:t>
      </w:r>
      <w:r w:rsidR="00D67B9C" w:rsidRPr="00C4279D">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68ECB30" w14:textId="15FF636B" w:rsidR="009F7FBA" w:rsidRPr="00E4297E" w:rsidRDefault="00BC3A16" w:rsidP="009F7FBA">
      <w:pPr>
        <w:pStyle w:val="1"/>
        <w:pBdr>
          <w:bottom w:val="none" w:sz="0" w:space="0" w:color="auto"/>
        </w:pBdr>
        <w:spacing w:before="0" w:line="240" w:lineRule="auto"/>
        <w:jc w:val="both"/>
        <w:rPr>
          <w:szCs w:val="28"/>
          <w:lang w:val="ru-RU" w:eastAsia="ru-RU"/>
        </w:rPr>
      </w:pPr>
      <w:r w:rsidRPr="00BC3A16">
        <w:rPr>
          <w:rFonts w:eastAsia="SchoolBookSanPin"/>
          <w:szCs w:val="28"/>
          <w:lang w:val="ru-RU"/>
        </w:rPr>
        <w:t xml:space="preserve"> </w:t>
      </w:r>
    </w:p>
    <w:p w14:paraId="7C965DAC" w14:textId="77777777" w:rsidR="00DE2573" w:rsidRPr="00DE2573" w:rsidRDefault="00DE2573" w:rsidP="00734895">
      <w:pPr>
        <w:widowControl/>
        <w:spacing w:after="0" w:line="240" w:lineRule="auto"/>
        <w:ind w:firstLine="709"/>
        <w:contextualSpacing/>
        <w:jc w:val="both"/>
        <w:rPr>
          <w:rFonts w:ascii="Times New Roman" w:eastAsia="Times New Roman" w:hAnsi="Times New Roman"/>
          <w:sz w:val="28"/>
          <w:szCs w:val="28"/>
          <w:lang w:val="ru-RU" w:eastAsia="ru-RU"/>
        </w:rPr>
      </w:pPr>
    </w:p>
    <w:p w14:paraId="2F947EFB" w14:textId="6B2D2D32" w:rsidR="0095267B" w:rsidRPr="00DE2573" w:rsidRDefault="00DE2573" w:rsidP="00243806">
      <w:pPr>
        <w:pStyle w:val="1"/>
        <w:pBdr>
          <w:bottom w:val="none" w:sz="0" w:space="0" w:color="auto"/>
        </w:pBdr>
        <w:spacing w:before="0" w:line="240" w:lineRule="auto"/>
        <w:ind w:firstLine="708"/>
        <w:jc w:val="both"/>
        <w:rPr>
          <w:szCs w:val="28"/>
          <w:lang w:val="ru-RU"/>
        </w:rPr>
      </w:pPr>
      <w:r w:rsidRPr="00DE2573">
        <w:rPr>
          <w:rFonts w:eastAsia="SchoolBookSanPin"/>
          <w:szCs w:val="28"/>
        </w:rPr>
        <w:t>II</w:t>
      </w:r>
      <w:r w:rsidRPr="00DE2573">
        <w:rPr>
          <w:rFonts w:eastAsia="SchoolBookSanPin"/>
          <w:szCs w:val="28"/>
          <w:lang w:val="ru-RU"/>
        </w:rPr>
        <w:t>.</w:t>
      </w:r>
      <w:r w:rsidR="009F7FBA">
        <w:rPr>
          <w:rFonts w:eastAsia="SchoolBookSanPin"/>
          <w:szCs w:val="28"/>
          <w:lang w:val="ru-RU"/>
        </w:rPr>
        <w:t>3</w:t>
      </w:r>
      <w:r w:rsidRPr="00DE2573">
        <w:rPr>
          <w:rFonts w:eastAsia="SchoolBookSanPin"/>
          <w:szCs w:val="28"/>
          <w:lang w:val="ru-RU"/>
        </w:rPr>
        <w:t>.</w:t>
      </w:r>
      <w:r w:rsidR="0095267B" w:rsidRPr="00DE2573">
        <w:rPr>
          <w:szCs w:val="28"/>
          <w:lang w:val="ru-RU"/>
        </w:rPr>
        <w:t> </w:t>
      </w:r>
      <w:r>
        <w:rPr>
          <w:szCs w:val="28"/>
          <w:lang w:val="ru-RU"/>
        </w:rPr>
        <w:t xml:space="preserve"> Р</w:t>
      </w:r>
      <w:r w:rsidR="0095267B" w:rsidRPr="00DE2573">
        <w:rPr>
          <w:szCs w:val="28"/>
          <w:lang w:val="ru-RU"/>
        </w:rPr>
        <w:t>абочая программа по учебному предмету «Иностранный (немецкий) язык».</w:t>
      </w:r>
    </w:p>
    <w:p w14:paraId="6ED82172" w14:textId="0C9A2CDA" w:rsidR="0095267B" w:rsidRPr="00DE2573"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9F7FBA">
        <w:rPr>
          <w:rFonts w:ascii="Times New Roman" w:eastAsia="SchoolBookSanPin" w:hAnsi="Times New Roman"/>
          <w:sz w:val="28"/>
          <w:szCs w:val="28"/>
          <w:lang w:val="ru-RU"/>
        </w:rPr>
        <w:t>3</w:t>
      </w:r>
      <w:r w:rsidR="00CD6052" w:rsidRPr="00DE2573">
        <w:rPr>
          <w:rFonts w:ascii="Times New Roman" w:hAnsi="Times New Roman"/>
          <w:sz w:val="28"/>
          <w:szCs w:val="28"/>
          <w:lang w:val="ru-RU"/>
        </w:rPr>
        <w:t>.</w:t>
      </w:r>
      <w:r w:rsidR="0095267B" w:rsidRPr="00DE2573">
        <w:rPr>
          <w:rFonts w:ascii="Times New Roman" w:hAnsi="Times New Roman"/>
          <w:sz w:val="28"/>
          <w:szCs w:val="28"/>
          <w:lang w:val="ru-RU"/>
        </w:rPr>
        <w:t>1. </w:t>
      </w:r>
      <w:r>
        <w:rPr>
          <w:rFonts w:ascii="Times New Roman" w:hAnsi="Times New Roman"/>
          <w:sz w:val="28"/>
          <w:szCs w:val="28"/>
          <w:lang w:val="ru-RU"/>
        </w:rPr>
        <w:t xml:space="preserve"> Р</w:t>
      </w:r>
      <w:r w:rsidR="0095267B" w:rsidRPr="00DE2573">
        <w:rPr>
          <w:rFonts w:ascii="Times New Roman" w:hAnsi="Times New Roman"/>
          <w:sz w:val="28"/>
          <w:szCs w:val="28"/>
          <w:lang w:val="ru-RU"/>
        </w:rPr>
        <w:t>абочая программа по учебному предмету «Иностранный (немецкий) язык» (предметная область «Иностранные языки»)</w:t>
      </w:r>
      <w:r w:rsidR="00CA4934" w:rsidRPr="00DE2573">
        <w:rPr>
          <w:rFonts w:ascii="Times New Roman" w:hAnsi="Times New Roman"/>
          <w:sz w:val="28"/>
          <w:szCs w:val="28"/>
          <w:lang w:val="ru-RU"/>
        </w:rPr>
        <w:t xml:space="preserve"> </w:t>
      </w:r>
      <w:r w:rsidR="0095267B" w:rsidRPr="00DE2573">
        <w:rPr>
          <w:rFonts w:ascii="Times New Roman" w:hAnsi="Times New Roman"/>
          <w:sz w:val="28"/>
          <w:szCs w:val="28"/>
          <w:lang w:val="ru-RU"/>
        </w:rPr>
        <w:t xml:space="preserve">(далее соответственно – программа </w:t>
      </w:r>
      <w:proofErr w:type="gramStart"/>
      <w:r w:rsidR="0095267B" w:rsidRPr="00DE2573">
        <w:rPr>
          <w:rFonts w:ascii="Times New Roman" w:hAnsi="Times New Roman"/>
          <w:sz w:val="28"/>
          <w:szCs w:val="28"/>
          <w:lang w:val="ru-RU"/>
        </w:rPr>
        <w:t>по иностранному</w:t>
      </w:r>
      <w:proofErr w:type="gramEnd"/>
      <w:r w:rsidR="0095267B" w:rsidRPr="00DE2573">
        <w:rPr>
          <w:rFonts w:ascii="Times New Roman" w:hAnsi="Times New Roman"/>
          <w:sz w:val="28"/>
          <w:szCs w:val="28"/>
          <w:lang w:val="ru-RU"/>
        </w:rPr>
        <w:t xml:space="preserve">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74881071" w14:textId="418BB0C1" w:rsidR="0095267B" w:rsidRPr="00DE2573"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9F7FB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DE2573">
        <w:rPr>
          <w:rFonts w:ascii="Times New Roman" w:hAnsi="Times New Roman"/>
          <w:sz w:val="28"/>
          <w:szCs w:val="28"/>
          <w:lang w:val="ru-RU"/>
        </w:rPr>
        <w:t>2. Пояснительная записка.</w:t>
      </w:r>
    </w:p>
    <w:p w14:paraId="22EBACF9" w14:textId="240532B9" w:rsidR="0095267B" w:rsidRPr="00CA4934" w:rsidRDefault="00DE2573" w:rsidP="00243806">
      <w:pPr>
        <w:widowControl/>
        <w:spacing w:after="0" w:line="240" w:lineRule="auto"/>
        <w:ind w:firstLine="709"/>
        <w:jc w:val="both"/>
        <w:rPr>
          <w:rFonts w:ascii="Times New Roman" w:hAnsi="Times New Roman"/>
          <w:sz w:val="28"/>
          <w:szCs w:val="28"/>
          <w:lang w:val="x-none"/>
        </w:rPr>
      </w:pPr>
      <w:r w:rsidRPr="00DE2573">
        <w:rPr>
          <w:rFonts w:ascii="Times New Roman" w:eastAsia="SchoolBookSanPin" w:hAnsi="Times New Roman"/>
          <w:sz w:val="28"/>
          <w:szCs w:val="28"/>
        </w:rPr>
        <w:lastRenderedPageBreak/>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DE2573">
        <w:rPr>
          <w:rFonts w:ascii="Times New Roman" w:hAnsi="Times New Roman"/>
          <w:sz w:val="28"/>
          <w:szCs w:val="28"/>
          <w:lang w:val="ru-RU"/>
        </w:rPr>
        <w:t>2.1. П</w:t>
      </w:r>
      <w:proofErr w:type="spellStart"/>
      <w:r w:rsidR="0095267B" w:rsidRPr="00DE2573">
        <w:rPr>
          <w:rFonts w:ascii="Times New Roman" w:hAnsi="Times New Roman"/>
          <w:sz w:val="28"/>
          <w:szCs w:val="28"/>
          <w:lang w:val="x-none"/>
        </w:rPr>
        <w:t>рограмма</w:t>
      </w:r>
      <w:proofErr w:type="spellEnd"/>
      <w:r w:rsidR="0095267B" w:rsidRPr="00DE2573">
        <w:rPr>
          <w:rFonts w:ascii="Times New Roman" w:hAnsi="Times New Roman"/>
          <w:sz w:val="28"/>
          <w:szCs w:val="28"/>
          <w:lang w:val="x-none"/>
        </w:rPr>
        <w:t xml:space="preserve"> </w:t>
      </w:r>
      <w:proofErr w:type="gramStart"/>
      <w:r w:rsidR="0095267B" w:rsidRPr="00DE2573">
        <w:rPr>
          <w:rFonts w:ascii="Times New Roman" w:hAnsi="Times New Roman"/>
          <w:sz w:val="28"/>
          <w:szCs w:val="28"/>
          <w:lang w:val="x-none"/>
        </w:rPr>
        <w:t xml:space="preserve">по </w:t>
      </w:r>
      <w:r w:rsidR="0095267B" w:rsidRPr="00DE2573">
        <w:rPr>
          <w:rFonts w:ascii="Times New Roman" w:hAnsi="Times New Roman"/>
          <w:sz w:val="28"/>
          <w:szCs w:val="28"/>
          <w:lang w:val="ru-RU"/>
        </w:rPr>
        <w:t>иностранному</w:t>
      </w:r>
      <w:proofErr w:type="gramEnd"/>
      <w:r w:rsidR="0095267B" w:rsidRPr="00DE2573">
        <w:rPr>
          <w:rFonts w:ascii="Times New Roman" w:hAnsi="Times New Roman"/>
          <w:sz w:val="28"/>
          <w:szCs w:val="28"/>
          <w:lang w:val="ru-RU"/>
        </w:rPr>
        <w:t xml:space="preserve"> (</w:t>
      </w:r>
      <w:r w:rsidR="0095267B" w:rsidRPr="00DE2573">
        <w:rPr>
          <w:rFonts w:ascii="Times New Roman" w:hAnsi="Times New Roman"/>
          <w:sz w:val="28"/>
          <w:szCs w:val="28"/>
          <w:lang w:val="x-none"/>
        </w:rPr>
        <w:t>немецкому</w:t>
      </w:r>
      <w:r w:rsidR="0095267B" w:rsidRPr="00DE2573">
        <w:rPr>
          <w:rFonts w:ascii="Times New Roman" w:hAnsi="Times New Roman"/>
          <w:sz w:val="28"/>
          <w:szCs w:val="28"/>
          <w:lang w:val="ru-RU"/>
        </w:rPr>
        <w:t>)</w:t>
      </w:r>
      <w:r w:rsidR="0095267B" w:rsidRPr="00DE2573">
        <w:rPr>
          <w:rFonts w:ascii="Times New Roman" w:hAnsi="Times New Roman"/>
          <w:sz w:val="28"/>
          <w:szCs w:val="28"/>
          <w:lang w:val="x-none"/>
        </w:rPr>
        <w:t xml:space="preserve"> языку </w:t>
      </w:r>
      <w:r w:rsidR="0095267B" w:rsidRPr="00CA4934">
        <w:rPr>
          <w:rFonts w:ascii="Times New Roman" w:hAnsi="Times New Roman"/>
          <w:sz w:val="28"/>
          <w:szCs w:val="28"/>
          <w:lang w:val="x-none"/>
        </w:rPr>
        <w:t xml:space="preserve">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95267B" w:rsidRPr="00CA4934">
        <w:rPr>
          <w:rFonts w:ascii="Times New Roman" w:hAnsi="Times New Roman"/>
          <w:sz w:val="28"/>
          <w:szCs w:val="28"/>
          <w:lang w:val="ru-RU"/>
        </w:rPr>
        <w:t>ФГОС ООО</w:t>
      </w:r>
      <w:r w:rsidR="0095267B" w:rsidRPr="00CA4934">
        <w:rPr>
          <w:rFonts w:ascii="Times New Roman" w:hAnsi="Times New Roman"/>
          <w:sz w:val="28"/>
          <w:szCs w:val="28"/>
          <w:lang w:val="x-none"/>
        </w:rPr>
        <w:t>, а также</w:t>
      </w:r>
      <w:r w:rsidR="00CA4934" w:rsidRPr="00CA4934">
        <w:rPr>
          <w:rFonts w:ascii="Times New Roman" w:hAnsi="Times New Roman"/>
          <w:sz w:val="28"/>
          <w:szCs w:val="28"/>
          <w:lang w:val="x-none"/>
        </w:rPr>
        <w:t xml:space="preserve"> </w:t>
      </w:r>
      <w:r w:rsidR="0095267B" w:rsidRPr="00CA4934">
        <w:rPr>
          <w:rFonts w:ascii="Times New Roman" w:hAnsi="Times New Roman"/>
          <w:sz w:val="28"/>
          <w:szCs w:val="28"/>
          <w:lang w:val="x-none"/>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w:t>
      </w:r>
      <w:r w:rsidR="0095267B" w:rsidRPr="00CA4934">
        <w:rPr>
          <w:rFonts w:ascii="Times New Roman" w:hAnsi="Times New Roman"/>
          <w:sz w:val="28"/>
          <w:szCs w:val="28"/>
          <w:lang w:val="ru-RU"/>
        </w:rPr>
        <w:t>федеральной</w:t>
      </w:r>
      <w:r w:rsidR="0095267B" w:rsidRPr="00CA4934">
        <w:rPr>
          <w:rFonts w:ascii="Times New Roman" w:hAnsi="Times New Roman"/>
          <w:sz w:val="28"/>
          <w:szCs w:val="28"/>
          <w:lang w:val="x-none"/>
        </w:rPr>
        <w:t xml:space="preserve"> </w:t>
      </w:r>
      <w:r w:rsidR="00867B70" w:rsidRPr="00CA4934">
        <w:rPr>
          <w:rFonts w:ascii="Times New Roman" w:hAnsi="Times New Roman"/>
          <w:sz w:val="28"/>
          <w:szCs w:val="28"/>
          <w:lang w:val="ru-RU"/>
        </w:rPr>
        <w:t xml:space="preserve">рабочей </w:t>
      </w:r>
      <w:r w:rsidR="0095267B" w:rsidRPr="00CA4934">
        <w:rPr>
          <w:rFonts w:ascii="Times New Roman" w:hAnsi="Times New Roman"/>
          <w:sz w:val="28"/>
          <w:szCs w:val="28"/>
          <w:lang w:val="x-none"/>
        </w:rPr>
        <w:t>программе воспитания.</w:t>
      </w:r>
    </w:p>
    <w:p w14:paraId="465791EA" w14:textId="65AE5FCE"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2.2. Программа </w:t>
      </w:r>
      <w:proofErr w:type="gramStart"/>
      <w:r w:rsidR="0042482F" w:rsidRPr="00CA4934">
        <w:rPr>
          <w:rFonts w:ascii="Times New Roman" w:hAnsi="Times New Roman"/>
          <w:sz w:val="28"/>
          <w:szCs w:val="28"/>
          <w:lang w:val="x-none"/>
        </w:rPr>
        <w:t xml:space="preserve">по </w:t>
      </w:r>
      <w:r w:rsidR="0042482F" w:rsidRPr="00CA4934">
        <w:rPr>
          <w:rFonts w:ascii="Times New Roman" w:hAnsi="Times New Roman"/>
          <w:sz w:val="28"/>
          <w:szCs w:val="28"/>
          <w:lang w:val="ru-RU"/>
        </w:rPr>
        <w:t>иностранному</w:t>
      </w:r>
      <w:proofErr w:type="gramEnd"/>
      <w:r w:rsidR="0042482F" w:rsidRPr="00CA4934">
        <w:rPr>
          <w:rFonts w:ascii="Times New Roman" w:hAnsi="Times New Roman"/>
          <w:sz w:val="28"/>
          <w:szCs w:val="28"/>
          <w:lang w:val="ru-RU"/>
        </w:rPr>
        <w:t xml:space="preserve"> (немецкому)</w:t>
      </w:r>
      <w:r w:rsidR="0042482F" w:rsidRPr="00CA4934">
        <w:rPr>
          <w:rFonts w:ascii="Times New Roman" w:hAnsi="Times New Roman"/>
          <w:sz w:val="28"/>
          <w:szCs w:val="28"/>
          <w:lang w:val="x-none"/>
        </w:rPr>
        <w:t xml:space="preserve"> языку 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по учебному предмету</w:t>
      </w:r>
      <w:r w:rsidR="0042482F"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даёт представление о целях образования, развития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93374A" w:rsidRPr="00CA4934">
        <w:rPr>
          <w:rFonts w:ascii="Times New Roman" w:hAnsi="Times New Roman"/>
          <w:sz w:val="28"/>
          <w:szCs w:val="28"/>
          <w:lang w:val="ru-RU"/>
        </w:rPr>
        <w:t xml:space="preserve">иностранному (немецкому) языку. </w:t>
      </w:r>
      <w:r w:rsidR="0095267B" w:rsidRPr="00CA4934">
        <w:rPr>
          <w:rFonts w:ascii="Times New Roman" w:hAnsi="Times New Roman"/>
          <w:sz w:val="28"/>
          <w:szCs w:val="28"/>
          <w:lang w:val="ru-RU"/>
        </w:rPr>
        <w:t xml:space="preserve">Программа </w:t>
      </w:r>
      <w:proofErr w:type="gramStart"/>
      <w:r w:rsidR="0042482F" w:rsidRPr="00CA4934">
        <w:rPr>
          <w:rFonts w:ascii="Times New Roman" w:hAnsi="Times New Roman"/>
          <w:sz w:val="28"/>
          <w:szCs w:val="28"/>
          <w:lang w:val="x-none"/>
        </w:rPr>
        <w:t xml:space="preserve">по </w:t>
      </w:r>
      <w:r w:rsidR="0042482F" w:rsidRPr="00CA4934">
        <w:rPr>
          <w:rFonts w:ascii="Times New Roman" w:hAnsi="Times New Roman"/>
          <w:sz w:val="28"/>
          <w:szCs w:val="28"/>
          <w:lang w:val="ru-RU"/>
        </w:rPr>
        <w:t>иностранному</w:t>
      </w:r>
      <w:proofErr w:type="gramEnd"/>
      <w:r w:rsidR="0042482F" w:rsidRPr="00CA4934">
        <w:rPr>
          <w:rFonts w:ascii="Times New Roman" w:hAnsi="Times New Roman"/>
          <w:sz w:val="28"/>
          <w:szCs w:val="28"/>
          <w:lang w:val="ru-RU"/>
        </w:rPr>
        <w:t xml:space="preserve"> (немецкому)</w:t>
      </w:r>
      <w:r w:rsidR="0042482F" w:rsidRPr="00CA4934">
        <w:rPr>
          <w:rFonts w:ascii="Times New Roman" w:hAnsi="Times New Roman"/>
          <w:sz w:val="28"/>
          <w:szCs w:val="28"/>
          <w:lang w:val="x-none"/>
        </w:rPr>
        <w:t xml:space="preserve"> языку </w:t>
      </w:r>
      <w:r w:rsidR="0095267B" w:rsidRPr="00CA4934">
        <w:rPr>
          <w:rFonts w:ascii="Times New Roman" w:hAnsi="Times New Roman"/>
          <w:sz w:val="28"/>
          <w:szCs w:val="28"/>
          <w:lang w:val="ru-RU"/>
        </w:rPr>
        <w:t>устанавливает распределение обязательного предметного содержания по годам обучения, последовательность их изучения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с учётом особенн</w:t>
      </w:r>
      <w:r w:rsidR="000342C0" w:rsidRPr="00CA4934">
        <w:rPr>
          <w:rFonts w:ascii="Times New Roman" w:hAnsi="Times New Roman"/>
          <w:sz w:val="28"/>
          <w:szCs w:val="28"/>
          <w:lang w:val="ru-RU"/>
        </w:rPr>
        <w:t>остей структуры немецкого языка,</w:t>
      </w:r>
      <w:r w:rsidR="0095267B" w:rsidRPr="00CA4934">
        <w:rPr>
          <w:rFonts w:ascii="Times New Roman" w:hAnsi="Times New Roman"/>
          <w:sz w:val="28"/>
          <w:szCs w:val="28"/>
          <w:lang w:val="ru-RU"/>
        </w:rPr>
        <w:t xml:space="preserve"> межпредметных связей </w:t>
      </w:r>
      <w:r w:rsidR="00972F93" w:rsidRPr="00CA4934">
        <w:rPr>
          <w:rFonts w:ascii="Times New Roman" w:hAnsi="Times New Roman"/>
          <w:sz w:val="28"/>
          <w:szCs w:val="28"/>
          <w:lang w:val="ru-RU"/>
        </w:rPr>
        <w:t>иностранного (</w:t>
      </w:r>
      <w:r w:rsidR="0095267B" w:rsidRPr="00CA4934">
        <w:rPr>
          <w:rFonts w:ascii="Times New Roman" w:hAnsi="Times New Roman"/>
          <w:sz w:val="28"/>
          <w:szCs w:val="28"/>
          <w:lang w:val="ru-RU"/>
        </w:rPr>
        <w:t>немецкого</w:t>
      </w:r>
      <w:r w:rsidR="00972F93"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языка с содержанием </w:t>
      </w:r>
      <w:r w:rsidR="00972F93" w:rsidRPr="00CA4934">
        <w:rPr>
          <w:rFonts w:ascii="Times New Roman" w:hAnsi="Times New Roman"/>
          <w:sz w:val="28"/>
          <w:szCs w:val="28"/>
          <w:lang w:val="ru-RU"/>
        </w:rPr>
        <w:t xml:space="preserve">учебных </w:t>
      </w:r>
      <w:r w:rsidR="0095267B" w:rsidRPr="00CA4934">
        <w:rPr>
          <w:rFonts w:ascii="Times New Roman" w:hAnsi="Times New Roman"/>
          <w:sz w:val="28"/>
          <w:szCs w:val="28"/>
          <w:lang w:val="ru-RU"/>
        </w:rPr>
        <w:t>предметов, изучаемых</w:t>
      </w:r>
      <w:r w:rsidR="00CA4934" w:rsidRPr="00CA4934">
        <w:rPr>
          <w:rFonts w:ascii="Times New Roman" w:hAnsi="Times New Roman"/>
          <w:sz w:val="28"/>
          <w:szCs w:val="28"/>
          <w:lang w:val="ru-RU"/>
        </w:rPr>
        <w:t xml:space="preserve"> </w:t>
      </w:r>
      <w:r w:rsidR="00972F93" w:rsidRPr="00CA4934">
        <w:rPr>
          <w:rFonts w:ascii="Times New Roman" w:hAnsi="Times New Roman"/>
          <w:sz w:val="28"/>
          <w:szCs w:val="28"/>
          <w:lang w:val="ru-RU"/>
        </w:rPr>
        <w:t>на уровне основного общего образования</w:t>
      </w:r>
      <w:r w:rsidR="0095267B" w:rsidRPr="00CA4934">
        <w:rPr>
          <w:rFonts w:ascii="Times New Roman" w:hAnsi="Times New Roman"/>
          <w:sz w:val="28"/>
          <w:szCs w:val="28"/>
          <w:lang w:val="ru-RU"/>
        </w:rPr>
        <w:t xml:space="preserve"> с учётом возрастных особенностей обучающихся. В программе </w:t>
      </w:r>
      <w:proofErr w:type="gramStart"/>
      <w:r w:rsidR="00972F93" w:rsidRPr="00CA4934">
        <w:rPr>
          <w:rFonts w:ascii="Times New Roman" w:hAnsi="Times New Roman"/>
          <w:sz w:val="28"/>
          <w:szCs w:val="28"/>
          <w:lang w:val="ru-RU"/>
        </w:rPr>
        <w:t>по иностранному</w:t>
      </w:r>
      <w:proofErr w:type="gramEnd"/>
      <w:r w:rsidR="00972F93" w:rsidRPr="00CA4934">
        <w:rPr>
          <w:rFonts w:ascii="Times New Roman" w:hAnsi="Times New Roman"/>
          <w:sz w:val="28"/>
          <w:szCs w:val="28"/>
          <w:lang w:val="ru-RU"/>
        </w:rPr>
        <w:t xml:space="preserve"> (немецкому) языку </w:t>
      </w:r>
      <w:r w:rsidR="0095267B" w:rsidRPr="00CA4934">
        <w:rPr>
          <w:rFonts w:ascii="Times New Roman" w:hAnsi="Times New Roman"/>
          <w:sz w:val="28"/>
          <w:szCs w:val="28"/>
          <w:lang w:val="ru-RU"/>
        </w:rPr>
        <w:t>для основного общего образования предусмотрено развитие речевых умений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 </w:t>
      </w:r>
      <w:r w:rsidR="00972F93" w:rsidRPr="00CA4934">
        <w:rPr>
          <w:rFonts w:ascii="Times New Roman" w:eastAsia="Times New Roman" w:hAnsi="Times New Roman"/>
          <w:sz w:val="28"/>
          <w:szCs w:val="28"/>
          <w:lang w:val="ru-RU" w:eastAsia="ru-RU"/>
        </w:rPr>
        <w:t>языковых навыков</w:t>
      </w:r>
      <w:r w:rsidR="0095267B" w:rsidRPr="00CA4934">
        <w:rPr>
          <w:rFonts w:ascii="Times New Roman" w:hAnsi="Times New Roman"/>
          <w:sz w:val="28"/>
          <w:szCs w:val="28"/>
          <w:lang w:val="ru-RU"/>
        </w:rPr>
        <w:t>, представленны</w:t>
      </w:r>
      <w:r w:rsidR="00972F93" w:rsidRPr="00CA4934">
        <w:rPr>
          <w:rFonts w:ascii="Times New Roman" w:hAnsi="Times New Roman"/>
          <w:sz w:val="28"/>
          <w:szCs w:val="28"/>
          <w:lang w:val="ru-RU"/>
        </w:rPr>
        <w:t>х</w:t>
      </w:r>
      <w:r w:rsidR="0095267B" w:rsidRPr="00CA4934">
        <w:rPr>
          <w:rFonts w:ascii="Times New Roman" w:hAnsi="Times New Roman"/>
          <w:sz w:val="28"/>
          <w:szCs w:val="28"/>
          <w:lang w:val="ru-RU"/>
        </w:rPr>
        <w:t xml:space="preserve"> в федеральн</w:t>
      </w:r>
      <w:r w:rsidR="00411AC6" w:rsidRPr="00CA4934">
        <w:rPr>
          <w:rFonts w:ascii="Times New Roman" w:hAnsi="Times New Roman"/>
          <w:sz w:val="28"/>
          <w:szCs w:val="28"/>
          <w:lang w:val="ru-RU"/>
        </w:rPr>
        <w:t>ой</w:t>
      </w:r>
      <w:r w:rsidR="0095267B" w:rsidRPr="00CA4934">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95267B" w:rsidRPr="00CA4934">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е</w:t>
      </w:r>
      <w:r w:rsidR="00CA4934" w:rsidRPr="00CA4934">
        <w:rPr>
          <w:rFonts w:ascii="Times New Roman" w:hAnsi="Times New Roman"/>
          <w:sz w:val="28"/>
          <w:szCs w:val="28"/>
          <w:lang w:val="ru-RU"/>
        </w:rPr>
        <w:t xml:space="preserve"> </w:t>
      </w:r>
      <w:r w:rsidR="00972F93" w:rsidRPr="00CA4934">
        <w:rPr>
          <w:rFonts w:ascii="Times New Roman" w:hAnsi="Times New Roman"/>
          <w:sz w:val="28"/>
          <w:szCs w:val="28"/>
          <w:lang w:val="ru-RU"/>
        </w:rPr>
        <w:t xml:space="preserve">по иностранному (немецкому) языку </w:t>
      </w:r>
      <w:r w:rsidR="0095267B" w:rsidRPr="00CA4934">
        <w:rPr>
          <w:rFonts w:ascii="Times New Roman" w:hAnsi="Times New Roman"/>
          <w:sz w:val="28"/>
          <w:szCs w:val="28"/>
          <w:lang w:val="ru-RU"/>
        </w:rPr>
        <w:t>начального общего образования,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что обеспечивает преемственность между уровнями общего образования.</w:t>
      </w:r>
    </w:p>
    <w:p w14:paraId="2885A676" w14:textId="6B3EA3B0" w:rsidR="000342C0"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2.3. Изучение иностранного </w:t>
      </w:r>
      <w:r w:rsidR="00972F93" w:rsidRPr="00CA4934">
        <w:rPr>
          <w:rFonts w:ascii="Times New Roman" w:hAnsi="Times New Roman"/>
          <w:sz w:val="28"/>
          <w:szCs w:val="28"/>
          <w:lang w:val="ru-RU"/>
        </w:rPr>
        <w:t xml:space="preserve">(немецкого) </w:t>
      </w:r>
      <w:r w:rsidR="0095267B" w:rsidRPr="00CA4934">
        <w:rPr>
          <w:rFonts w:ascii="Times New Roman" w:hAnsi="Times New Roman"/>
          <w:sz w:val="28"/>
          <w:szCs w:val="28"/>
          <w:lang w:val="ru-RU"/>
        </w:rPr>
        <w:t>языка направлено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на формирование коммуникативной культуры обучающихся, способствует общему речевому развитию</w:t>
      </w:r>
      <w:r w:rsidR="00972F93" w:rsidRPr="00CA4934">
        <w:rPr>
          <w:rFonts w:ascii="Times New Roman" w:hAnsi="Times New Roman"/>
          <w:sz w:val="28"/>
          <w:szCs w:val="28"/>
          <w:lang w:val="ru-RU"/>
        </w:rPr>
        <w:t xml:space="preserve"> обучающихся</w:t>
      </w:r>
      <w:r w:rsidR="0095267B"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14:paraId="2A4FB849" w14:textId="5F281D34"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2.4. Построение программы </w:t>
      </w:r>
      <w:proofErr w:type="gramStart"/>
      <w:r w:rsidR="00972F93" w:rsidRPr="00CA4934">
        <w:rPr>
          <w:rFonts w:ascii="Times New Roman" w:hAnsi="Times New Roman"/>
          <w:sz w:val="28"/>
          <w:szCs w:val="28"/>
          <w:lang w:val="ru-RU"/>
        </w:rPr>
        <w:t>по иностранному</w:t>
      </w:r>
      <w:proofErr w:type="gramEnd"/>
      <w:r w:rsidR="00972F93" w:rsidRPr="00CA4934">
        <w:rPr>
          <w:rFonts w:ascii="Times New Roman" w:hAnsi="Times New Roman"/>
          <w:sz w:val="28"/>
          <w:szCs w:val="28"/>
          <w:lang w:val="ru-RU"/>
        </w:rPr>
        <w:t xml:space="preserve"> (немецкому) языку</w:t>
      </w:r>
      <w:r w:rsidR="00972F93" w:rsidRPr="00CA4934">
        <w:rPr>
          <w:rFonts w:ascii="Times New Roman" w:hAnsi="Times New Roman"/>
          <w:sz w:val="28"/>
          <w:szCs w:val="28"/>
          <w:lang w:val="x-none"/>
        </w:rPr>
        <w:t xml:space="preserve"> </w:t>
      </w:r>
      <w:r w:rsidR="0095267B" w:rsidRPr="00CA4934">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972F93" w:rsidRPr="00CA4934">
        <w:rPr>
          <w:rFonts w:ascii="Times New Roman" w:hAnsi="Times New Roman"/>
          <w:sz w:val="28"/>
          <w:szCs w:val="28"/>
          <w:lang w:val="ru-RU"/>
        </w:rPr>
        <w:t xml:space="preserve">определяются </w:t>
      </w:r>
      <w:r w:rsidR="0095267B"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5DA3EE" w14:textId="77777777" w:rsidR="0095267B" w:rsidRPr="00CA4934" w:rsidRDefault="00972F93"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95267B" w:rsidRPr="00CA4934">
        <w:rPr>
          <w:rFonts w:ascii="Times New Roman" w:hAnsi="Times New Roman"/>
          <w:sz w:val="28"/>
          <w:szCs w:val="28"/>
          <w:lang w:val="ru-RU"/>
        </w:rPr>
        <w:t>озрастание значимости владения иностранными языками приводит</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к переосмыслению целей и содержания обучения </w:t>
      </w:r>
      <w:r w:rsidRPr="00CA4934">
        <w:rPr>
          <w:rFonts w:ascii="Times New Roman" w:hAnsi="Times New Roman"/>
          <w:sz w:val="28"/>
          <w:szCs w:val="28"/>
          <w:lang w:val="ru-RU"/>
        </w:rPr>
        <w:t>иностранному (немецкому) языку</w:t>
      </w:r>
      <w:r w:rsidRPr="00CA4934">
        <w:rPr>
          <w:rFonts w:ascii="Times New Roman" w:hAnsi="Times New Roman"/>
          <w:sz w:val="28"/>
          <w:szCs w:val="28"/>
          <w:lang w:val="x-none"/>
        </w:rPr>
        <w:t>.</w:t>
      </w:r>
    </w:p>
    <w:p w14:paraId="5666D260" w14:textId="7C7D2759"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5</w:t>
      </w:r>
      <w:r w:rsidR="0095267B" w:rsidRPr="00CA4934">
        <w:rPr>
          <w:rFonts w:ascii="Times New Roman" w:hAnsi="Times New Roman"/>
          <w:sz w:val="28"/>
          <w:szCs w:val="28"/>
          <w:lang w:val="ru-RU"/>
        </w:rPr>
        <w:t>. </w:t>
      </w:r>
      <w:r w:rsidR="00972F93"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w:t>
      </w:r>
      <w:r w:rsidR="00426EBA" w:rsidRPr="00CA4934">
        <w:rPr>
          <w:rFonts w:ascii="Times New Roman" w:hAnsi="Times New Roman"/>
          <w:sz w:val="28"/>
          <w:szCs w:val="28"/>
          <w:lang w:val="ru-RU"/>
        </w:rPr>
        <w:t>И</w:t>
      </w:r>
      <w:r w:rsidR="0095267B" w:rsidRPr="00CA4934">
        <w:rPr>
          <w:rFonts w:ascii="Times New Roman" w:hAnsi="Times New Roman"/>
          <w:sz w:val="28"/>
          <w:szCs w:val="28"/>
          <w:lang w:val="ru-RU"/>
        </w:rPr>
        <w:t xml:space="preserve">ностранные языки </w:t>
      </w:r>
      <w:r w:rsidR="00426EBA" w:rsidRPr="00CA4934">
        <w:rPr>
          <w:rFonts w:ascii="Times New Roman" w:hAnsi="Times New Roman"/>
          <w:sz w:val="28"/>
          <w:szCs w:val="28"/>
          <w:lang w:val="ru-RU"/>
        </w:rPr>
        <w:t xml:space="preserve">являются </w:t>
      </w:r>
      <w:r w:rsidR="0095267B"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из средств воспитания гражданина, патриота, развития национального самосознания</w:t>
      </w:r>
      <w:r w:rsidR="000342C0" w:rsidRPr="00CA4934">
        <w:rPr>
          <w:rFonts w:ascii="Times New Roman" w:hAnsi="Times New Roman"/>
          <w:sz w:val="28"/>
          <w:szCs w:val="28"/>
          <w:lang w:val="ru-RU"/>
        </w:rPr>
        <w:t>.</w:t>
      </w:r>
    </w:p>
    <w:p w14:paraId="41A1A2D0" w14:textId="17EA28F0"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6</w:t>
      </w:r>
      <w:r w:rsidR="0095267B" w:rsidRPr="00CA4934">
        <w:rPr>
          <w:rFonts w:ascii="Times New Roman" w:hAnsi="Times New Roman"/>
          <w:sz w:val="28"/>
          <w:szCs w:val="28"/>
          <w:lang w:val="ru-RU"/>
        </w:rPr>
        <w:t>. </w:t>
      </w:r>
      <w:r w:rsidR="00426EBA"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елью иноязычного образования </w:t>
      </w:r>
      <w:r w:rsidR="00426EBA" w:rsidRPr="00CA4934">
        <w:rPr>
          <w:rFonts w:ascii="Times New Roman" w:hAnsi="Times New Roman"/>
          <w:sz w:val="28"/>
          <w:szCs w:val="28"/>
          <w:lang w:val="ru-RU"/>
        </w:rPr>
        <w:t xml:space="preserve">является </w:t>
      </w:r>
      <w:r w:rsidR="0095267B"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14:paraId="70EFDBA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CCA8A8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соответствии c отобранными </w:t>
      </w:r>
      <w:r w:rsidRPr="00CA4934">
        <w:rPr>
          <w:rFonts w:ascii="Times New Roman" w:hAnsi="Times New Roman"/>
          <w:sz w:val="28"/>
          <w:szCs w:val="28"/>
          <w:lang w:val="ru-RU"/>
        </w:rPr>
        <w:lastRenderedPageBreak/>
        <w:t>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иностранном языках;</w:t>
      </w:r>
    </w:p>
    <w:p w14:paraId="4132513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 формирование умения представлять свою страну, её культуру в условиях межкультурного общения;</w:t>
      </w:r>
    </w:p>
    <w:p w14:paraId="4262667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условиях дефицита языковых средств при получении и передаче информации.</w:t>
      </w:r>
    </w:p>
    <w:p w14:paraId="54021256" w14:textId="3573FE48" w:rsidR="008E7345"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7</w:t>
      </w:r>
      <w:r w:rsidR="0095267B" w:rsidRPr="00CA4934">
        <w:rPr>
          <w:rFonts w:ascii="Times New Roman" w:hAnsi="Times New Roman"/>
          <w:sz w:val="28"/>
          <w:szCs w:val="28"/>
          <w:lang w:val="ru-RU"/>
        </w:rPr>
        <w:t>. </w:t>
      </w:r>
      <w:r w:rsidR="008E7345" w:rsidRPr="00CA4934">
        <w:rPr>
          <w:rFonts w:ascii="Times New Roman" w:hAnsi="Times New Roman"/>
          <w:sz w:val="28"/>
          <w:szCs w:val="28"/>
          <w:lang w:val="ru-RU"/>
        </w:rPr>
        <w:t xml:space="preserve">Наряду с иноязычной коммуникативной компетенцией средствами иностранного (немецкого) языка </w:t>
      </w:r>
      <w:r w:rsidR="008E7345" w:rsidRPr="00CA4934">
        <w:rPr>
          <w:rFonts w:ascii="Times New Roman" w:hAnsi="Times New Roman"/>
          <w:sz w:val="28"/>
          <w:szCs w:val="28"/>
          <w:lang w:val="x-none"/>
        </w:rPr>
        <w:t>формируются компетенции</w:t>
      </w:r>
      <w:r w:rsidR="008E7345" w:rsidRPr="00CA4934">
        <w:rPr>
          <w:rFonts w:ascii="Times New Roman" w:hAnsi="Times New Roman"/>
          <w:sz w:val="28"/>
          <w:szCs w:val="28"/>
          <w:lang w:val="ru-RU"/>
        </w:rPr>
        <w:t>:</w:t>
      </w:r>
      <w:r w:rsidR="008E7345" w:rsidRPr="00CA4934">
        <w:rPr>
          <w:rFonts w:ascii="Times New Roman" w:hAnsi="Times New Roman"/>
          <w:sz w:val="28"/>
          <w:szCs w:val="28"/>
          <w:lang w:val="x-none"/>
        </w:rPr>
        <w:t xml:space="preserve"> образовательн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ценностно-ориентационн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общекультурн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учебно-познавательн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информационн</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социально-трудов</w:t>
      </w:r>
      <w:r w:rsidR="008E7345" w:rsidRPr="00CA4934">
        <w:rPr>
          <w:rFonts w:ascii="Times New Roman" w:hAnsi="Times New Roman"/>
          <w:sz w:val="28"/>
          <w:szCs w:val="28"/>
          <w:lang w:val="ru-RU"/>
        </w:rPr>
        <w:t>ая</w:t>
      </w:r>
      <w:r w:rsidR="008E7345" w:rsidRPr="00CA4934">
        <w:rPr>
          <w:rFonts w:ascii="Times New Roman" w:hAnsi="Times New Roman"/>
          <w:sz w:val="28"/>
          <w:szCs w:val="28"/>
          <w:lang w:val="x-none"/>
        </w:rPr>
        <w:t xml:space="preserve"> и компетенци</w:t>
      </w:r>
      <w:r w:rsidR="008E7345" w:rsidRPr="00CA4934">
        <w:rPr>
          <w:rFonts w:ascii="Times New Roman" w:hAnsi="Times New Roman"/>
          <w:sz w:val="28"/>
          <w:szCs w:val="28"/>
          <w:lang w:val="ru-RU"/>
        </w:rPr>
        <w:t>я</w:t>
      </w:r>
      <w:r w:rsidR="008E7345" w:rsidRPr="00CA4934">
        <w:rPr>
          <w:rFonts w:ascii="Times New Roman" w:hAnsi="Times New Roman"/>
          <w:sz w:val="28"/>
          <w:szCs w:val="28"/>
          <w:lang w:val="x-none"/>
        </w:rPr>
        <w:t xml:space="preserve"> личностного самосовершенствования.</w:t>
      </w:r>
    </w:p>
    <w:p w14:paraId="6E865A09" w14:textId="10321D38" w:rsidR="008E7345"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8</w:t>
      </w:r>
      <w:r w:rsidR="0095267B" w:rsidRPr="00CA4934">
        <w:rPr>
          <w:rFonts w:ascii="Times New Roman" w:hAnsi="Times New Roman"/>
          <w:sz w:val="28"/>
          <w:szCs w:val="28"/>
          <w:lang w:val="ru-RU"/>
        </w:rPr>
        <w:t>. </w:t>
      </w:r>
      <w:r w:rsidR="008E7345" w:rsidRPr="00CA4934">
        <w:rPr>
          <w:rFonts w:ascii="Times New Roman" w:hAnsi="Times New Roman"/>
          <w:sz w:val="28"/>
          <w:szCs w:val="28"/>
          <w:lang w:val="ru-RU"/>
        </w:rPr>
        <w:t>Основными подходами к обучению иностранному (немецкому) языку</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признаются компетентностный, системно-деятельностный, межкультурный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33390195" w14:textId="6E297CA3"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9</w:t>
      </w:r>
      <w:r w:rsidR="0095267B" w:rsidRPr="00CA4934">
        <w:rPr>
          <w:rFonts w:ascii="Times New Roman" w:hAnsi="Times New Roman"/>
          <w:sz w:val="28"/>
          <w:szCs w:val="28"/>
          <w:lang w:val="ru-RU"/>
        </w:rPr>
        <w:t>. Общее число часов, рекомендованных для изучения иностранного (немецкого) языка, – 510 часов: в 5 классе – 102 часа (3 часа в неделю),</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6 классе – 102 часа (3 часа неделю), в 7 классе – 102 часа (3 часа в неделю),</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8 классе –102 часа (3 часа в неделю), в 9 классе – 102 часа (3 часа в неделю).</w:t>
      </w:r>
    </w:p>
    <w:p w14:paraId="2CFE83C7" w14:textId="28949489"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2.1</w:t>
      </w:r>
      <w:r w:rsidR="000342C0" w:rsidRPr="00CA4934">
        <w:rPr>
          <w:rFonts w:ascii="Times New Roman" w:hAnsi="Times New Roman"/>
          <w:sz w:val="28"/>
          <w:szCs w:val="28"/>
          <w:lang w:val="ru-RU"/>
        </w:rPr>
        <w:t>0</w:t>
      </w:r>
      <w:r w:rsidR="0095267B" w:rsidRPr="00CA4934">
        <w:rPr>
          <w:rFonts w:ascii="Times New Roman" w:hAnsi="Times New Roman"/>
          <w:sz w:val="28"/>
          <w:szCs w:val="28"/>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95267B" w:rsidRPr="00CA4934">
        <w:rPr>
          <w:rFonts w:ascii="Times New Roman" w:hAnsi="Times New Roman"/>
          <w:sz w:val="28"/>
          <w:szCs w:val="28"/>
          <w:lang w:val="ru-RU"/>
        </w:rPr>
        <w:t xml:space="preserve">) на </w:t>
      </w:r>
      <w:proofErr w:type="spellStart"/>
      <w:r w:rsidR="0095267B" w:rsidRPr="00CA4934">
        <w:rPr>
          <w:rFonts w:ascii="Times New Roman" w:hAnsi="Times New Roman"/>
          <w:sz w:val="28"/>
          <w:szCs w:val="28"/>
          <w:lang w:val="ru-RU"/>
        </w:rPr>
        <w:t>допороговом</w:t>
      </w:r>
      <w:proofErr w:type="spellEnd"/>
      <w:r w:rsidR="0095267B" w:rsidRPr="00CA4934">
        <w:rPr>
          <w:rFonts w:ascii="Times New Roman" w:hAnsi="Times New Roman"/>
          <w:sz w:val="28"/>
          <w:szCs w:val="28"/>
          <w:lang w:val="ru-RU"/>
        </w:rPr>
        <w:t xml:space="preserve"> уровне (уровне А2 в соответствии с Общеевропейскими компетенциями владения иностранным языком)</w:t>
      </w:r>
      <w:r w:rsidR="00426EBA"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позволит </w:t>
      </w:r>
      <w:r w:rsidR="00DC1B19" w:rsidRPr="00CA4934">
        <w:rPr>
          <w:rFonts w:ascii="Times New Roman" w:hAnsi="Times New Roman"/>
          <w:sz w:val="28"/>
          <w:szCs w:val="28"/>
          <w:lang w:val="ru-RU"/>
        </w:rPr>
        <w:t>обучающимся</w:t>
      </w:r>
      <w:r w:rsidR="0095267B" w:rsidRPr="00CA4934">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(немецкий) </w:t>
      </w:r>
      <w:r w:rsidR="0095267B" w:rsidRPr="00CA4934">
        <w:rPr>
          <w:rFonts w:ascii="Times New Roman" w:hAnsi="Times New Roman"/>
          <w:sz w:val="28"/>
          <w:szCs w:val="28"/>
          <w:lang w:val="ru-RU"/>
        </w:rPr>
        <w:t>язык для продолжения образования на уровне среднего общего образования и для дальнейшего самообразования.</w:t>
      </w:r>
    </w:p>
    <w:p w14:paraId="3B122A2E" w14:textId="06ACD43D"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3. Содержание обучения в 5 классе.</w:t>
      </w:r>
    </w:p>
    <w:p w14:paraId="42E90C17" w14:textId="34BE3D43"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 Коммуникативные умения.</w:t>
      </w:r>
    </w:p>
    <w:p w14:paraId="01819EF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4BCC7B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14:paraId="3947A59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r w:rsidR="00CA4934" w:rsidRPr="00CA4934">
        <w:rPr>
          <w:rFonts w:ascii="Times New Roman" w:hAnsi="Times New Roman"/>
          <w:sz w:val="28"/>
          <w:szCs w:val="28"/>
          <w:lang w:val="ru-RU"/>
        </w:rPr>
        <w:t xml:space="preserve">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Досуг и увлечения (хобби) современного подростка (чтение, кино, спорт).</w:t>
      </w:r>
    </w:p>
    <w:p w14:paraId="0CA8171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14:paraId="278B0F5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1CD8871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Переписка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39C2B1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w:t>
      </w:r>
    </w:p>
    <w:p w14:paraId="7D13096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Погода.</w:t>
      </w:r>
    </w:p>
    <w:p w14:paraId="5E5D4F6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14:paraId="3CBCBE5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FDE32B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14:paraId="7A4BA782" w14:textId="34A9B1A8"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3.1.1. Говорение.</w:t>
      </w:r>
    </w:p>
    <w:p w14:paraId="4366260E" w14:textId="07810F01"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14:paraId="40CEBC6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предложение и отказываться от предложения собеседника;</w:t>
      </w:r>
    </w:p>
    <w:p w14:paraId="561F9D8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14:paraId="15EB2E8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7A645C0F" w14:textId="77777777" w:rsidR="008E7345" w:rsidRPr="00CA4934" w:rsidRDefault="008E7345"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72CB10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14:paraId="0890EE1B" w14:textId="6A38619F"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14:paraId="3B0B461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3A8BE63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240BEFB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14:paraId="78F77B7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14:paraId="4947A0F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5BF670B4" w14:textId="77777777" w:rsidR="008E7345" w:rsidRPr="00CA4934" w:rsidRDefault="008E7345"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вопросов, плана и (или) иллюстраций, фотографий.</w:t>
      </w:r>
    </w:p>
    <w:p w14:paraId="184E8ED9" w14:textId="77777777" w:rsidR="002C4E86"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w:t>
      </w:r>
      <w:r w:rsidR="002C4E86" w:rsidRPr="00CA4934">
        <w:rPr>
          <w:rFonts w:ascii="Times New Roman" w:hAnsi="Times New Roman"/>
          <w:sz w:val="28"/>
          <w:szCs w:val="28"/>
          <w:lang w:val="ru-RU"/>
        </w:rPr>
        <w:t>еского высказывания – 5–6 фраз.</w:t>
      </w:r>
    </w:p>
    <w:p w14:paraId="18CACC10" w14:textId="53472B17"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3.1.2. Аудирование.</w:t>
      </w:r>
    </w:p>
    <w:p w14:paraId="3703424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аудирования на базе умений, сформированных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14:paraId="1311732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1F7C9510" w14:textId="77777777" w:rsidR="008E7345" w:rsidRPr="00CA4934" w:rsidRDefault="008E7345"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использования иллюстраций.</w:t>
      </w:r>
    </w:p>
    <w:p w14:paraId="096F492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14:paraId="0D5520F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5DDD95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7AE7373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133D3E2D" w14:textId="6203BF80"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3.1.3. Смысловое чтение.</w:t>
      </w:r>
    </w:p>
    <w:p w14:paraId="2F87031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сформированного </w:t>
      </w:r>
      <w:r w:rsidR="001B6E08" w:rsidRPr="00CA4934">
        <w:rPr>
          <w:rFonts w:ascii="Times New Roman" w:hAnsi="Times New Roman"/>
          <w:sz w:val="28"/>
          <w:szCs w:val="28"/>
          <w:lang w:val="ru-RU"/>
        </w:rPr>
        <w:t xml:space="preserve">на уровне начального общего образования </w:t>
      </w:r>
      <w:r w:rsidRPr="00CA4934">
        <w:rPr>
          <w:rFonts w:ascii="Times New Roman" w:hAnsi="Times New Roman"/>
          <w:sz w:val="28"/>
          <w:szCs w:val="28"/>
          <w:lang w:val="ru-RU"/>
        </w:rPr>
        <w:t>умения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14:paraId="698D57E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E72F42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B0CE92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w:t>
      </w:r>
      <w:proofErr w:type="spellStart"/>
      <w:r w:rsidRPr="00CA4934">
        <w:rPr>
          <w:rFonts w:ascii="Times New Roman" w:hAnsi="Times New Roman"/>
          <w:sz w:val="28"/>
          <w:szCs w:val="28"/>
          <w:lang w:val="ru-RU"/>
        </w:rPr>
        <w:t>несплошных</w:t>
      </w:r>
      <w:proofErr w:type="spellEnd"/>
      <w:r w:rsidRPr="00CA4934">
        <w:rPr>
          <w:rFonts w:ascii="Times New Roman" w:hAnsi="Times New Roman"/>
          <w:sz w:val="28"/>
          <w:szCs w:val="28"/>
          <w:lang w:val="ru-RU"/>
        </w:rPr>
        <w:t xml:space="preserve">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14:paraId="4958B87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CA4934">
        <w:rPr>
          <w:rFonts w:ascii="Times New Roman" w:hAnsi="Times New Roman"/>
          <w:sz w:val="28"/>
          <w:szCs w:val="28"/>
          <w:lang w:val="ru-RU"/>
        </w:rPr>
        <w:t>несплошной</w:t>
      </w:r>
      <w:proofErr w:type="spellEnd"/>
      <w:r w:rsidRPr="00CA4934">
        <w:rPr>
          <w:rFonts w:ascii="Times New Roman" w:hAnsi="Times New Roman"/>
          <w:sz w:val="28"/>
          <w:szCs w:val="28"/>
          <w:lang w:val="ru-RU"/>
        </w:rPr>
        <w:t xml:space="preserve"> текст (таблица).</w:t>
      </w:r>
    </w:p>
    <w:p w14:paraId="6BA94B0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180–200 слов.</w:t>
      </w:r>
    </w:p>
    <w:p w14:paraId="58B116CD" w14:textId="74BD8DC9"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3.1.4. Письменная речь.</w:t>
      </w:r>
    </w:p>
    <w:p w14:paraId="1CC491A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w:t>
      </w:r>
      <w:r w:rsidR="00CA4934" w:rsidRPr="00CA4934">
        <w:rPr>
          <w:rFonts w:ascii="Times New Roman" w:hAnsi="Times New Roman"/>
          <w:sz w:val="28"/>
          <w:szCs w:val="28"/>
          <w:lang w:val="ru-RU"/>
        </w:rPr>
        <w:t xml:space="preserve">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14:paraId="3C14DC6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07585DB9" w14:textId="77777777" w:rsidR="008E7345" w:rsidRPr="00CA4934" w:rsidRDefault="008E7345"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192B9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14:paraId="641030D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w:t>
      </w:r>
    </w:p>
    <w:p w14:paraId="5C2D74A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сообщения – до 60 слов.</w:t>
      </w:r>
    </w:p>
    <w:p w14:paraId="56E10362" w14:textId="2D7A1221"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3.2. Языковые знания и умения.</w:t>
      </w:r>
    </w:p>
    <w:p w14:paraId="114BA2D7" w14:textId="41F8E9DA"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3.2.1. Фонетическая сторона речи.</w:t>
      </w:r>
    </w:p>
    <w:p w14:paraId="1DB2DC96" w14:textId="77777777" w:rsidR="008E7345" w:rsidRPr="00CA4934" w:rsidRDefault="008E7345"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 ведущих к сбою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коммуникации, произнесение слов с соблюдением правильного ударения и фраз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соблюдением их </w:t>
      </w:r>
      <w:proofErr w:type="spellStart"/>
      <w:r w:rsidRPr="00CA4934">
        <w:rPr>
          <w:rFonts w:ascii="Times New Roman" w:hAnsi="Times New Roman"/>
          <w:sz w:val="28"/>
          <w:szCs w:val="28"/>
          <w:lang w:val="ru-RU"/>
        </w:rPr>
        <w:lastRenderedPageBreak/>
        <w:t>ритмикоинтонационных</w:t>
      </w:r>
      <w:proofErr w:type="spellEnd"/>
      <w:r w:rsidRPr="00CA4934">
        <w:rPr>
          <w:rFonts w:ascii="Times New Roman" w:hAnsi="Times New Roman"/>
          <w:sz w:val="28"/>
          <w:szCs w:val="28"/>
          <w:lang w:val="ru-RU"/>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71C52F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демонстрирующее понимание текста.</w:t>
      </w:r>
    </w:p>
    <w:p w14:paraId="34ACAC4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научно-популярного характера, сообщение информационного характера.</w:t>
      </w:r>
    </w:p>
    <w:p w14:paraId="5F5AADC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14:paraId="34C8D6A0" w14:textId="24509DDE"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3.2.2. Орфография и пунктуация.</w:t>
      </w:r>
    </w:p>
    <w:p w14:paraId="17DE883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4F1CD33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1FDFBD0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5635310" w14:textId="6965FFD6"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3.2.3. Лексическая сторона речи.</w:t>
      </w:r>
    </w:p>
    <w:p w14:paraId="2E767C62"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128E80D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7FF1654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6AC78FA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04DF473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Lehrer</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ler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Sportler</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Lehrerin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chen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Tischchen</w:t>
      </w:r>
      <w:proofErr w:type="spellEnd"/>
      <w:r w:rsidRPr="00CA4934">
        <w:rPr>
          <w:rFonts w:ascii="Times New Roman" w:hAnsi="Times New Roman"/>
          <w:sz w:val="28"/>
          <w:szCs w:val="28"/>
          <w:lang w:val="ru-RU"/>
        </w:rPr>
        <w:t>);</w:t>
      </w:r>
    </w:p>
    <w:p w14:paraId="04BB2C4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суффиксов -</w:t>
      </w:r>
      <w:proofErr w:type="spellStart"/>
      <w:r w:rsidRPr="00CA4934">
        <w:rPr>
          <w:rFonts w:ascii="Times New Roman" w:hAnsi="Times New Roman"/>
          <w:sz w:val="28"/>
          <w:szCs w:val="28"/>
          <w:lang w:val="ru-RU"/>
        </w:rPr>
        <w:t>ig</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sonnig</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lich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freundlich</w:t>
      </w:r>
      <w:proofErr w:type="spellEnd"/>
      <w:r w:rsidRPr="00CA4934">
        <w:rPr>
          <w:rFonts w:ascii="Times New Roman" w:hAnsi="Times New Roman"/>
          <w:sz w:val="28"/>
          <w:szCs w:val="28"/>
          <w:lang w:val="ru-RU"/>
        </w:rPr>
        <w:t>);</w:t>
      </w:r>
    </w:p>
    <w:p w14:paraId="1B9F1F0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w:t>
      </w:r>
      <w:proofErr w:type="spellStart"/>
      <w:r w:rsidRPr="00CA4934">
        <w:rPr>
          <w:rFonts w:ascii="Times New Roman" w:hAnsi="Times New Roman"/>
          <w:sz w:val="28"/>
          <w:szCs w:val="28"/>
          <w:lang w:val="ru-RU"/>
        </w:rPr>
        <w:t>zehn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zig</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te</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ste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fünfzehn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fünfzig</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fünfte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fünfzigste</w:t>
      </w:r>
      <w:proofErr w:type="spellEnd"/>
      <w:r w:rsidRPr="00CA4934">
        <w:rPr>
          <w:rFonts w:ascii="Times New Roman" w:hAnsi="Times New Roman"/>
          <w:sz w:val="28"/>
          <w:szCs w:val="28"/>
          <w:lang w:val="ru-RU"/>
        </w:rPr>
        <w:t>);</w:t>
      </w:r>
    </w:p>
    <w:p w14:paraId="4275101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Klassenzimmer</w:t>
      </w:r>
      <w:proofErr w:type="spellEnd"/>
      <w:r w:rsidRPr="00CA4934">
        <w:rPr>
          <w:rFonts w:ascii="Times New Roman" w:hAnsi="Times New Roman"/>
          <w:sz w:val="28"/>
          <w:szCs w:val="28"/>
          <w:lang w:val="ru-RU"/>
        </w:rPr>
        <w:t>).</w:t>
      </w:r>
    </w:p>
    <w:p w14:paraId="1FF78BC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14:paraId="76B99B44" w14:textId="791E28B7"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3.2.4. Грамматическая сторона речи.</w:t>
      </w:r>
    </w:p>
    <w:p w14:paraId="4986815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481C56A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234DDB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liest</w:t>
      </w:r>
      <w:proofErr w:type="spellEnd"/>
      <w:r w:rsidRPr="00CA4934">
        <w:rPr>
          <w:rFonts w:ascii="Times New Roman" w:hAnsi="Times New Roman"/>
          <w:sz w:val="28"/>
          <w:szCs w:val="28"/>
          <w:lang w:val="ru-RU"/>
        </w:rPr>
        <w:t>.) и составным глагольным сказуемым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kann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 xml:space="preserve">.), с составным именным сказуемым (Der </w:t>
      </w:r>
      <w:proofErr w:type="spellStart"/>
      <w:r w:rsidRPr="00CA4934">
        <w:rPr>
          <w:rFonts w:ascii="Times New Roman" w:hAnsi="Times New Roman"/>
          <w:sz w:val="28"/>
          <w:szCs w:val="28"/>
          <w:lang w:val="ru-RU"/>
        </w:rPr>
        <w:t>Tisch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blau</w:t>
      </w:r>
      <w:proofErr w:type="spellEnd"/>
      <w:r w:rsidRPr="00CA4934">
        <w:rPr>
          <w:rFonts w:ascii="Times New Roman" w:hAnsi="Times New Roman"/>
          <w:sz w:val="28"/>
          <w:szCs w:val="28"/>
          <w:lang w:val="ru-RU"/>
        </w:rPr>
        <w:t>.), в том числе с дополнениями в дательном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винительном падежах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liest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Buch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hilft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Mutter</w:t>
      </w:r>
      <w:proofErr w:type="spellEnd"/>
      <w:r w:rsidRPr="00CA4934">
        <w:rPr>
          <w:rFonts w:ascii="Times New Roman" w:hAnsi="Times New Roman"/>
          <w:sz w:val="28"/>
          <w:szCs w:val="28"/>
          <w:lang w:val="ru-RU"/>
        </w:rPr>
        <w:t>.).</w:t>
      </w:r>
    </w:p>
    <w:p w14:paraId="4129C2C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Побудительные предложения, в том числе в отрицательной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Schreib</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Satz</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Öffne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Tür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w:t>
      </w:r>
    </w:p>
    <w:p w14:paraId="7A21AF8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ru-RU"/>
        </w:rPr>
        <w:t>Futur</w:t>
      </w:r>
      <w:proofErr w:type="spellEnd"/>
      <w:r w:rsidRPr="00CA4934">
        <w:rPr>
          <w:rFonts w:ascii="Times New Roman" w:hAnsi="Times New Roman"/>
          <w:sz w:val="28"/>
          <w:szCs w:val="28"/>
          <w:lang w:val="ru-RU"/>
        </w:rPr>
        <w:t xml:space="preserve"> I.</w:t>
      </w:r>
    </w:p>
    <w:p w14:paraId="79577BB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Модальный глагол </w:t>
      </w:r>
      <w:proofErr w:type="spellStart"/>
      <w:r w:rsidRPr="00CA4934">
        <w:rPr>
          <w:rFonts w:ascii="Times New Roman" w:hAnsi="Times New Roman"/>
          <w:sz w:val="28"/>
          <w:szCs w:val="28"/>
          <w:lang w:val="ru-RU"/>
        </w:rPr>
        <w:t>dürfen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2C3347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w:t>
      </w:r>
      <w:proofErr w:type="spellStart"/>
      <w:r w:rsidRPr="00CA4934">
        <w:rPr>
          <w:rFonts w:ascii="Times New Roman" w:hAnsi="Times New Roman"/>
          <w:sz w:val="28"/>
          <w:szCs w:val="28"/>
          <w:lang w:val="ru-RU"/>
        </w:rPr>
        <w:t>schön</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schöner</w:t>
      </w:r>
      <w:proofErr w:type="spellEnd"/>
      <w:r w:rsidRPr="00CA4934">
        <w:rPr>
          <w:rFonts w:ascii="Times New Roman" w:hAnsi="Times New Roman"/>
          <w:sz w:val="28"/>
          <w:szCs w:val="28"/>
          <w:lang w:val="ru-RU"/>
        </w:rPr>
        <w:t xml:space="preserve"> –</w:t>
      </w:r>
      <w:r w:rsidR="00CA4934"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schönsten</w:t>
      </w:r>
      <w:proofErr w:type="spellEnd"/>
      <w:r w:rsidRPr="00CA4934">
        <w:rPr>
          <w:rFonts w:ascii="Times New Roman" w:hAnsi="Times New Roman"/>
          <w:sz w:val="28"/>
          <w:szCs w:val="28"/>
          <w:lang w:val="ru-RU"/>
        </w:rPr>
        <w:t>/</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schönste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gut</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besser</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am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besten</w:t>
      </w:r>
      <w:proofErr w:type="spellEnd"/>
      <w:r w:rsidRPr="00CA4934">
        <w:rPr>
          <w:rFonts w:ascii="Times New Roman" w:hAnsi="Times New Roman"/>
          <w:sz w:val="28"/>
          <w:szCs w:val="28"/>
          <w:lang w:val="ru-RU"/>
        </w:rPr>
        <w:t>/</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beste</w:t>
      </w:r>
      <w:proofErr w:type="spellEnd"/>
      <w:r w:rsidRPr="00CA4934">
        <w:rPr>
          <w:rFonts w:ascii="Times New Roman" w:hAnsi="Times New Roman"/>
          <w:sz w:val="28"/>
          <w:szCs w:val="28"/>
          <w:lang w:val="ru-RU"/>
        </w:rPr>
        <w:t>).</w:t>
      </w:r>
    </w:p>
    <w:p w14:paraId="463B558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w:t>
      </w:r>
      <w:proofErr w:type="spellStart"/>
      <w:r w:rsidRPr="00CA4934">
        <w:rPr>
          <w:rFonts w:ascii="Times New Roman" w:hAnsi="Times New Roman"/>
          <w:sz w:val="28"/>
          <w:szCs w:val="28"/>
          <w:lang w:val="ru-RU"/>
        </w:rPr>
        <w:t>jener</w:t>
      </w:r>
      <w:proofErr w:type="spellEnd"/>
      <w:r w:rsidRPr="00CA4934">
        <w:rPr>
          <w:rFonts w:ascii="Times New Roman" w:hAnsi="Times New Roman"/>
          <w:sz w:val="28"/>
          <w:szCs w:val="28"/>
          <w:lang w:val="ru-RU"/>
        </w:rPr>
        <w:t>).</w:t>
      </w:r>
    </w:p>
    <w:p w14:paraId="6D4D3F3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t>
      </w:r>
      <w:proofErr w:type="spellStart"/>
      <w:r w:rsidRPr="00CA4934">
        <w:rPr>
          <w:rFonts w:ascii="Times New Roman" w:hAnsi="Times New Roman"/>
          <w:sz w:val="28"/>
          <w:szCs w:val="28"/>
          <w:lang w:val="ru-RU"/>
        </w:rPr>
        <w:t>wer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wohin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warum</w:t>
      </w:r>
      <w:proofErr w:type="spellEnd"/>
      <w:r w:rsidRPr="00CA4934">
        <w:rPr>
          <w:rFonts w:ascii="Times New Roman" w:hAnsi="Times New Roman"/>
          <w:sz w:val="28"/>
          <w:szCs w:val="28"/>
          <w:lang w:val="ru-RU"/>
        </w:rPr>
        <w:t>).</w:t>
      </w:r>
    </w:p>
    <w:p w14:paraId="477FD2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14:paraId="0DAE685B" w14:textId="2A872C9B"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3.3. Социокультурные знания и умения.</w:t>
      </w:r>
    </w:p>
    <w:p w14:paraId="76E62F6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общения, в том числе «В семье», «В школе», «На улице»).</w:t>
      </w:r>
    </w:p>
    <w:p w14:paraId="77B50257"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14:paraId="7627BCE9"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6D8739D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14:paraId="77C2EF6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0C673DD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14:paraId="6FBBA7C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0D20A59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14:paraId="387D1DC5" w14:textId="631ECB16"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3.4. Компенсаторные умения.</w:t>
      </w:r>
    </w:p>
    <w:p w14:paraId="32EBE3D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1E905758"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2273933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46E2E94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A1B9219" w14:textId="5BE4B669"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 Содержание обучения в 6 классе.</w:t>
      </w:r>
    </w:p>
    <w:p w14:paraId="5EC08BFE" w14:textId="7CD4A587"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 Коммуникативные умения.</w:t>
      </w:r>
    </w:p>
    <w:p w14:paraId="1BC770F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4621A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14:paraId="1684EC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14:paraId="0464D67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14:paraId="2B84201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14:paraId="06D1020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1B47AC4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изучаемые предметы, любимый предмет, правила поведения в школе.</w:t>
      </w:r>
    </w:p>
    <w:p w14:paraId="27A9ACB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3353987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14:paraId="290BBDC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427B706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14:paraId="1492F5D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14:paraId="64EEAA5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30AFA3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14:paraId="472E0BE9" w14:textId="7F1ED0BC"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4.1.1. Говорение.</w:t>
      </w:r>
    </w:p>
    <w:p w14:paraId="4C8BD41E" w14:textId="512A1D3B"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4.1.1.1. Развитие коммуникативных умений диалогической речи, а именно умений вести:</w:t>
      </w:r>
    </w:p>
    <w:p w14:paraId="2B55610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57768F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51027A0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7108ED9"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145040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14:paraId="4FB881A5" w14:textId="20A3EAFD"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4.1.1.2. Развитие коммуникативных умений монологической речи:</w:t>
      </w:r>
    </w:p>
    <w:p w14:paraId="74526F8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98CA7F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415862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14:paraId="08C7651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изложение (пересказ) основного содержания прочитанного текста;</w:t>
      </w:r>
    </w:p>
    <w:p w14:paraId="647D4F8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3660249D"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плана, вопросов, таблиц и (или) иллюстраций, фотографий.</w:t>
      </w:r>
    </w:p>
    <w:p w14:paraId="2169749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14:paraId="65AA0790" w14:textId="3DD0A1A4"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4.1.2. Аудирование.</w:t>
      </w:r>
    </w:p>
    <w:p w14:paraId="46F1093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27FA43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CA4934">
        <w:rPr>
          <w:rFonts w:ascii="Times New Roman" w:hAnsi="Times New Roman"/>
          <w:sz w:val="28"/>
          <w:szCs w:val="28"/>
          <w:lang w:val="ru-RU"/>
        </w:rPr>
        <w:t>аудиотекстов</w:t>
      </w:r>
      <w:proofErr w:type="spellEnd"/>
      <w:r w:rsidRPr="00CA4934">
        <w:rPr>
          <w:rFonts w:ascii="Times New Roman" w:hAnsi="Times New Roman"/>
          <w:sz w:val="28"/>
          <w:szCs w:val="28"/>
          <w:lang w:val="ru-RU"/>
        </w:rPr>
        <w:t>,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14:paraId="46EF7C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слух тексте, игнорировать незнакомые слова, несущественные для понимания основного содержания. </w:t>
      </w:r>
    </w:p>
    <w:p w14:paraId="6C789CC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A22718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66930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14:paraId="4C698DFA" w14:textId="343000D0"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4.1.3. Смысловое чтение.</w:t>
      </w:r>
    </w:p>
    <w:p w14:paraId="08789E0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14:paraId="1653C6E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2701E9D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0F742B0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w:t>
      </w:r>
      <w:proofErr w:type="spellStart"/>
      <w:r w:rsidRPr="00CA4934">
        <w:rPr>
          <w:rFonts w:ascii="Times New Roman" w:hAnsi="Times New Roman"/>
          <w:sz w:val="28"/>
          <w:szCs w:val="28"/>
          <w:lang w:val="ru-RU"/>
        </w:rPr>
        <w:t>несплошных</w:t>
      </w:r>
      <w:proofErr w:type="spellEnd"/>
      <w:r w:rsidRPr="00CA4934">
        <w:rPr>
          <w:rFonts w:ascii="Times New Roman" w:hAnsi="Times New Roman"/>
          <w:sz w:val="28"/>
          <w:szCs w:val="28"/>
          <w:lang w:val="ru-RU"/>
        </w:rPr>
        <w:t xml:space="preserve">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14:paraId="76A4850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CA4934">
        <w:rPr>
          <w:rFonts w:ascii="Times New Roman" w:hAnsi="Times New Roman"/>
          <w:sz w:val="28"/>
          <w:szCs w:val="28"/>
          <w:lang w:val="ru-RU"/>
        </w:rPr>
        <w:t>несплошной</w:t>
      </w:r>
      <w:proofErr w:type="spellEnd"/>
      <w:r w:rsidRPr="00CA4934">
        <w:rPr>
          <w:rFonts w:ascii="Times New Roman" w:hAnsi="Times New Roman"/>
          <w:sz w:val="28"/>
          <w:szCs w:val="28"/>
          <w:lang w:val="ru-RU"/>
        </w:rPr>
        <w:t xml:space="preserve"> текст (таблица).</w:t>
      </w:r>
    </w:p>
    <w:p w14:paraId="2090990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14:paraId="664AF3E9" w14:textId="69D910FF"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4.1.4. Письменная речь.</w:t>
      </w:r>
    </w:p>
    <w:p w14:paraId="647C1A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0801EC8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4CDAC5E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proofErr w:type="spellStart"/>
      <w:r w:rsidRPr="00CA4934">
        <w:rPr>
          <w:rFonts w:ascii="Times New Roman" w:hAnsi="Times New Roman"/>
          <w:sz w:val="28"/>
          <w:szCs w:val="28"/>
          <w:lang w:val="ru-RU"/>
        </w:rPr>
        <w:t>немецкоговорящих</w:t>
      </w:r>
      <w:proofErr w:type="spellEnd"/>
      <w:r w:rsidRPr="00CA4934">
        <w:rPr>
          <w:rFonts w:ascii="Times New Roman" w:hAnsi="Times New Roman"/>
          <w:sz w:val="28"/>
          <w:szCs w:val="28"/>
          <w:lang w:val="ru-RU"/>
        </w:rPr>
        <w:t xml:space="preserve"> странах;</w:t>
      </w:r>
    </w:p>
    <w:p w14:paraId="7FE76C8F"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14:paraId="6C3C9FE2"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6CCE9DB4" w14:textId="6117EE26"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4.2. Языковые знания и умения.</w:t>
      </w:r>
    </w:p>
    <w:p w14:paraId="4D85054A" w14:textId="2D4E22B9"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4.2.1. Фонетическая сторона речи.</w:t>
      </w:r>
    </w:p>
    <w:p w14:paraId="0328CE50" w14:textId="77777777" w:rsidR="0095267B"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95267B"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4F7F92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демонстрирующих понимание текста.</w:t>
      </w:r>
    </w:p>
    <w:p w14:paraId="6C16B9C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3EE1454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95 слов.</w:t>
      </w:r>
    </w:p>
    <w:p w14:paraId="632BB418" w14:textId="1B47D71B"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.5</w:t>
      </w:r>
      <w:r w:rsidRPr="00DE2573">
        <w:rPr>
          <w:rFonts w:ascii="Times New Roman" w:hAnsi="Times New Roman"/>
          <w:sz w:val="28"/>
          <w:szCs w:val="28"/>
          <w:lang w:val="ru-RU"/>
        </w:rPr>
        <w:t>.</w:t>
      </w:r>
      <w:r w:rsidR="0089467A">
        <w:rPr>
          <w:rFonts w:ascii="Times New Roman" w:hAnsi="Times New Roman"/>
          <w:sz w:val="28"/>
          <w:szCs w:val="28"/>
          <w:lang w:val="ru-RU"/>
        </w:rPr>
        <w:t>3</w:t>
      </w:r>
      <w:r w:rsidR="0095267B" w:rsidRPr="00CA4934">
        <w:rPr>
          <w:rFonts w:ascii="Times New Roman" w:hAnsi="Times New Roman"/>
          <w:sz w:val="28"/>
          <w:szCs w:val="28"/>
          <w:lang w:val="ru-RU"/>
        </w:rPr>
        <w:t>.2.2. Орфография и пунктуация.</w:t>
      </w:r>
    </w:p>
    <w:p w14:paraId="1EA8EDD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51B9F56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66083A2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4AB9374" w14:textId="4E478A8C"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.5</w:t>
      </w:r>
      <w:r w:rsidRPr="00DE2573">
        <w:rPr>
          <w:rFonts w:ascii="Times New Roman" w:hAnsi="Times New Roman"/>
          <w:sz w:val="28"/>
          <w:szCs w:val="28"/>
          <w:lang w:val="ru-RU"/>
        </w:rPr>
        <w:t>.</w:t>
      </w:r>
      <w:r w:rsidR="0089467A">
        <w:rPr>
          <w:rFonts w:ascii="Times New Roman" w:hAnsi="Times New Roman"/>
          <w:sz w:val="28"/>
          <w:szCs w:val="28"/>
          <w:lang w:val="ru-RU"/>
        </w:rPr>
        <w:t>3</w:t>
      </w:r>
      <w:r w:rsidR="0095267B" w:rsidRPr="00CA4934">
        <w:rPr>
          <w:rFonts w:ascii="Times New Roman" w:hAnsi="Times New Roman"/>
          <w:sz w:val="28"/>
          <w:szCs w:val="28"/>
          <w:lang w:val="ru-RU"/>
        </w:rPr>
        <w:t>.2.3. Лексическая сторона речи.</w:t>
      </w:r>
    </w:p>
    <w:p w14:paraId="2544A63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55A8E34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B249C3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568AFB3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2CD4877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keit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Möglichkeit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heit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Schönheit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ung</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Erzählung</w:t>
      </w:r>
      <w:proofErr w:type="spellEnd"/>
      <w:r w:rsidRPr="00CA4934">
        <w:rPr>
          <w:rFonts w:ascii="Times New Roman" w:hAnsi="Times New Roman"/>
          <w:sz w:val="28"/>
          <w:szCs w:val="28"/>
          <w:lang w:val="ru-RU"/>
        </w:rPr>
        <w:t>);</w:t>
      </w:r>
    </w:p>
    <w:p w14:paraId="705E685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суффикса -</w:t>
      </w:r>
      <w:proofErr w:type="spellStart"/>
      <w:r w:rsidRPr="00CA4934">
        <w:rPr>
          <w:rFonts w:ascii="Times New Roman" w:hAnsi="Times New Roman"/>
          <w:sz w:val="28"/>
          <w:szCs w:val="28"/>
          <w:lang w:val="ru-RU"/>
        </w:rPr>
        <w:t>isch</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dramatisch</w:t>
      </w:r>
      <w:proofErr w:type="spellEnd"/>
      <w:r w:rsidRPr="00CA4934">
        <w:rPr>
          <w:rFonts w:ascii="Times New Roman" w:hAnsi="Times New Roman"/>
          <w:sz w:val="28"/>
          <w:szCs w:val="28"/>
          <w:lang w:val="ru-RU"/>
        </w:rPr>
        <w:t>);</w:t>
      </w:r>
    </w:p>
    <w:p w14:paraId="70D6296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имён прилагательных и наречий при помощи отрицательного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w:t>
      </w:r>
    </w:p>
    <w:p w14:paraId="62FF0CB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w:t>
      </w:r>
    </w:p>
    <w:p w14:paraId="6D96A5A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Schreibtisch</w:t>
      </w:r>
      <w:proofErr w:type="spellEnd"/>
      <w:r w:rsidRPr="00CA4934">
        <w:rPr>
          <w:rFonts w:ascii="Times New Roman" w:hAnsi="Times New Roman"/>
          <w:sz w:val="28"/>
          <w:szCs w:val="28"/>
          <w:lang w:val="ru-RU"/>
        </w:rPr>
        <w:t>).</w:t>
      </w:r>
    </w:p>
    <w:p w14:paraId="475E298C" w14:textId="1148CE77"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.5</w:t>
      </w:r>
      <w:r w:rsidRPr="00DE2573">
        <w:rPr>
          <w:rFonts w:ascii="Times New Roman" w:hAnsi="Times New Roman"/>
          <w:sz w:val="28"/>
          <w:szCs w:val="28"/>
          <w:lang w:val="ru-RU"/>
        </w:rPr>
        <w:t>.</w:t>
      </w:r>
      <w:r w:rsidR="0089467A">
        <w:rPr>
          <w:rFonts w:ascii="Times New Roman" w:hAnsi="Times New Roman"/>
          <w:sz w:val="28"/>
          <w:szCs w:val="28"/>
          <w:lang w:val="ru-RU"/>
        </w:rPr>
        <w:t>3.</w:t>
      </w:r>
      <w:r w:rsidR="0095267B" w:rsidRPr="00CA4934">
        <w:rPr>
          <w:rFonts w:ascii="Times New Roman" w:hAnsi="Times New Roman"/>
          <w:sz w:val="28"/>
          <w:szCs w:val="28"/>
          <w:lang w:val="ru-RU"/>
        </w:rPr>
        <w:t>2.4. Грамматическая сторона речи.</w:t>
      </w:r>
    </w:p>
    <w:p w14:paraId="026CC2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215ECB3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CA6D52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союзом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w:t>
      </w:r>
    </w:p>
    <w:p w14:paraId="374CE1C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1B7FA07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с отделяемыми и неотделяемыми приставками. Глаголы с возвратным местоимением </w:t>
      </w:r>
      <w:proofErr w:type="spellStart"/>
      <w:r w:rsidRPr="00CA4934">
        <w:rPr>
          <w:rFonts w:ascii="Times New Roman" w:hAnsi="Times New Roman"/>
          <w:sz w:val="28"/>
          <w:szCs w:val="28"/>
          <w:lang w:val="ru-RU"/>
        </w:rPr>
        <w:t>sich</w:t>
      </w:r>
      <w:proofErr w:type="spellEnd"/>
      <w:r w:rsidRPr="00CA4934">
        <w:rPr>
          <w:rFonts w:ascii="Times New Roman" w:hAnsi="Times New Roman"/>
          <w:sz w:val="28"/>
          <w:szCs w:val="28"/>
          <w:lang w:val="ru-RU"/>
        </w:rPr>
        <w:t>.</w:t>
      </w:r>
    </w:p>
    <w:p w14:paraId="0A3B95AE" w14:textId="77777777" w:rsidR="0095267B" w:rsidRPr="00CA4934" w:rsidRDefault="0095267B" w:rsidP="00243806">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 xml:space="preserve"> </w:t>
      </w:r>
      <w:proofErr w:type="spellStart"/>
      <w:r w:rsidRPr="00CA4934">
        <w:rPr>
          <w:rFonts w:ascii="Times New Roman" w:hAnsi="Times New Roman"/>
          <w:sz w:val="28"/>
          <w:szCs w:val="28"/>
        </w:rPr>
        <w:t>sitzen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setzen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liegen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legen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stehen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stellen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hängen</w:t>
      </w:r>
      <w:proofErr w:type="spellEnd"/>
      <w:r w:rsidRPr="00CA4934">
        <w:rPr>
          <w:rFonts w:ascii="Times New Roman" w:hAnsi="Times New Roman"/>
          <w:sz w:val="28"/>
          <w:szCs w:val="28"/>
        </w:rPr>
        <w:t>.</w:t>
      </w:r>
    </w:p>
    <w:p w14:paraId="2AE9DA4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Модальный глагол </w:t>
      </w:r>
      <w:proofErr w:type="spellStart"/>
      <w:r w:rsidRPr="00CA4934">
        <w:rPr>
          <w:rFonts w:ascii="Times New Roman" w:hAnsi="Times New Roman"/>
          <w:sz w:val="28"/>
          <w:szCs w:val="28"/>
          <w:lang w:val="ru-RU"/>
        </w:rPr>
        <w:t>sollen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686793C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родительном падеже.</w:t>
      </w:r>
    </w:p>
    <w:p w14:paraId="689C5BA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 (в некоторых речевых образцах).</w:t>
      </w:r>
    </w:p>
    <w:p w14:paraId="51742DB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w:t>
      </w:r>
      <w:proofErr w:type="spellStart"/>
      <w:r w:rsidRPr="00CA4934">
        <w:rPr>
          <w:rFonts w:ascii="Times New Roman" w:hAnsi="Times New Roman"/>
          <w:sz w:val="28"/>
          <w:szCs w:val="28"/>
          <w:lang w:val="ru-RU"/>
        </w:rPr>
        <w:t>welch</w:t>
      </w:r>
      <w:proofErr w:type="spellEnd"/>
      <w:r w:rsidRPr="00CA4934">
        <w:rPr>
          <w:rFonts w:ascii="Times New Roman" w:hAnsi="Times New Roman"/>
          <w:sz w:val="28"/>
          <w:szCs w:val="28"/>
          <w:lang w:val="ru-RU"/>
        </w:rPr>
        <w:t>-).</w:t>
      </w:r>
    </w:p>
    <w:p w14:paraId="710BAE5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14:paraId="682BEAB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требующие дательного падежа при ответе на вопрос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винительного при ответе на вопрос </w:t>
      </w:r>
      <w:proofErr w:type="spellStart"/>
      <w:r w:rsidRPr="00CA4934">
        <w:rPr>
          <w:rFonts w:ascii="Times New Roman" w:hAnsi="Times New Roman"/>
          <w:sz w:val="28"/>
          <w:szCs w:val="28"/>
          <w:lang w:val="ru-RU"/>
        </w:rPr>
        <w:t>Wohin</w:t>
      </w:r>
      <w:proofErr w:type="spellEnd"/>
      <w:r w:rsidRPr="00CA4934">
        <w:rPr>
          <w:rFonts w:ascii="Times New Roman" w:hAnsi="Times New Roman"/>
          <w:sz w:val="28"/>
          <w:szCs w:val="28"/>
          <w:lang w:val="ru-RU"/>
        </w:rPr>
        <w:t>?</w:t>
      </w:r>
    </w:p>
    <w:p w14:paraId="77D74CDB" w14:textId="11143F53"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89467A">
        <w:rPr>
          <w:rFonts w:ascii="Times New Roman" w:hAnsi="Times New Roman"/>
          <w:sz w:val="28"/>
          <w:szCs w:val="28"/>
          <w:lang w:val="ru-RU"/>
        </w:rPr>
        <w:t>3</w:t>
      </w:r>
      <w:r w:rsidR="0095267B" w:rsidRPr="00CA4934">
        <w:rPr>
          <w:rFonts w:ascii="Times New Roman" w:hAnsi="Times New Roman"/>
          <w:sz w:val="28"/>
          <w:szCs w:val="28"/>
          <w:lang w:val="ru-RU"/>
        </w:rPr>
        <w:t>.3. Социокультурные знания и умения.</w:t>
      </w:r>
    </w:p>
    <w:p w14:paraId="19AC757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823B658"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D170C7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доступными в языковом отношении образцами детской поэзии и прозы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немецком языке.</w:t>
      </w:r>
    </w:p>
    <w:p w14:paraId="5845D11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0972A75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0E8960A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14:paraId="474D060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70EC6EC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14:paraId="3963231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2B45C575" w14:textId="0E7616E9"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4.4. Компенсаторные умения.</w:t>
      </w:r>
    </w:p>
    <w:p w14:paraId="2EB4D16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при чтении и аудировании языковой догадки, в том числе контекстуальной.</w:t>
      </w:r>
    </w:p>
    <w:p w14:paraId="69D22339"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3D9E347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7950D07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5A4763" w14:textId="7E2C156C"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 Содержание обучения в 7 классе.</w:t>
      </w:r>
    </w:p>
    <w:p w14:paraId="1E717902" w14:textId="77777777" w:rsidR="0095267B" w:rsidRPr="00CA4934" w:rsidRDefault="00CD6052"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 Коммуникативные умения.</w:t>
      </w:r>
    </w:p>
    <w:p w14:paraId="023C059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B0213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 Обязанности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дому.</w:t>
      </w:r>
    </w:p>
    <w:p w14:paraId="26F80CC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14:paraId="150E590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627A204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02345F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14:paraId="2E30CA6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20D18B1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21D2C32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Проблемы экологии. Климат, погода.</w:t>
      </w:r>
    </w:p>
    <w:p w14:paraId="2D94C2E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14:paraId="3F05B95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59A3F28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9C208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5D989BB4" w14:textId="12D1B35D"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5.1.1. Говорение.</w:t>
      </w:r>
    </w:p>
    <w:p w14:paraId="429A3F3A" w14:textId="0D7A95BD"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5.1.1.1. Развитие коммуникативных умений диалогической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а именно умений вести диалог этикетного характера, диалог-побуждение</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действию, диалог-расспрос, комбинированный диалог, включающий различные виды диалогов:</w:t>
      </w:r>
    </w:p>
    <w:p w14:paraId="32787C8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4DDC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6D01867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9180B0"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плана, вопросов и (или) иллюстраций, фотографий, таблиц.</w:t>
      </w:r>
    </w:p>
    <w:p w14:paraId="5F02D5F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6 реплик со стороны каждого собеседника.</w:t>
      </w:r>
    </w:p>
    <w:p w14:paraId="0AD6A86B" w14:textId="50C3F3E3"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5.1.1.2. Развитие коммуникативных умений монологической речи:</w:t>
      </w:r>
    </w:p>
    <w:p w14:paraId="6807BBE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0BBF8A9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4E35AE1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14:paraId="7C65326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514C59A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14:paraId="79188F1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ru-RU"/>
        </w:rPr>
        <w:t xml:space="preserve"> ключевы</w:t>
      </w:r>
      <w:r w:rsidR="00EA2A60" w:rsidRPr="00CA4934">
        <w:rPr>
          <w:rFonts w:ascii="Times New Roman" w:hAnsi="Times New Roman"/>
          <w:sz w:val="28"/>
          <w:szCs w:val="28"/>
          <w:lang w:val="ru-RU"/>
        </w:rPr>
        <w:t>х</w:t>
      </w:r>
      <w:r w:rsidRPr="00CA4934">
        <w:rPr>
          <w:rFonts w:ascii="Times New Roman" w:hAnsi="Times New Roman"/>
          <w:sz w:val="28"/>
          <w:szCs w:val="28"/>
          <w:lang w:val="ru-RU"/>
        </w:rPr>
        <w:t xml:space="preserve"> слов, план</w:t>
      </w:r>
      <w:r w:rsidR="00EA2A60" w:rsidRPr="00CA4934">
        <w:rPr>
          <w:rFonts w:ascii="Times New Roman" w:hAnsi="Times New Roman"/>
          <w:sz w:val="28"/>
          <w:szCs w:val="28"/>
          <w:lang w:val="ru-RU"/>
        </w:rPr>
        <w:t>а</w:t>
      </w:r>
      <w:r w:rsidRPr="00CA4934">
        <w:rPr>
          <w:rFonts w:ascii="Times New Roman" w:hAnsi="Times New Roman"/>
          <w:sz w:val="28"/>
          <w:szCs w:val="28"/>
          <w:lang w:val="ru-RU"/>
        </w:rPr>
        <w:t>, вопрос</w:t>
      </w:r>
      <w:r w:rsidR="00EA2A60" w:rsidRPr="00CA4934">
        <w:rPr>
          <w:rFonts w:ascii="Times New Roman" w:hAnsi="Times New Roman"/>
          <w:sz w:val="28"/>
          <w:szCs w:val="28"/>
          <w:lang w:val="ru-RU"/>
        </w:rPr>
        <w:t>ов</w:t>
      </w:r>
      <w:r w:rsidRPr="00CA4934">
        <w:rPr>
          <w:rFonts w:ascii="Times New Roman" w:hAnsi="Times New Roman"/>
          <w:sz w:val="28"/>
          <w:szCs w:val="28"/>
          <w:lang w:val="ru-RU"/>
        </w:rPr>
        <w:t xml:space="preserve"> и (или)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ru-RU"/>
        </w:rPr>
        <w:t>, фотографи</w:t>
      </w:r>
      <w:r w:rsidR="00EA2A60" w:rsidRPr="00CA4934">
        <w:rPr>
          <w:rFonts w:ascii="Times New Roman" w:hAnsi="Times New Roman"/>
          <w:sz w:val="28"/>
          <w:szCs w:val="28"/>
          <w:lang w:val="ru-RU"/>
        </w:rPr>
        <w:t>й</w:t>
      </w:r>
      <w:r w:rsidRPr="00CA4934">
        <w:rPr>
          <w:rFonts w:ascii="Times New Roman" w:hAnsi="Times New Roman"/>
          <w:sz w:val="28"/>
          <w:szCs w:val="28"/>
          <w:lang w:val="ru-RU"/>
        </w:rPr>
        <w:t>, таблиц.</w:t>
      </w:r>
    </w:p>
    <w:p w14:paraId="3E37733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8–9 фраз.</w:t>
      </w:r>
    </w:p>
    <w:p w14:paraId="704C3F53" w14:textId="4FEF830B"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5.1.2. Аудирование.</w:t>
      </w:r>
    </w:p>
    <w:p w14:paraId="3826496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14:paraId="2FDA4D1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CBEA9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игнорировать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существенные для понимания основного содержания.</w:t>
      </w:r>
    </w:p>
    <w:p w14:paraId="7DF41D3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910B55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3108E06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минуты.</w:t>
      </w:r>
    </w:p>
    <w:p w14:paraId="3C96CD67" w14:textId="6BD60CFA"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5.1.3. Смысловое чтение.</w:t>
      </w:r>
    </w:p>
    <w:p w14:paraId="0052C26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1F8EF6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CA4934">
        <w:rPr>
          <w:rFonts w:ascii="Times New Roman" w:hAnsi="Times New Roman"/>
          <w:sz w:val="28"/>
          <w:szCs w:val="28"/>
          <w:lang w:val="ru-RU"/>
        </w:rPr>
        <w:lastRenderedPageBreak/>
        <w:t>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14:paraId="4604A07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A8D45A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58B6977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w:t>
      </w:r>
      <w:proofErr w:type="spellStart"/>
      <w:r w:rsidRPr="00CA4934">
        <w:rPr>
          <w:rFonts w:ascii="Times New Roman" w:hAnsi="Times New Roman"/>
          <w:sz w:val="28"/>
          <w:szCs w:val="28"/>
          <w:lang w:val="ru-RU"/>
        </w:rPr>
        <w:t>несплошных</w:t>
      </w:r>
      <w:proofErr w:type="spellEnd"/>
      <w:r w:rsidRPr="00CA4934">
        <w:rPr>
          <w:rFonts w:ascii="Times New Roman" w:hAnsi="Times New Roman"/>
          <w:sz w:val="28"/>
          <w:szCs w:val="28"/>
          <w:lang w:val="ru-RU"/>
        </w:rPr>
        <w:t xml:space="preserve"> текстов (таблиц, диаграмм) и понимание представленной в них информации.</w:t>
      </w:r>
    </w:p>
    <w:p w14:paraId="6FDDDB7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CA4934">
        <w:rPr>
          <w:rFonts w:ascii="Times New Roman" w:hAnsi="Times New Roman"/>
          <w:sz w:val="28"/>
          <w:szCs w:val="28"/>
          <w:lang w:val="ru-RU"/>
        </w:rPr>
        <w:t>несплошной</w:t>
      </w:r>
      <w:proofErr w:type="spellEnd"/>
      <w:r w:rsidRPr="00CA4934">
        <w:rPr>
          <w:rFonts w:ascii="Times New Roman" w:hAnsi="Times New Roman"/>
          <w:sz w:val="28"/>
          <w:szCs w:val="28"/>
          <w:lang w:val="ru-RU"/>
        </w:rPr>
        <w:t xml:space="preserve"> текст (таблица, диаграмма).</w:t>
      </w:r>
    </w:p>
    <w:p w14:paraId="2D3859C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350 слов.</w:t>
      </w:r>
    </w:p>
    <w:p w14:paraId="65D87444" w14:textId="200F5DE5"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5.1.4. Письменная речь.</w:t>
      </w:r>
    </w:p>
    <w:p w14:paraId="3BF13A2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3050E82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AE5D41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E054BBE"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14:paraId="3C37A160"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3D36A230" w14:textId="5E54F63B"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5.2. Языковые знания и умения.</w:t>
      </w:r>
    </w:p>
    <w:p w14:paraId="73F8DBC2" w14:textId="7E0AA82D"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5.2.1. Фонетическая сторона речи.</w:t>
      </w:r>
    </w:p>
    <w:p w14:paraId="2D1396E4" w14:textId="77777777" w:rsidR="0095267B"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w:t>
      </w:r>
      <w:r w:rsidR="0095267B" w:rsidRPr="00CA4934">
        <w:rPr>
          <w:rFonts w:ascii="Times New Roman" w:hAnsi="Times New Roman"/>
          <w:sz w:val="28"/>
          <w:szCs w:val="28"/>
          <w:lang w:val="ru-RU"/>
        </w:rPr>
        <w:t>ибок,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6390749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7D5441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0BA2A0B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14:paraId="78FB7AD1" w14:textId="0C215E63" w:rsidR="0095267B" w:rsidRPr="00CA4934" w:rsidRDefault="00DE2573"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5.2.2. Орфография и пунктуация.</w:t>
      </w:r>
    </w:p>
    <w:p w14:paraId="62A39FE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3A3B5EF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12B77DC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46116C8" w14:textId="552FD22B"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lastRenderedPageBreak/>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5.2.3. Лексическая сторона речи.</w:t>
      </w:r>
    </w:p>
    <w:p w14:paraId="3BB3C82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7B13582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900 лексических единиц продуктивного минимума).</w:t>
      </w:r>
    </w:p>
    <w:p w14:paraId="302A19B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5A29BFB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0EACFD2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w:t>
      </w:r>
      <w:proofErr w:type="spellStart"/>
      <w:r w:rsidRPr="00CA4934">
        <w:rPr>
          <w:rFonts w:ascii="Times New Roman" w:hAnsi="Times New Roman"/>
          <w:sz w:val="28"/>
          <w:szCs w:val="28"/>
          <w:lang w:val="ru-RU"/>
        </w:rPr>
        <w:t>ieren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interessieren</w:t>
      </w:r>
      <w:proofErr w:type="spellEnd"/>
      <w:r w:rsidRPr="00CA4934">
        <w:rPr>
          <w:rFonts w:ascii="Times New Roman" w:hAnsi="Times New Roman"/>
          <w:sz w:val="28"/>
          <w:szCs w:val="28"/>
          <w:lang w:val="ru-RU"/>
        </w:rPr>
        <w:t>);</w:t>
      </w:r>
    </w:p>
    <w:p w14:paraId="1D790FB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существительных при помощи суффиксов -</w:t>
      </w:r>
      <w:proofErr w:type="spellStart"/>
      <w:r w:rsidRPr="00CA4934">
        <w:rPr>
          <w:rFonts w:ascii="Times New Roman" w:hAnsi="Times New Roman"/>
          <w:sz w:val="28"/>
          <w:szCs w:val="28"/>
          <w:lang w:val="ru-RU"/>
        </w:rPr>
        <w:t>schaft</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Freundschaft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tion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Organisation</w:t>
      </w:r>
      <w:proofErr w:type="spellEnd"/>
      <w:r w:rsidRPr="00CA4934">
        <w:rPr>
          <w:rFonts w:ascii="Times New Roman" w:hAnsi="Times New Roman"/>
          <w:sz w:val="28"/>
          <w:szCs w:val="28"/>
          <w:lang w:val="ru-RU"/>
        </w:rPr>
        <w:t xml:space="preserve">),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Unglück</w:t>
      </w:r>
      <w:proofErr w:type="spellEnd"/>
      <w:r w:rsidRPr="00CA4934">
        <w:rPr>
          <w:rFonts w:ascii="Times New Roman" w:hAnsi="Times New Roman"/>
          <w:sz w:val="28"/>
          <w:szCs w:val="28"/>
          <w:lang w:val="ru-RU"/>
        </w:rPr>
        <w:t>);</w:t>
      </w:r>
    </w:p>
    <w:p w14:paraId="485DE3E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имён существительных от прилагательных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Grün</w:t>
      </w:r>
      <w:proofErr w:type="spellEnd"/>
      <w:r w:rsidRPr="00CA4934">
        <w:rPr>
          <w:rFonts w:ascii="Times New Roman" w:hAnsi="Times New Roman"/>
          <w:sz w:val="28"/>
          <w:szCs w:val="28"/>
          <w:lang w:val="ru-RU"/>
        </w:rPr>
        <w:t>);</w:t>
      </w:r>
    </w:p>
    <w:p w14:paraId="54FD2D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Kleinstadt</w:t>
      </w:r>
      <w:proofErr w:type="spellEnd"/>
      <w:r w:rsidRPr="00CA4934">
        <w:rPr>
          <w:rFonts w:ascii="Times New Roman" w:hAnsi="Times New Roman"/>
          <w:sz w:val="28"/>
          <w:szCs w:val="28"/>
          <w:lang w:val="ru-RU"/>
        </w:rPr>
        <w:t>).</w:t>
      </w:r>
    </w:p>
    <w:p w14:paraId="0FB7EE8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14:paraId="1E47623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zuerst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Schluss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usw</w:t>
      </w:r>
      <w:proofErr w:type="spellEnd"/>
      <w:r w:rsidRPr="00CA4934">
        <w:rPr>
          <w:rFonts w:ascii="Times New Roman" w:hAnsi="Times New Roman"/>
          <w:sz w:val="28"/>
          <w:szCs w:val="28"/>
          <w:lang w:val="ru-RU"/>
        </w:rPr>
        <w:t>).</w:t>
      </w:r>
    </w:p>
    <w:p w14:paraId="33901E18" w14:textId="30E372FC"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5.2.4. Грамматическая сторона речи.</w:t>
      </w:r>
    </w:p>
    <w:p w14:paraId="3ADF3C1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2110E8C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0BE79B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наречием </w:t>
      </w:r>
      <w:proofErr w:type="spellStart"/>
      <w:r w:rsidRPr="00CA4934">
        <w:rPr>
          <w:rFonts w:ascii="Times New Roman" w:hAnsi="Times New Roman"/>
          <w:sz w:val="28"/>
          <w:szCs w:val="28"/>
          <w:lang w:val="ru-RU"/>
        </w:rPr>
        <w:t>darum</w:t>
      </w:r>
      <w:proofErr w:type="spellEnd"/>
      <w:r w:rsidRPr="00CA4934">
        <w:rPr>
          <w:rFonts w:ascii="Times New Roman" w:hAnsi="Times New Roman"/>
          <w:sz w:val="28"/>
          <w:szCs w:val="28"/>
          <w:lang w:val="ru-RU"/>
        </w:rPr>
        <w:t>.</w:t>
      </w:r>
    </w:p>
    <w:p w14:paraId="464FA15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дополнительные (с союзом </w:t>
      </w:r>
      <w:proofErr w:type="spellStart"/>
      <w:r w:rsidRPr="00CA4934">
        <w:rPr>
          <w:rFonts w:ascii="Times New Roman" w:hAnsi="Times New Roman"/>
          <w:sz w:val="28"/>
          <w:szCs w:val="28"/>
          <w:lang w:val="ru-RU"/>
        </w:rPr>
        <w:t>dass</w:t>
      </w:r>
      <w:proofErr w:type="spellEnd"/>
      <w:r w:rsidRPr="00CA4934">
        <w:rPr>
          <w:rFonts w:ascii="Times New Roman" w:hAnsi="Times New Roman"/>
          <w:sz w:val="28"/>
          <w:szCs w:val="28"/>
          <w:lang w:val="ru-RU"/>
        </w:rPr>
        <w:t xml:space="preserve">), причины (с союзом </w:t>
      </w:r>
      <w:proofErr w:type="spellStart"/>
      <w:r w:rsidRPr="00CA4934">
        <w:rPr>
          <w:rFonts w:ascii="Times New Roman" w:hAnsi="Times New Roman"/>
          <w:sz w:val="28"/>
          <w:szCs w:val="28"/>
          <w:lang w:val="ru-RU"/>
        </w:rPr>
        <w:t>weil</w:t>
      </w:r>
      <w:proofErr w:type="spellEnd"/>
      <w:r w:rsidRPr="00CA4934">
        <w:rPr>
          <w:rFonts w:ascii="Times New Roman" w:hAnsi="Times New Roman"/>
          <w:sz w:val="28"/>
          <w:szCs w:val="28"/>
          <w:lang w:val="ru-RU"/>
        </w:rPr>
        <w:t xml:space="preserve">), условия (с союзом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w:t>
      </w:r>
    </w:p>
    <w:p w14:paraId="77ED743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w:t>
      </w:r>
      <w:r w:rsidR="00CA4934"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 xml:space="preserve"> и инфинитива.</w:t>
      </w:r>
    </w:p>
    <w:p w14:paraId="6B90A4F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Предложения с неопределённо-личным местоимением </w:t>
      </w:r>
      <w:proofErr w:type="spellStart"/>
      <w:r w:rsidRPr="00CA4934">
        <w:rPr>
          <w:rFonts w:ascii="Times New Roman" w:hAnsi="Times New Roman"/>
          <w:sz w:val="28"/>
          <w:szCs w:val="28"/>
          <w:lang w:val="ru-RU"/>
        </w:rPr>
        <w:t>man</w:t>
      </w:r>
      <w:proofErr w:type="spellEnd"/>
      <w:r w:rsidRPr="00CA4934">
        <w:rPr>
          <w:rFonts w:ascii="Times New Roman" w:hAnsi="Times New Roman"/>
          <w:sz w:val="28"/>
          <w:szCs w:val="28"/>
          <w:lang w:val="ru-RU"/>
        </w:rPr>
        <w:t>,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модальными глаголами (Man </w:t>
      </w:r>
      <w:proofErr w:type="spellStart"/>
      <w:r w:rsidRPr="00CA4934">
        <w:rPr>
          <w:rFonts w:ascii="Times New Roman" w:hAnsi="Times New Roman"/>
          <w:sz w:val="28"/>
          <w:szCs w:val="28"/>
          <w:lang w:val="ru-RU"/>
        </w:rPr>
        <w:t>spricht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Deutsch</w:t>
      </w:r>
      <w:proofErr w:type="spellEnd"/>
      <w:r w:rsidRPr="00CA4934">
        <w:rPr>
          <w:rFonts w:ascii="Times New Roman" w:hAnsi="Times New Roman"/>
          <w:sz w:val="28"/>
          <w:szCs w:val="28"/>
          <w:lang w:val="ru-RU"/>
        </w:rPr>
        <w:t xml:space="preserve">. Man </w:t>
      </w:r>
      <w:proofErr w:type="spellStart"/>
      <w:r w:rsidRPr="00CA4934">
        <w:rPr>
          <w:rFonts w:ascii="Times New Roman" w:hAnsi="Times New Roman"/>
          <w:sz w:val="28"/>
          <w:szCs w:val="28"/>
          <w:lang w:val="ru-RU"/>
        </w:rPr>
        <w:t>darf</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hier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Ball</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spielen</w:t>
      </w:r>
      <w:proofErr w:type="spellEnd"/>
      <w:r w:rsidRPr="00CA4934">
        <w:rPr>
          <w:rFonts w:ascii="Times New Roman" w:hAnsi="Times New Roman"/>
          <w:sz w:val="28"/>
          <w:szCs w:val="28"/>
          <w:lang w:val="ru-RU"/>
        </w:rPr>
        <w:t>.).</w:t>
      </w:r>
    </w:p>
    <w:p w14:paraId="2714A3A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 xml:space="preserve">. </w:t>
      </w:r>
    </w:p>
    <w:p w14:paraId="5DD7A32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Oтрицания</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doch</w:t>
      </w:r>
      <w:proofErr w:type="spellEnd"/>
      <w:r w:rsidRPr="00CA4934">
        <w:rPr>
          <w:rFonts w:ascii="Times New Roman" w:hAnsi="Times New Roman"/>
          <w:sz w:val="28"/>
          <w:szCs w:val="28"/>
          <w:lang w:val="ru-RU"/>
        </w:rPr>
        <w:t>.</w:t>
      </w:r>
    </w:p>
    <w:p w14:paraId="349BB6D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14:paraId="54C20024" w14:textId="579D1FE6"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5.3. Социокультурные знания и умения.</w:t>
      </w:r>
    </w:p>
    <w:p w14:paraId="318C3B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BC3F5A3"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7B359F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rsidRPr="00CA4934">
        <w:rPr>
          <w:rFonts w:ascii="Times New Roman" w:hAnsi="Times New Roman"/>
          <w:sz w:val="28"/>
          <w:szCs w:val="28"/>
          <w:lang w:val="ru-RU"/>
        </w:rPr>
        <w:lastRenderedPageBreak/>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 образцами поэзии и прозы для подростков на немецком языке.</w:t>
      </w:r>
    </w:p>
    <w:p w14:paraId="168F140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09FF117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194E481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14:paraId="6B3175B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14:paraId="637E175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77525C6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14:paraId="2DB0395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5C9532CC" w14:textId="6FF1119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5.4. Компенсаторные умения.</w:t>
      </w:r>
    </w:p>
    <w:p w14:paraId="62CA94A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0B67F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14:paraId="4438A787"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4C7FADE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593F31C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866C98F" w14:textId="241D067B"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 Содержание обучения в 8 классе.</w:t>
      </w:r>
    </w:p>
    <w:p w14:paraId="4A4F5A5A" w14:textId="7777777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.5</w:t>
      </w:r>
      <w:r w:rsidRPr="00DE2573">
        <w:rPr>
          <w:rFonts w:ascii="Times New Roman" w:hAnsi="Times New Roman"/>
          <w:sz w:val="28"/>
          <w:szCs w:val="28"/>
          <w:lang w:val="ru-RU"/>
        </w:rPr>
        <w:t>.</w:t>
      </w:r>
      <w:r w:rsidR="0095267B" w:rsidRPr="00CA4934">
        <w:rPr>
          <w:rFonts w:ascii="Times New Roman" w:hAnsi="Times New Roman"/>
          <w:sz w:val="28"/>
          <w:szCs w:val="28"/>
          <w:lang w:val="ru-RU"/>
        </w:rPr>
        <w:t>6.1. Коммуникативные умения.</w:t>
      </w:r>
    </w:p>
    <w:p w14:paraId="6149FBA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E47D7A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14:paraId="552A403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14:paraId="50EF8B7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10C691F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2CD9EDD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14:paraId="3F85634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7B3DD03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14:paraId="0D6A984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14:paraId="4D6035F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Условия проживания в городской (сельской) местности. Транспорт.</w:t>
      </w:r>
    </w:p>
    <w:p w14:paraId="7F02B5E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2608ED6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F877E5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14:paraId="4C06190F" w14:textId="583B5455"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6.1.1. Говорение.</w:t>
      </w:r>
    </w:p>
    <w:p w14:paraId="20FC254D" w14:textId="7E6800FD"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6.1.1.1. Развитие коммуникативных умений диалогической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а именно умений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14:paraId="042FAE1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435E4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14:paraId="127C5AB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7B0EAD5"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92DCAB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7 реплик со стороны каждого собеседника.</w:t>
      </w:r>
    </w:p>
    <w:p w14:paraId="1CC79AF1" w14:textId="112E00B8"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6.1.1.2. Развитие коммуникативных умений монологической речи:</w:t>
      </w:r>
    </w:p>
    <w:p w14:paraId="308FC0B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5E0993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646305C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14:paraId="45E0CC7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14:paraId="5C1043F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14:paraId="770C8C6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37727F2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3E846584"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14:paraId="78373FD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9–10 фраз.</w:t>
      </w:r>
    </w:p>
    <w:p w14:paraId="7A98C822" w14:textId="67113FE4"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6.1.2. Аудирование.</w:t>
      </w:r>
    </w:p>
    <w:p w14:paraId="5242C6F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66D90E3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00304D6"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EDD49B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14:paraId="0A614E9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520FD1F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14:paraId="43F5C60B" w14:textId="1F19DA35"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6.1.3. Смысловое чтение.</w:t>
      </w:r>
    </w:p>
    <w:p w14:paraId="46BB766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14:paraId="20B92DA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B19EF6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D0347E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w:t>
      </w:r>
      <w:proofErr w:type="spellStart"/>
      <w:r w:rsidRPr="00CA4934">
        <w:rPr>
          <w:rFonts w:ascii="Times New Roman" w:hAnsi="Times New Roman"/>
          <w:sz w:val="28"/>
          <w:szCs w:val="28"/>
          <w:lang w:val="ru-RU"/>
        </w:rPr>
        <w:t>несплошных</w:t>
      </w:r>
      <w:proofErr w:type="spellEnd"/>
      <w:r w:rsidRPr="00CA4934">
        <w:rPr>
          <w:rFonts w:ascii="Times New Roman" w:hAnsi="Times New Roman"/>
          <w:sz w:val="28"/>
          <w:szCs w:val="28"/>
          <w:lang w:val="ru-RU"/>
        </w:rPr>
        <w:t xml:space="preserve"> текстов (таблиц, диаграмм, схем) и понимание представленной в них информации.</w:t>
      </w:r>
    </w:p>
    <w:p w14:paraId="71E9FC9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14:paraId="388D573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художественного произведения, отрывок из статьи научно-популярного характера, сообщение </w:t>
      </w:r>
      <w:r w:rsidRPr="00CA4934">
        <w:rPr>
          <w:rFonts w:ascii="Times New Roman" w:hAnsi="Times New Roman"/>
          <w:sz w:val="28"/>
          <w:szCs w:val="28"/>
          <w:lang w:val="ru-RU"/>
        </w:rPr>
        <w:lastRenderedPageBreak/>
        <w:t>информационного характера, объявление, кулинарный рецепт, меню, электронное сообщение личного характера, стихотворение.</w:t>
      </w:r>
    </w:p>
    <w:p w14:paraId="215707A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350–500 слов.</w:t>
      </w:r>
    </w:p>
    <w:p w14:paraId="22CE9B58" w14:textId="2E129DFF"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6.1.4. Письменная речь.</w:t>
      </w:r>
    </w:p>
    <w:p w14:paraId="6B2A3F7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4ED23A9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14:paraId="721E4B5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F3DCB1D"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14:paraId="50A5BE1F"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017B9A03" w14:textId="1D673C72"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6.2. Языковые знания и умения.</w:t>
      </w:r>
    </w:p>
    <w:p w14:paraId="7DD00408" w14:textId="72F675E4"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6.2.1. Фонетическая сторона речи.</w:t>
      </w:r>
    </w:p>
    <w:p w14:paraId="3037A7C9" w14:textId="77777777" w:rsidR="0095267B"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95267B" w:rsidRPr="00CA4934">
        <w:rPr>
          <w:rFonts w:ascii="Times New Roman" w:hAnsi="Times New Roman"/>
          <w:sz w:val="28"/>
          <w:szCs w:val="28"/>
          <w:lang w:val="ru-RU"/>
        </w:rPr>
        <w:t xml:space="preserve"> 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622C993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3FED2F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41EFE42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14:paraId="2B0FD21B" w14:textId="7F7DF4C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6.2.2. Орфография и пунктуация.</w:t>
      </w:r>
    </w:p>
    <w:p w14:paraId="18FC22E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1BD41AF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331B32C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578975F" w14:textId="514DF43F"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6.2.3. Лексическая сторона речи.</w:t>
      </w:r>
    </w:p>
    <w:p w14:paraId="6E53FA7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26BD8B9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1050 лексических единиц продуктивного минимума).</w:t>
      </w:r>
    </w:p>
    <w:p w14:paraId="50A0F53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14:paraId="49EB7B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69DE323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суффикса -</w:t>
      </w:r>
      <w:proofErr w:type="spellStart"/>
      <w:r w:rsidRPr="00CA4934">
        <w:rPr>
          <w:rFonts w:ascii="Times New Roman" w:hAnsi="Times New Roman"/>
          <w:sz w:val="28"/>
          <w:szCs w:val="28"/>
          <w:lang w:val="ru-RU"/>
        </w:rPr>
        <w:t>ik</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Grammatik</w:t>
      </w:r>
      <w:proofErr w:type="spellEnd"/>
      <w:r w:rsidRPr="00CA4934">
        <w:rPr>
          <w:rFonts w:ascii="Times New Roman" w:hAnsi="Times New Roman"/>
          <w:sz w:val="28"/>
          <w:szCs w:val="28"/>
          <w:lang w:val="ru-RU"/>
        </w:rPr>
        <w:t>);</w:t>
      </w:r>
    </w:p>
    <w:p w14:paraId="0C385FE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суффикса -</w:t>
      </w:r>
      <w:proofErr w:type="spellStart"/>
      <w:r w:rsidRPr="00CA4934">
        <w:rPr>
          <w:rFonts w:ascii="Times New Roman" w:hAnsi="Times New Roman"/>
          <w:sz w:val="28"/>
          <w:szCs w:val="28"/>
          <w:lang w:val="ru-RU"/>
        </w:rPr>
        <w:t>los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geschmacklos</w:t>
      </w:r>
      <w:proofErr w:type="spellEnd"/>
      <w:r w:rsidRPr="00CA4934">
        <w:rPr>
          <w:rFonts w:ascii="Times New Roman" w:hAnsi="Times New Roman"/>
          <w:sz w:val="28"/>
          <w:szCs w:val="28"/>
          <w:lang w:val="ru-RU"/>
        </w:rPr>
        <w:t>);</w:t>
      </w:r>
    </w:p>
    <w:p w14:paraId="69C44CE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словосложение: образование сложных прилагательных путём соединения двух прилагательных (</w:t>
      </w:r>
      <w:proofErr w:type="spellStart"/>
      <w:r w:rsidRPr="00CA4934">
        <w:rPr>
          <w:rFonts w:ascii="Times New Roman" w:hAnsi="Times New Roman"/>
          <w:sz w:val="28"/>
          <w:szCs w:val="28"/>
          <w:lang w:val="ru-RU"/>
        </w:rPr>
        <w:t>dunkelblau</w:t>
      </w:r>
      <w:proofErr w:type="spellEnd"/>
      <w:r w:rsidRPr="00CA4934">
        <w:rPr>
          <w:rFonts w:ascii="Times New Roman" w:hAnsi="Times New Roman"/>
          <w:sz w:val="28"/>
          <w:szCs w:val="28"/>
          <w:lang w:val="ru-RU"/>
        </w:rPr>
        <w:t>).</w:t>
      </w:r>
    </w:p>
    <w:p w14:paraId="2AC6286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14:paraId="0F09015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w:t>
      </w:r>
      <w:proofErr w:type="spellStart"/>
      <w:r w:rsidRPr="00CA4934">
        <w:rPr>
          <w:rFonts w:ascii="Times New Roman" w:hAnsi="Times New Roman"/>
          <w:sz w:val="28"/>
          <w:szCs w:val="28"/>
          <w:lang w:val="ru-RU"/>
        </w:rPr>
        <w:t>zuerst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Schluss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usw</w:t>
      </w:r>
      <w:proofErr w:type="spellEnd"/>
      <w:r w:rsidRPr="00CA4934">
        <w:rPr>
          <w:rFonts w:ascii="Times New Roman" w:hAnsi="Times New Roman"/>
          <w:sz w:val="28"/>
          <w:szCs w:val="28"/>
          <w:lang w:val="ru-RU"/>
        </w:rPr>
        <w:t>.).</w:t>
      </w:r>
    </w:p>
    <w:p w14:paraId="67860F9E" w14:textId="3225B544"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6.2.4. Грамматическая сторона речи.</w:t>
      </w:r>
    </w:p>
    <w:p w14:paraId="1D12218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5B9C041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B54CE7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времени с союзами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als</w:t>
      </w:r>
      <w:proofErr w:type="spellEnd"/>
      <w:r w:rsidRPr="00CA4934">
        <w:rPr>
          <w:rFonts w:ascii="Times New Roman" w:hAnsi="Times New Roman"/>
          <w:sz w:val="28"/>
          <w:szCs w:val="28"/>
          <w:lang w:val="ru-RU"/>
        </w:rPr>
        <w:t>.</w:t>
      </w:r>
    </w:p>
    <w:p w14:paraId="4F81F10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наклонения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4708FAD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14:paraId="3E8C5E7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2A10592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используемые с дательным падежом. </w:t>
      </w:r>
    </w:p>
    <w:p w14:paraId="50387B1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14:paraId="21D7FADA" w14:textId="5742006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FE36A6">
        <w:rPr>
          <w:rFonts w:ascii="Times New Roman" w:hAnsi="Times New Roman"/>
          <w:sz w:val="28"/>
          <w:szCs w:val="28"/>
          <w:lang w:val="ru-RU"/>
        </w:rPr>
        <w:t>6</w:t>
      </w:r>
      <w:r w:rsidR="0095267B" w:rsidRPr="00CA4934">
        <w:rPr>
          <w:rFonts w:ascii="Times New Roman" w:hAnsi="Times New Roman"/>
          <w:sz w:val="28"/>
          <w:szCs w:val="28"/>
          <w:lang w:val="ru-RU"/>
        </w:rPr>
        <w:t>.3. Социокультурные знания и умения.</w:t>
      </w:r>
    </w:p>
    <w:p w14:paraId="75BF4593"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w:t>
      </w:r>
    </w:p>
    <w:p w14:paraId="45DD0413"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14:paraId="4AF2277E"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14:paraId="46E1D76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14:paraId="611160F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72C18F5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06A4CB8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7B1FF80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(ученых, писателях, поэтах, художниках, музыкантах, спортсменах).</w:t>
      </w:r>
    </w:p>
    <w:p w14:paraId="147B9238"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63A5281D" w14:textId="3B3470C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FE36A6">
        <w:rPr>
          <w:rFonts w:ascii="Times New Roman" w:hAnsi="Times New Roman"/>
          <w:sz w:val="28"/>
          <w:szCs w:val="28"/>
          <w:lang w:val="ru-RU"/>
        </w:rPr>
        <w:t>4</w:t>
      </w:r>
      <w:r w:rsidR="0095267B" w:rsidRPr="00CA4934">
        <w:rPr>
          <w:rFonts w:ascii="Times New Roman" w:hAnsi="Times New Roman"/>
          <w:sz w:val="28"/>
          <w:szCs w:val="28"/>
          <w:lang w:val="ru-RU"/>
        </w:rPr>
        <w:t>.4. Компенсаторные умения.</w:t>
      </w:r>
    </w:p>
    <w:p w14:paraId="5200BC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использовать при говорении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13CE39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Переспрашивать, просить повторить, уточняя значения незнакомых слов.</w:t>
      </w:r>
    </w:p>
    <w:p w14:paraId="17F345BD"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14:paraId="6AC7142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725C7C0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103EE9" w14:textId="1CB39EBB"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89467A">
        <w:rPr>
          <w:rFonts w:ascii="Times New Roman" w:eastAsia="SchoolBookSanPin" w:hAnsi="Times New Roman"/>
          <w:sz w:val="28"/>
          <w:szCs w:val="28"/>
          <w:lang w:val="ru-RU"/>
        </w:rPr>
        <w:t>3</w:t>
      </w:r>
      <w:r w:rsidRPr="00DE2573">
        <w:rPr>
          <w:rFonts w:ascii="Times New Roman" w:hAnsi="Times New Roman"/>
          <w:sz w:val="28"/>
          <w:szCs w:val="28"/>
          <w:lang w:val="ru-RU"/>
        </w:rPr>
        <w:t>.</w:t>
      </w:r>
      <w:r w:rsidR="0089467A">
        <w:rPr>
          <w:rFonts w:ascii="Times New Roman" w:hAnsi="Times New Roman"/>
          <w:sz w:val="28"/>
          <w:szCs w:val="28"/>
          <w:lang w:val="ru-RU"/>
        </w:rPr>
        <w:t>7</w:t>
      </w:r>
      <w:r w:rsidR="0095267B" w:rsidRPr="00CA4934">
        <w:rPr>
          <w:rFonts w:ascii="Times New Roman" w:hAnsi="Times New Roman"/>
          <w:sz w:val="28"/>
          <w:szCs w:val="28"/>
          <w:lang w:val="ru-RU"/>
        </w:rPr>
        <w:t>. Содержание обучения в 9 классе.</w:t>
      </w:r>
    </w:p>
    <w:p w14:paraId="474A6D66" w14:textId="66A768D5"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 Коммуникативные умения.</w:t>
      </w:r>
    </w:p>
    <w:p w14:paraId="0D53CC7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D7554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решения.</w:t>
      </w:r>
    </w:p>
    <w:p w14:paraId="79EF8E8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14:paraId="763B0BE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243C44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0CCDB64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 Молодёжная мода.</w:t>
      </w:r>
    </w:p>
    <w:p w14:paraId="4AD69D8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14:paraId="2665444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Транспорт.</w:t>
      </w:r>
    </w:p>
    <w:p w14:paraId="15F9B05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26EEAAD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2D1C942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C6D8AA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14:paraId="516C9EED" w14:textId="6A9E3A31"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7.1.1. Говорение.</w:t>
      </w:r>
    </w:p>
    <w:p w14:paraId="4F19D2C6" w14:textId="41CB2E5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7.1.1.1. Развитие коммуникативных умений диалогической речи,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2CB7C64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13D7AA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совместной деятельности, </w:t>
      </w:r>
      <w:r w:rsidRPr="00CA4934">
        <w:rPr>
          <w:rFonts w:ascii="Times New Roman" w:hAnsi="Times New Roman"/>
          <w:sz w:val="28"/>
          <w:szCs w:val="28"/>
          <w:lang w:val="ru-RU"/>
        </w:rPr>
        <w:lastRenderedPageBreak/>
        <w:t>вежливо соглашаться (не соглашаться) на предложение собеседника, объясняя причину своего решения;</w:t>
      </w:r>
    </w:p>
    <w:p w14:paraId="4E97976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89968B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обмен мнениями – выражать свою точку зрения и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05259AB"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1246C94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40A40EDE" w14:textId="45DCE5C9"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70DB3A5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2559A6F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повествование или сообщение; </w:t>
      </w:r>
    </w:p>
    <w:p w14:paraId="7B684F7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рассуждение;</w:t>
      </w:r>
    </w:p>
    <w:p w14:paraId="6BBE59D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14:paraId="008A12A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4BFB7B3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14:paraId="09B3F82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14:paraId="5843D46C"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вопросов, ключевых слов, плана и (или) иллюстраций, фотографий, таблиц или без </w:t>
      </w:r>
      <w:r w:rsidR="0018490F" w:rsidRPr="00CA4934">
        <w:rPr>
          <w:rFonts w:ascii="Times New Roman" w:hAnsi="Times New Roman"/>
          <w:sz w:val="28"/>
          <w:szCs w:val="28"/>
          <w:lang w:val="ru-RU"/>
        </w:rPr>
        <w:t>их использования</w:t>
      </w:r>
      <w:r w:rsidRPr="00CA4934">
        <w:rPr>
          <w:rFonts w:ascii="Times New Roman" w:hAnsi="Times New Roman"/>
          <w:sz w:val="28"/>
          <w:szCs w:val="28"/>
          <w:lang w:val="ru-RU"/>
        </w:rPr>
        <w:t>.</w:t>
      </w:r>
    </w:p>
    <w:p w14:paraId="3D390E6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10–12 фраз.</w:t>
      </w:r>
    </w:p>
    <w:p w14:paraId="50EB213F" w14:textId="255CCB9F"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7.1.2. Аудирование.</w:t>
      </w:r>
    </w:p>
    <w:p w14:paraId="676749D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0087F8A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B59C4D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DE1B7E9"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14:paraId="17594D6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14:paraId="57FBF1A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Языковая сложность текстов для аудирования должна соответствовать базовому уровню (А2 – </w:t>
      </w:r>
      <w:proofErr w:type="spellStart"/>
      <w:r w:rsidRPr="00CA4934">
        <w:rPr>
          <w:rFonts w:ascii="Times New Roman" w:hAnsi="Times New Roman"/>
          <w:sz w:val="28"/>
          <w:szCs w:val="28"/>
          <w:lang w:val="ru-RU"/>
        </w:rPr>
        <w:t>допороговому</w:t>
      </w:r>
      <w:proofErr w:type="spellEnd"/>
      <w:r w:rsidRPr="00CA4934">
        <w:rPr>
          <w:rFonts w:ascii="Times New Roman" w:hAnsi="Times New Roman"/>
          <w:sz w:val="28"/>
          <w:szCs w:val="28"/>
          <w:lang w:val="ru-RU"/>
        </w:rPr>
        <w:t xml:space="preserve"> уровню по общеевропейской шкале).</w:t>
      </w:r>
    </w:p>
    <w:p w14:paraId="7772E0E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14:paraId="0D2A9EBD" w14:textId="3319219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7.1.3. Смысловое чтение.</w:t>
      </w:r>
    </w:p>
    <w:p w14:paraId="371881B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w:t>
      </w:r>
    </w:p>
    <w:p w14:paraId="4235272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отдельные части),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14:paraId="0C2B6BD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8D5EAA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w:t>
      </w:r>
      <w:proofErr w:type="spellStart"/>
      <w:r w:rsidRPr="00CA4934">
        <w:rPr>
          <w:rFonts w:ascii="Times New Roman" w:hAnsi="Times New Roman"/>
          <w:sz w:val="28"/>
          <w:szCs w:val="28"/>
          <w:lang w:val="ru-RU"/>
        </w:rPr>
        <w:t>несплошных</w:t>
      </w:r>
      <w:proofErr w:type="spellEnd"/>
      <w:r w:rsidRPr="00CA4934">
        <w:rPr>
          <w:rFonts w:ascii="Times New Roman" w:hAnsi="Times New Roman"/>
          <w:sz w:val="28"/>
          <w:szCs w:val="28"/>
          <w:lang w:val="ru-RU"/>
        </w:rPr>
        <w:t xml:space="preserve"> текстов (таблиц, диаграмм, схем) и понимание представленной в них информации.</w:t>
      </w:r>
    </w:p>
    <w:p w14:paraId="4198F68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анализа отдельных частей текста, выборочного перевода),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24370A8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CA4934">
        <w:rPr>
          <w:rFonts w:ascii="Times New Roman" w:hAnsi="Times New Roman"/>
          <w:sz w:val="28"/>
          <w:szCs w:val="28"/>
          <w:lang w:val="ru-RU"/>
        </w:rPr>
        <w:t>несплошной</w:t>
      </w:r>
      <w:proofErr w:type="spellEnd"/>
      <w:r w:rsidRPr="00CA4934">
        <w:rPr>
          <w:rFonts w:ascii="Times New Roman" w:hAnsi="Times New Roman"/>
          <w:sz w:val="28"/>
          <w:szCs w:val="28"/>
          <w:lang w:val="ru-RU"/>
        </w:rPr>
        <w:t xml:space="preserve"> текст (таблица, диаграмма).</w:t>
      </w:r>
    </w:p>
    <w:p w14:paraId="6E9C140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Языковая сложность текстов для чтения должна соответствовать базовому уровню (А2 – </w:t>
      </w:r>
      <w:proofErr w:type="spellStart"/>
      <w:r w:rsidRPr="00CA4934">
        <w:rPr>
          <w:rFonts w:ascii="Times New Roman" w:hAnsi="Times New Roman"/>
          <w:sz w:val="28"/>
          <w:szCs w:val="28"/>
          <w:lang w:val="ru-RU"/>
        </w:rPr>
        <w:t>допороговому</w:t>
      </w:r>
      <w:proofErr w:type="spellEnd"/>
      <w:r w:rsidRPr="00CA4934">
        <w:rPr>
          <w:rFonts w:ascii="Times New Roman" w:hAnsi="Times New Roman"/>
          <w:sz w:val="28"/>
          <w:szCs w:val="28"/>
          <w:lang w:val="ru-RU"/>
        </w:rPr>
        <w:t xml:space="preserve"> уровню по общеевропейской шкале).</w:t>
      </w:r>
    </w:p>
    <w:p w14:paraId="74B8CD0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текста (текстов) для чтения – 500–600 слов.</w:t>
      </w:r>
    </w:p>
    <w:p w14:paraId="709E247C" w14:textId="5B432865"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7.1.4. Письменная речь.</w:t>
      </w:r>
    </w:p>
    <w:p w14:paraId="7DEAA9F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14:paraId="2E888CB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плана/тезисов устного или письменного сообщения;</w:t>
      </w:r>
    </w:p>
    <w:p w14:paraId="478AB2F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F00F5A4"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p>
    <w:p w14:paraId="52DC5FBB"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6B5169E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2D582B5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таблицы, схемы в текстовый вариант представления информации;</w:t>
      </w:r>
    </w:p>
    <w:p w14:paraId="2A82940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100–120 слов).</w:t>
      </w:r>
    </w:p>
    <w:p w14:paraId="6E757C99" w14:textId="311B59E3"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7.2. Языковые знания и умения.</w:t>
      </w:r>
    </w:p>
    <w:p w14:paraId="2C39F24B" w14:textId="166F06F1"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7.2.1. Фонетическая сторона речи.</w:t>
      </w:r>
    </w:p>
    <w:p w14:paraId="4610F2B3" w14:textId="77777777" w:rsidR="0095267B"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ошибок, </w:t>
      </w:r>
      <w:r w:rsidR="0095267B" w:rsidRPr="00CA4934">
        <w:rPr>
          <w:rFonts w:ascii="Times New Roman" w:hAnsi="Times New Roman"/>
          <w:sz w:val="28"/>
          <w:szCs w:val="28"/>
          <w:lang w:val="ru-RU"/>
        </w:rPr>
        <w:t>ведущих</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14:paraId="133B937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Выражение модального значения, чувства и эмоции. </w:t>
      </w:r>
    </w:p>
    <w:p w14:paraId="6F963A2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1414A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14:paraId="70C484C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14:paraId="3E27F069" w14:textId="4AF63ADE"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7.2.2. Орфография и пунктуация.</w:t>
      </w:r>
    </w:p>
    <w:p w14:paraId="1D3EC5B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14:paraId="0C32A6B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14:paraId="0E33642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496B8B6" w14:textId="409BF90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7.2.3. Лексическая сторона речи.</w:t>
      </w:r>
    </w:p>
    <w:p w14:paraId="0538F7F6"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14:paraId="758D43A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1200 лексических единиц продуктивного минимума).</w:t>
      </w:r>
    </w:p>
    <w:p w14:paraId="476A1D3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способы словообразования:</w:t>
      </w:r>
    </w:p>
    <w:p w14:paraId="4CF07B7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14:paraId="40BD309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w:t>
      </w:r>
      <w:proofErr w:type="spellStart"/>
      <w:r w:rsidRPr="00CA4934">
        <w:rPr>
          <w:rFonts w:ascii="Times New Roman" w:hAnsi="Times New Roman"/>
          <w:sz w:val="28"/>
          <w:szCs w:val="28"/>
          <w:lang w:val="ru-RU"/>
        </w:rPr>
        <w:t>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Biologie</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Museum);</w:t>
      </w:r>
    </w:p>
    <w:p w14:paraId="34FDD8B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w:t>
      </w:r>
      <w:proofErr w:type="spellStart"/>
      <w:r w:rsidRPr="00CA4934">
        <w:rPr>
          <w:rFonts w:ascii="Times New Roman" w:hAnsi="Times New Roman"/>
          <w:sz w:val="28"/>
          <w:szCs w:val="28"/>
          <w:lang w:val="ru-RU"/>
        </w:rPr>
        <w:t>sam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erholsam</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bar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lesbar</w:t>
      </w:r>
      <w:proofErr w:type="spellEnd"/>
      <w:r w:rsidRPr="00CA4934">
        <w:rPr>
          <w:rFonts w:ascii="Times New Roman" w:hAnsi="Times New Roman"/>
          <w:sz w:val="28"/>
          <w:szCs w:val="28"/>
          <w:lang w:val="ru-RU"/>
        </w:rPr>
        <w:t>);</w:t>
      </w:r>
    </w:p>
    <w:p w14:paraId="096F9F6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аббревиатуры.</w:t>
      </w:r>
    </w:p>
    <w:p w14:paraId="1A41F6E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w:t>
      </w:r>
      <w:proofErr w:type="spellStart"/>
      <w:r w:rsidRPr="00CA4934">
        <w:rPr>
          <w:rFonts w:ascii="Times New Roman" w:hAnsi="Times New Roman"/>
          <w:sz w:val="28"/>
          <w:szCs w:val="28"/>
          <w:lang w:val="ru-RU"/>
        </w:rPr>
        <w:t>zuerst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zum</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Schluss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usw</w:t>
      </w:r>
      <w:proofErr w:type="spellEnd"/>
      <w:r w:rsidRPr="00CA4934">
        <w:rPr>
          <w:rFonts w:ascii="Times New Roman" w:hAnsi="Times New Roman"/>
          <w:sz w:val="28"/>
          <w:szCs w:val="28"/>
          <w:lang w:val="ru-RU"/>
        </w:rPr>
        <w:t>).</w:t>
      </w:r>
    </w:p>
    <w:p w14:paraId="6FA8B069" w14:textId="7F733E9C"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7.2.4. Грамматическая сторона речи.</w:t>
      </w:r>
    </w:p>
    <w:p w14:paraId="35849F76"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3BE63A5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A584E6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наречием </w:t>
      </w:r>
      <w:proofErr w:type="spellStart"/>
      <w:r w:rsidRPr="00CA4934">
        <w:rPr>
          <w:rFonts w:ascii="Times New Roman" w:hAnsi="Times New Roman"/>
          <w:sz w:val="28"/>
          <w:szCs w:val="28"/>
          <w:lang w:val="ru-RU"/>
        </w:rPr>
        <w:t>deshalb</w:t>
      </w:r>
      <w:proofErr w:type="spellEnd"/>
      <w:r w:rsidRPr="00CA4934">
        <w:rPr>
          <w:rFonts w:ascii="Times New Roman" w:hAnsi="Times New Roman"/>
          <w:sz w:val="28"/>
          <w:szCs w:val="28"/>
          <w:lang w:val="ru-RU"/>
        </w:rPr>
        <w:t>.</w:t>
      </w:r>
    </w:p>
    <w:p w14:paraId="78C5A85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времени с союзом </w:t>
      </w:r>
      <w:proofErr w:type="spellStart"/>
      <w:r w:rsidRPr="00CA4934">
        <w:rPr>
          <w:rFonts w:ascii="Times New Roman" w:hAnsi="Times New Roman"/>
          <w:sz w:val="28"/>
          <w:szCs w:val="28"/>
          <w:lang w:val="ru-RU"/>
        </w:rPr>
        <w:t>nachdem</w:t>
      </w:r>
      <w:proofErr w:type="spellEnd"/>
      <w:r w:rsidRPr="00CA4934">
        <w:rPr>
          <w:rFonts w:ascii="Times New Roman" w:hAnsi="Times New Roman"/>
          <w:sz w:val="28"/>
          <w:szCs w:val="28"/>
          <w:lang w:val="ru-RU"/>
        </w:rPr>
        <w:t xml:space="preserve">, цели с союзом </w:t>
      </w:r>
      <w:proofErr w:type="spellStart"/>
      <w:r w:rsidRPr="00CA4934">
        <w:rPr>
          <w:rFonts w:ascii="Times New Roman" w:hAnsi="Times New Roman"/>
          <w:sz w:val="28"/>
          <w:szCs w:val="28"/>
          <w:lang w:val="ru-RU"/>
        </w:rPr>
        <w:t>damit</w:t>
      </w:r>
      <w:proofErr w:type="spellEnd"/>
      <w:r w:rsidRPr="00CA4934">
        <w:rPr>
          <w:rFonts w:ascii="Times New Roman" w:hAnsi="Times New Roman"/>
          <w:sz w:val="28"/>
          <w:szCs w:val="28"/>
          <w:lang w:val="ru-RU"/>
        </w:rPr>
        <w:t>.</w:t>
      </w:r>
    </w:p>
    <w:p w14:paraId="51D86F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Формы сослагательного наклонения от глаголов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werden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können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mögen</w:t>
      </w:r>
      <w:proofErr w:type="spellEnd"/>
      <w:r w:rsidRPr="00CA4934">
        <w:rPr>
          <w:rFonts w:ascii="Times New Roman" w:hAnsi="Times New Roman"/>
          <w:sz w:val="28"/>
          <w:szCs w:val="28"/>
          <w:lang w:val="ru-RU"/>
        </w:rPr>
        <w:t xml:space="preserve">, сочетание </w:t>
      </w:r>
      <w:proofErr w:type="spellStart"/>
      <w:r w:rsidRPr="00CA4934">
        <w:rPr>
          <w:rFonts w:ascii="Times New Roman" w:hAnsi="Times New Roman"/>
          <w:sz w:val="28"/>
          <w:szCs w:val="28"/>
          <w:lang w:val="ru-RU"/>
        </w:rPr>
        <w:t>würde</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w:t>
      </w:r>
    </w:p>
    <w:p w14:paraId="772AC2DB" w14:textId="46068FC6"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7.3. Социокультурные знания и умения.</w:t>
      </w:r>
    </w:p>
    <w:p w14:paraId="3E825547"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отобранного тематического содержания.</w:t>
      </w:r>
    </w:p>
    <w:p w14:paraId="290E593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14:paraId="268247D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14:paraId="6F0AABF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14:paraId="0773162B"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14:paraId="65262C6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14:paraId="0481B7B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14:paraId="7F71DAF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14:paraId="4DE94C3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14:paraId="0A1E56D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48F7378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в питании, достопримечательности);</w:t>
      </w:r>
    </w:p>
    <w:p w14:paraId="4F1AD8D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композиторах, музыкантах, спортсменах);</w:t>
      </w:r>
    </w:p>
    <w:p w14:paraId="53FD87EC" w14:textId="77777777" w:rsidR="00FB75BF" w:rsidRPr="00CA4934" w:rsidRDefault="00FB75BF"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14:paraId="40543E14" w14:textId="4E0E1AFD"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7.4. Компенсаторные умения.</w:t>
      </w:r>
    </w:p>
    <w:p w14:paraId="7ADE5AD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14:paraId="3F4F87D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14:paraId="691B946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w:t>
      </w:r>
      <w:r w:rsidR="0018490F" w:rsidRPr="00CA4934">
        <w:rPr>
          <w:rFonts w:ascii="Times New Roman" w:hAnsi="Times New Roman"/>
          <w:sz w:val="28"/>
          <w:szCs w:val="28"/>
          <w:lang w:val="ru-RU"/>
        </w:rPr>
        <w:t>при формулировании</w:t>
      </w:r>
      <w:r w:rsidRPr="00CA4934">
        <w:rPr>
          <w:rFonts w:ascii="Times New Roman" w:hAnsi="Times New Roman"/>
          <w:sz w:val="28"/>
          <w:szCs w:val="28"/>
          <w:lang w:val="ru-RU"/>
        </w:rPr>
        <w:t xml:space="preserve"> собственных высказываний ключевых слов, плана.</w:t>
      </w:r>
    </w:p>
    <w:p w14:paraId="6218337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14:paraId="557A469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4EF33F89" w14:textId="2026BD86"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8. Планируемые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на уровне основного общего образования.</w:t>
      </w:r>
    </w:p>
    <w:p w14:paraId="64D95072" w14:textId="3253728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ФГОС ООО</w:t>
      </w:r>
      <w:r w:rsidR="006A5F07"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и его успешное дальнейшее образование.</w:t>
      </w:r>
    </w:p>
    <w:p w14:paraId="7FF011E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7EBF21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традиционными российскими социокультурными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принятыми в обществе правилами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нормами поведения и способствуют процессам самопознания, самовоспитания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саморазвития, формирования внутренней позиции личности.</w:t>
      </w:r>
    </w:p>
    <w:p w14:paraId="71B2F2C2" w14:textId="0933144C"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 том числе в части:</w:t>
      </w:r>
    </w:p>
    <w:p w14:paraId="7917E23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14:paraId="244EBEB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7BF623E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14:paraId="2CCC371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3169ABF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14:paraId="3DF626CD"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стремление к взаимопониманию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CA4934">
        <w:rPr>
          <w:rFonts w:ascii="Times New Roman" w:hAnsi="Times New Roman"/>
          <w:sz w:val="28"/>
          <w:szCs w:val="28"/>
          <w:lang w:val="ru-RU"/>
        </w:rPr>
        <w:t>волонтёрство</w:t>
      </w:r>
      <w:proofErr w:type="spellEnd"/>
      <w:r w:rsidRPr="00CA4934">
        <w:rPr>
          <w:rFonts w:ascii="Times New Roman" w:hAnsi="Times New Roman"/>
          <w:sz w:val="28"/>
          <w:szCs w:val="28"/>
          <w:lang w:val="ru-RU"/>
        </w:rPr>
        <w:t>, помощь людям, нуждающимся в ней);</w:t>
      </w:r>
    </w:p>
    <w:p w14:paraId="273B4FA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14:paraId="296C8B7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2E67F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357102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14:paraId="7E135C1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47C0D9D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4C71CDC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4EFCF0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E68F9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14:paraId="2E208A3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1628C4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видах искусства;</w:t>
      </w:r>
    </w:p>
    <w:p w14:paraId="2CACAA7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14:paraId="771501F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14:paraId="7BF9D71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ABD968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645692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14:paraId="7FE0C7E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D61B99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14:paraId="591AAE0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6F921A7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14:paraId="530EAA6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14:paraId="74AC74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6F0FF9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w:t>
      </w:r>
    </w:p>
    <w:p w14:paraId="368A34C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F175F8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учетом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14:paraId="6EB7ADF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14:paraId="17995E9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14:paraId="71CF289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3355F3B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14:paraId="0374784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экологической направленности.</w:t>
      </w:r>
    </w:p>
    <w:p w14:paraId="2637BEE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14:paraId="43A3356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7438A1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14:paraId="2514F1D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F8D9C8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природной среды:</w:t>
      </w:r>
    </w:p>
    <w:p w14:paraId="66BA59A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60D61F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14:paraId="1A74DAF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001D89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 известных, осознавать дефициты собственных знаний и компетентностей, планировать свое развитие;</w:t>
      </w:r>
    </w:p>
    <w:p w14:paraId="31DF6AB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свойства при решении задач (далее – оперировать понятиями),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14:paraId="630E59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w:t>
      </w:r>
    </w:p>
    <w:p w14:paraId="387F297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166EDE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14:paraId="64C1CD2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14:paraId="79E80BE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14:paraId="561DDE8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отсутствие гарантий успеха.</w:t>
      </w:r>
    </w:p>
    <w:p w14:paraId="52EEEF08" w14:textId="630D5629"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354E7C4" w14:textId="0C6EB651"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14:paraId="5B4C063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14:paraId="0E977F2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64F5580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фактах, данных и наблюдениях;</w:t>
      </w:r>
    </w:p>
    <w:p w14:paraId="333ED71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14:paraId="0CCF53D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14:paraId="08CF626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14:paraId="16FFBFD9" w14:textId="77777777" w:rsidR="0095267B" w:rsidRPr="00CA4934" w:rsidRDefault="00BB7E68"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о взаимосвязях;</w:t>
      </w:r>
    </w:p>
    <w:p w14:paraId="6C6FAFE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BC73CF" w14:textId="6A4FEA1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FB390E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66CB03C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14:paraId="155CA79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1E94F09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2DFA4C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14:paraId="68C250A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19CB3A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14:paraId="73A565E8" w14:textId="6DB0F8D4"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с информацией как часть познавательных универсальных учебных действий:</w:t>
      </w:r>
    </w:p>
    <w:p w14:paraId="2B437DB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14:paraId="573B251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30B63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36E7FA6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14:paraId="7C7D36F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14:paraId="6AB1EEB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471F54EB" w14:textId="6C5CD936"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14:paraId="180999E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w:t>
      </w:r>
    </w:p>
    <w:p w14:paraId="43632224"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устной и письменной речи;</w:t>
      </w:r>
    </w:p>
    <w:p w14:paraId="4D21A16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E39126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0E84DA0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9AD371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2527C44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формат выступления с учетом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01A0A2FF" w14:textId="1A9A6EA1"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14:paraId="0A99B8A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64D91F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28E6B2E0"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3569054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8FB6C3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72B55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BA3E27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отчета перед группой.</w:t>
      </w:r>
    </w:p>
    <w:p w14:paraId="6934900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0855D51" w14:textId="686BEE1D"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как часть регулятивных универсальных учебных действий:</w:t>
      </w:r>
    </w:p>
    <w:p w14:paraId="3759B5E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14:paraId="07A54C9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6B77401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58E2EEB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14:paraId="14ED21ED" w14:textId="3FBAE8B0"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как часть регулятивных универсальных учебных действий:</w:t>
      </w:r>
    </w:p>
    <w:p w14:paraId="683B38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42E3D6FF"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ее изменения, учитывать контекст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39BBCC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14:paraId="7493D40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638EA0D" w14:textId="696726C8"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w:t>
      </w:r>
      <w:r w:rsidR="006A5F07" w:rsidRPr="00CA4934">
        <w:rPr>
          <w:rFonts w:ascii="Times New Roman" w:hAnsi="Times New Roman"/>
          <w:sz w:val="28"/>
          <w:szCs w:val="28"/>
          <w:lang w:val="ru-RU"/>
        </w:rPr>
        <w:t>8</w:t>
      </w:r>
      <w:r w:rsidR="0095267B"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14:paraId="3077DDD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0186A19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4F26DA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14:paraId="0364ADC8" w14:textId="1C9F2ED4"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8.3.</w:t>
      </w:r>
      <w:r w:rsidR="006A5F07" w:rsidRPr="00CA4934">
        <w:rPr>
          <w:rFonts w:ascii="Times New Roman" w:hAnsi="Times New Roman"/>
          <w:sz w:val="28"/>
          <w:szCs w:val="28"/>
          <w:lang w:val="ru-RU"/>
        </w:rPr>
        <w:t>9</w:t>
      </w:r>
      <w:r w:rsidR="0095267B" w:rsidRPr="00CA4934">
        <w:rPr>
          <w:rFonts w:ascii="Times New Roman" w:hAnsi="Times New Roman"/>
          <w:sz w:val="28"/>
          <w:szCs w:val="28"/>
          <w:lang w:val="ru-RU"/>
        </w:rPr>
        <w:t>.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других как часть регулятивных универсальных учебных действий:</w:t>
      </w:r>
    </w:p>
    <w:p w14:paraId="486B8D0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 относиться к другому человеку, его мнению; </w:t>
      </w:r>
    </w:p>
    <w:p w14:paraId="610E7D6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признавать свое право на ошибку и такое же право другого; </w:t>
      </w:r>
    </w:p>
    <w:p w14:paraId="03ECD20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14:paraId="2F4102B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открытость себе и другим; </w:t>
      </w:r>
    </w:p>
    <w:p w14:paraId="6C1239F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14:paraId="1245980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E56D41" w14:textId="6738C4B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8.4. Предметные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(2–4 классы).</w:t>
      </w:r>
    </w:p>
    <w:p w14:paraId="069D1901" w14:textId="26278DA6"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8.4.1. Предметные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к концу обучения в 5 классе.</w:t>
      </w:r>
    </w:p>
    <w:p w14:paraId="53D4EC4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14:paraId="2A79C42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1C67BE6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пяти реплик со стороны каждого собеседника);</w:t>
      </w:r>
    </w:p>
    <w:p w14:paraId="530036E8"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5–6 фраз), кратко излагать результаты выполненной проектной работы (объём – до 6 фраз).</w:t>
      </w:r>
    </w:p>
    <w:p w14:paraId="4A4732A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2870133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с разной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 до 1 минуты).</w:t>
      </w:r>
    </w:p>
    <w:p w14:paraId="6E9E85F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528726A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CA4934">
        <w:rPr>
          <w:rFonts w:ascii="Times New Roman" w:hAnsi="Times New Roman"/>
          <w:sz w:val="28"/>
          <w:szCs w:val="28"/>
          <w:lang w:val="ru-RU"/>
        </w:rPr>
        <w:t>несплошные</w:t>
      </w:r>
      <w:proofErr w:type="spellEnd"/>
      <w:r w:rsidRPr="00CA4934">
        <w:rPr>
          <w:rFonts w:ascii="Times New Roman" w:hAnsi="Times New Roman"/>
          <w:sz w:val="28"/>
          <w:szCs w:val="28"/>
          <w:lang w:val="ru-RU"/>
        </w:rPr>
        <w:t xml:space="preserve"> тексты (таблицы) и понимать представленную в них информацию.</w:t>
      </w:r>
    </w:p>
    <w:p w14:paraId="25E2DCA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0B38333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писать короткие поздравления с праздниками; </w:t>
      </w:r>
    </w:p>
    <w:p w14:paraId="0612579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соответствии с нормами, принятыми в стране (странах) изучаемого языка; </w:t>
      </w:r>
    </w:p>
    <w:p w14:paraId="08B7310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6E1502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14:paraId="3CCBF9B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7838123C" w14:textId="77777777" w:rsidR="0095267B"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их ритмико-интонационных особенностей, в том числе применять правила отсутствия фразового ударения на служебных словах; </w:t>
      </w:r>
    </w:p>
    <w:p w14:paraId="1A20747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читать новые слова согласно основным правилам чтения.</w:t>
      </w:r>
    </w:p>
    <w:p w14:paraId="6A1FFB9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68031F2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правильно писать изученные слова; </w:t>
      </w:r>
    </w:p>
    <w:p w14:paraId="5ACEF27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14:paraId="503863C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14:paraId="1E5955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6424EDBE" w14:textId="77777777" w:rsidR="0095267B"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675 лексических единиц </w:t>
      </w:r>
      <w:r w:rsidR="0095267B" w:rsidRPr="00CA4934">
        <w:rPr>
          <w:rFonts w:ascii="Times New Roman" w:hAnsi="Times New Roman"/>
          <w:sz w:val="28"/>
          <w:szCs w:val="28"/>
          <w:lang w:val="ru-RU"/>
        </w:rPr>
        <w:t>(слов,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sidR="00CA4934" w:rsidRPr="00CA4934">
        <w:rPr>
          <w:rFonts w:ascii="Times New Roman" w:hAnsi="Times New Roman"/>
          <w:sz w:val="28"/>
          <w:szCs w:val="28"/>
          <w:lang w:val="ru-RU"/>
        </w:rPr>
        <w:t xml:space="preserve"> </w:t>
      </w:r>
      <w:r w:rsidR="001B6E08" w:rsidRPr="00CA4934">
        <w:rPr>
          <w:rFonts w:ascii="Times New Roman" w:hAnsi="Times New Roman"/>
          <w:sz w:val="28"/>
          <w:szCs w:val="28"/>
          <w:lang w:val="ru-RU"/>
        </w:rPr>
        <w:t>на уровне начального общего образования</w:t>
      </w:r>
      <w:r w:rsidR="0095267B" w:rsidRPr="00CA4934">
        <w:rPr>
          <w:rFonts w:ascii="Times New Roman" w:hAnsi="Times New Roman"/>
          <w:sz w:val="28"/>
          <w:szCs w:val="28"/>
          <w:lang w:val="ru-RU"/>
        </w:rPr>
        <w:t>), обслуживающих ситуации общения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в рамках отобранного тематического содержания, с соблюдением существующей нормы лексической сочетаемости; </w:t>
      </w:r>
    </w:p>
    <w:p w14:paraId="77C188C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суффиксами -</w:t>
      </w:r>
      <w:proofErr w:type="spellStart"/>
      <w:r w:rsidRPr="00CA4934">
        <w:rPr>
          <w:rFonts w:ascii="Times New Roman" w:hAnsi="Times New Roman"/>
          <w:sz w:val="28"/>
          <w:szCs w:val="28"/>
          <w:lang w:val="ru-RU"/>
        </w:rPr>
        <w:t>er</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ler</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in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chen</w:t>
      </w:r>
      <w:proofErr w:type="spellEnd"/>
      <w:r w:rsidRPr="00CA4934">
        <w:rPr>
          <w:rFonts w:ascii="Times New Roman" w:hAnsi="Times New Roman"/>
          <w:sz w:val="28"/>
          <w:szCs w:val="28"/>
          <w:lang w:val="ru-RU"/>
        </w:rPr>
        <w:t>, имена прилагательные с суффиксами -</w:t>
      </w:r>
      <w:proofErr w:type="spellStart"/>
      <w:r w:rsidRPr="00CA4934">
        <w:rPr>
          <w:rFonts w:ascii="Times New Roman" w:hAnsi="Times New Roman"/>
          <w:sz w:val="28"/>
          <w:szCs w:val="28"/>
          <w:lang w:val="ru-RU"/>
        </w:rPr>
        <w:t>ig</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lich</w:t>
      </w:r>
      <w:proofErr w:type="spellEnd"/>
      <w:r w:rsidRPr="00CA4934">
        <w:rPr>
          <w:rFonts w:ascii="Times New Roman" w:hAnsi="Times New Roman"/>
          <w:sz w:val="28"/>
          <w:szCs w:val="28"/>
          <w:lang w:val="ru-RU"/>
        </w:rPr>
        <w:t>, числительные образованные при помощи суффиксов -</w:t>
      </w:r>
      <w:proofErr w:type="spellStart"/>
      <w:r w:rsidRPr="00CA4934">
        <w:rPr>
          <w:rFonts w:ascii="Times New Roman" w:hAnsi="Times New Roman"/>
          <w:sz w:val="28"/>
          <w:szCs w:val="28"/>
          <w:lang w:val="ru-RU"/>
        </w:rPr>
        <w:t>zehn</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zig</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te</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ste</w:t>
      </w:r>
      <w:proofErr w:type="spellEnd"/>
      <w:r w:rsidRPr="00CA4934">
        <w:rPr>
          <w:rFonts w:ascii="Times New Roman" w:hAnsi="Times New Roman"/>
          <w:sz w:val="28"/>
          <w:szCs w:val="28"/>
          <w:lang w:val="ru-RU"/>
        </w:rPr>
        <w:t>, имена существительные, образованные путём соединения основ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Klassenzimmer</w:t>
      </w:r>
      <w:proofErr w:type="spellEnd"/>
      <w:r w:rsidRPr="00CA4934">
        <w:rPr>
          <w:rFonts w:ascii="Times New Roman" w:hAnsi="Times New Roman"/>
          <w:sz w:val="28"/>
          <w:szCs w:val="28"/>
          <w:lang w:val="ru-RU"/>
        </w:rPr>
        <w:t>), распознавать и употреблять в устной и письменной речи изученные синонимы и интернациональные слова.</w:t>
      </w:r>
    </w:p>
    <w:p w14:paraId="56A95D0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3A63103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570ED3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5848058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составным глагольным сказуемым, с составным именным сказуемым),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дополнениями в дательном и винительном падежах;</w:t>
      </w:r>
    </w:p>
    <w:p w14:paraId="5E09FE7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побудительные предложения (в том числе в отрицательной форме);</w:t>
      </w:r>
    </w:p>
    <w:p w14:paraId="4074DC7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ru-RU"/>
        </w:rPr>
        <w:t>Futur</w:t>
      </w:r>
      <w:proofErr w:type="spellEnd"/>
      <w:r w:rsidRPr="00CA4934">
        <w:rPr>
          <w:rFonts w:ascii="Times New Roman" w:hAnsi="Times New Roman"/>
          <w:sz w:val="28"/>
          <w:szCs w:val="28"/>
          <w:lang w:val="ru-RU"/>
        </w:rPr>
        <w:t xml:space="preserve"> I;</w:t>
      </w:r>
    </w:p>
    <w:p w14:paraId="5E39F5D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модальный глагол </w:t>
      </w:r>
      <w:proofErr w:type="spellStart"/>
      <w:r w:rsidRPr="00CA4934">
        <w:rPr>
          <w:rFonts w:ascii="Times New Roman" w:hAnsi="Times New Roman"/>
          <w:sz w:val="28"/>
          <w:szCs w:val="28"/>
          <w:lang w:val="ru-RU"/>
        </w:rPr>
        <w:t>dürfen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7099905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14:paraId="4E44871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указательное местоимение </w:t>
      </w:r>
      <w:proofErr w:type="spellStart"/>
      <w:r w:rsidRPr="00CA4934">
        <w:rPr>
          <w:rFonts w:ascii="Times New Roman" w:hAnsi="Times New Roman"/>
          <w:sz w:val="28"/>
          <w:szCs w:val="28"/>
          <w:lang w:val="ru-RU"/>
        </w:rPr>
        <w:t>jener</w:t>
      </w:r>
      <w:proofErr w:type="spellEnd"/>
      <w:r w:rsidRPr="00CA4934">
        <w:rPr>
          <w:rFonts w:ascii="Times New Roman" w:hAnsi="Times New Roman"/>
          <w:sz w:val="28"/>
          <w:szCs w:val="28"/>
          <w:lang w:val="ru-RU"/>
        </w:rPr>
        <w:t>;</w:t>
      </w:r>
    </w:p>
    <w:p w14:paraId="35FF83D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t>
      </w:r>
      <w:proofErr w:type="spellStart"/>
      <w:r w:rsidRPr="00CA4934">
        <w:rPr>
          <w:rFonts w:ascii="Times New Roman" w:hAnsi="Times New Roman"/>
          <w:sz w:val="28"/>
          <w:szCs w:val="28"/>
          <w:lang w:val="ru-RU"/>
        </w:rPr>
        <w:t>wer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wohin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warum</w:t>
      </w:r>
      <w:proofErr w:type="spellEnd"/>
      <w:r w:rsidRPr="00CA4934">
        <w:rPr>
          <w:rFonts w:ascii="Times New Roman" w:hAnsi="Times New Roman"/>
          <w:sz w:val="28"/>
          <w:szCs w:val="28"/>
          <w:lang w:val="ru-RU"/>
        </w:rPr>
        <w:t>);</w:t>
      </w:r>
    </w:p>
    <w:p w14:paraId="26721DC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14:paraId="02EC73F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14:paraId="4429B86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F95047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2D8418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 (в анкете, формуляре);</w:t>
      </w:r>
    </w:p>
    <w:p w14:paraId="1D57007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2DBA551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14:paraId="605FF8A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14:paraId="5CD1E9B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FFF84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темам в рамках тематического содержания речи;</w:t>
      </w:r>
    </w:p>
    <w:p w14:paraId="25E4C41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5443696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392FF72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0295F60" w14:textId="6A05C114"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8.4.2. Предметные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к концу обучения в 6 классе.</w:t>
      </w:r>
    </w:p>
    <w:p w14:paraId="4E3C8EE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14:paraId="0444555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4C8AF61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0A10E55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(объём монологического высказывания </w:t>
      </w:r>
      <w:r w:rsidRPr="00CA4934">
        <w:rPr>
          <w:rFonts w:ascii="Times New Roman" w:hAnsi="Times New Roman"/>
          <w:sz w:val="28"/>
          <w:szCs w:val="28"/>
          <w:lang w:val="ru-RU"/>
        </w:rPr>
        <w:lastRenderedPageBreak/>
        <w:t>–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7–8 фраз), кратко излагать результаты выполненной проектной работы (объём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7–8 фраз).</w:t>
      </w:r>
    </w:p>
    <w:p w14:paraId="453B31E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0AF5D84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 минуты).</w:t>
      </w:r>
    </w:p>
    <w:p w14:paraId="1476536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1A6AD18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CA4934">
        <w:rPr>
          <w:rFonts w:ascii="Times New Roman" w:hAnsi="Times New Roman"/>
          <w:sz w:val="28"/>
          <w:szCs w:val="28"/>
          <w:lang w:val="ru-RU"/>
        </w:rPr>
        <w:t>несплошные</w:t>
      </w:r>
      <w:proofErr w:type="spellEnd"/>
      <w:r w:rsidRPr="00CA4934">
        <w:rPr>
          <w:rFonts w:ascii="Times New Roman" w:hAnsi="Times New Roman"/>
          <w:sz w:val="28"/>
          <w:szCs w:val="28"/>
          <w:lang w:val="ru-RU"/>
        </w:rPr>
        <w:t xml:space="preserve"> тексты (таблицы) и понимать представленную в них информацию.</w:t>
      </w:r>
    </w:p>
    <w:p w14:paraId="0EF47DC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548A50C6"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949A41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14:paraId="79287F8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1B196AB" w14:textId="77777777" w:rsidR="0095267B"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ошибок, ведущих </w:t>
      </w:r>
      <w:r w:rsidR="0095267B" w:rsidRPr="00CA4934">
        <w:rPr>
          <w:rFonts w:ascii="Times New Roman" w:hAnsi="Times New Roman"/>
          <w:sz w:val="28"/>
          <w:szCs w:val="28"/>
          <w:lang w:val="ru-RU"/>
        </w:rPr>
        <w:t>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w:t>
      </w:r>
      <w:r w:rsidR="00B32708"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выразительно читать вслух небольшие адаптированные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95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соответствующей интонации, читать новые слова согласно основным правилам чтения.</w:t>
      </w:r>
    </w:p>
    <w:p w14:paraId="34EDE72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25CA870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65AA338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14:paraId="4D8715F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14:paraId="526345E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457CA0B4"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92DFCA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CA4934">
        <w:rPr>
          <w:rFonts w:ascii="Times New Roman" w:hAnsi="Times New Roman"/>
          <w:sz w:val="28"/>
          <w:szCs w:val="28"/>
          <w:lang w:val="ru-RU"/>
        </w:rPr>
        <w:t>keit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heit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ung</w:t>
      </w:r>
      <w:proofErr w:type="spellEnd"/>
      <w:r w:rsidRPr="00CA4934">
        <w:rPr>
          <w:rFonts w:ascii="Times New Roman" w:hAnsi="Times New Roman"/>
          <w:sz w:val="28"/>
          <w:szCs w:val="28"/>
          <w:lang w:val="ru-RU"/>
        </w:rPr>
        <w:t>, имена прилагательные при помощи суффикса -</w:t>
      </w:r>
      <w:proofErr w:type="spellStart"/>
      <w:r w:rsidRPr="00CA4934">
        <w:rPr>
          <w:rFonts w:ascii="Times New Roman" w:hAnsi="Times New Roman"/>
          <w:sz w:val="28"/>
          <w:szCs w:val="28"/>
          <w:lang w:val="ru-RU"/>
        </w:rPr>
        <w:t>isch</w:t>
      </w:r>
      <w:proofErr w:type="spellEnd"/>
      <w:r w:rsidRPr="00CA4934">
        <w:rPr>
          <w:rFonts w:ascii="Times New Roman" w:hAnsi="Times New Roman"/>
          <w:sz w:val="28"/>
          <w:szCs w:val="28"/>
          <w:lang w:val="ru-RU"/>
        </w:rPr>
        <w:t xml:space="preserve">, имена прилагательные и наречия при помощи отрицательного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помощи </w:t>
      </w:r>
      <w:r w:rsidRPr="00CA4934">
        <w:rPr>
          <w:rFonts w:ascii="Times New Roman" w:hAnsi="Times New Roman"/>
          <w:sz w:val="28"/>
          <w:szCs w:val="28"/>
          <w:lang w:val="ru-RU"/>
        </w:rPr>
        <w:lastRenderedPageBreak/>
        <w:t>конверсии: имена существительные от глагола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Lesen</w:t>
      </w:r>
      <w:proofErr w:type="spellEnd"/>
      <w:r w:rsidRPr="00CA4934">
        <w:rPr>
          <w:rFonts w:ascii="Times New Roman" w:hAnsi="Times New Roman"/>
          <w:sz w:val="28"/>
          <w:szCs w:val="28"/>
          <w:lang w:val="ru-RU"/>
        </w:rPr>
        <w:t>), при помощи словосложения: соединения глагола и существительного (</w:t>
      </w:r>
      <w:proofErr w:type="spellStart"/>
      <w:r w:rsidRPr="00CA4934">
        <w:rPr>
          <w:rFonts w:ascii="Times New Roman" w:hAnsi="Times New Roman"/>
          <w:sz w:val="28"/>
          <w:szCs w:val="28"/>
          <w:lang w:val="ru-RU"/>
        </w:rPr>
        <w:t>der</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Schreibtisch</w:t>
      </w:r>
      <w:proofErr w:type="spellEnd"/>
      <w:r w:rsidRPr="00CA4934">
        <w:rPr>
          <w:rFonts w:ascii="Times New Roman" w:hAnsi="Times New Roman"/>
          <w:sz w:val="28"/>
          <w:szCs w:val="28"/>
          <w:lang w:val="ru-RU"/>
        </w:rPr>
        <w:t>);</w:t>
      </w:r>
    </w:p>
    <w:p w14:paraId="54431FC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2E28336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57498D4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3BBE9F5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AF464D7"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2CCD4C7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союзом </w:t>
      </w:r>
      <w:proofErr w:type="spellStart"/>
      <w:r w:rsidRPr="00CA4934">
        <w:rPr>
          <w:rFonts w:ascii="Times New Roman" w:hAnsi="Times New Roman"/>
          <w:sz w:val="28"/>
          <w:szCs w:val="28"/>
          <w:lang w:val="ru-RU"/>
        </w:rPr>
        <w:t>denn</w:t>
      </w:r>
      <w:proofErr w:type="spellEnd"/>
      <w:r w:rsidRPr="00CA4934">
        <w:rPr>
          <w:rFonts w:ascii="Times New Roman" w:hAnsi="Times New Roman"/>
          <w:sz w:val="28"/>
          <w:szCs w:val="28"/>
          <w:lang w:val="ru-RU"/>
        </w:rPr>
        <w:t>;</w:t>
      </w:r>
    </w:p>
    <w:p w14:paraId="5AFB728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7B669F0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w:t>
      </w:r>
    </w:p>
    <w:p w14:paraId="2AF0C46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с возвратным местоимением </w:t>
      </w:r>
      <w:proofErr w:type="spellStart"/>
      <w:r w:rsidRPr="00CA4934">
        <w:rPr>
          <w:rFonts w:ascii="Times New Roman" w:hAnsi="Times New Roman"/>
          <w:sz w:val="28"/>
          <w:szCs w:val="28"/>
          <w:lang w:val="ru-RU"/>
        </w:rPr>
        <w:t>sich</w:t>
      </w:r>
      <w:proofErr w:type="spellEnd"/>
      <w:r w:rsidRPr="00CA4934">
        <w:rPr>
          <w:rFonts w:ascii="Times New Roman" w:hAnsi="Times New Roman"/>
          <w:sz w:val="28"/>
          <w:szCs w:val="28"/>
          <w:lang w:val="ru-RU"/>
        </w:rPr>
        <w:t>;</w:t>
      </w:r>
    </w:p>
    <w:p w14:paraId="71AADDCF" w14:textId="77777777" w:rsidR="0095267B" w:rsidRPr="00CA4934" w:rsidRDefault="0095267B" w:rsidP="00243806">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 xml:space="preserve"> </w:t>
      </w:r>
      <w:proofErr w:type="spellStart"/>
      <w:r w:rsidRPr="00CA4934">
        <w:rPr>
          <w:rFonts w:ascii="Times New Roman" w:hAnsi="Times New Roman"/>
          <w:sz w:val="28"/>
          <w:szCs w:val="28"/>
        </w:rPr>
        <w:t>sitzen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setzen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liegen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legen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stehen</w:t>
      </w:r>
      <w:proofErr w:type="spellEnd"/>
      <w:r w:rsidRPr="00CA4934">
        <w:rPr>
          <w:rFonts w:ascii="Times New Roman" w:hAnsi="Times New Roman"/>
          <w:sz w:val="28"/>
          <w:szCs w:val="28"/>
        </w:rPr>
        <w:t xml:space="preserve"> – </w:t>
      </w:r>
      <w:proofErr w:type="spellStart"/>
      <w:r w:rsidRPr="00CA4934">
        <w:rPr>
          <w:rFonts w:ascii="Times New Roman" w:hAnsi="Times New Roman"/>
          <w:sz w:val="28"/>
          <w:szCs w:val="28"/>
        </w:rPr>
        <w:t>stellen</w:t>
      </w:r>
      <w:proofErr w:type="spellEnd"/>
      <w:r w:rsidRPr="00CA4934">
        <w:rPr>
          <w:rFonts w:ascii="Times New Roman" w:hAnsi="Times New Roman"/>
          <w:sz w:val="28"/>
          <w:szCs w:val="28"/>
        </w:rPr>
        <w:t xml:space="preserve">, </w:t>
      </w:r>
      <w:proofErr w:type="spellStart"/>
      <w:r w:rsidRPr="00CA4934">
        <w:rPr>
          <w:rFonts w:ascii="Times New Roman" w:hAnsi="Times New Roman"/>
          <w:sz w:val="28"/>
          <w:szCs w:val="28"/>
        </w:rPr>
        <w:t>hängen</w:t>
      </w:r>
      <w:proofErr w:type="spellEnd"/>
      <w:r w:rsidRPr="00CA4934">
        <w:rPr>
          <w:rFonts w:ascii="Times New Roman" w:hAnsi="Times New Roman"/>
          <w:sz w:val="28"/>
          <w:szCs w:val="28"/>
        </w:rPr>
        <w:t>;</w:t>
      </w:r>
    </w:p>
    <w:p w14:paraId="430C31D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модальный глагол </w:t>
      </w:r>
      <w:proofErr w:type="spellStart"/>
      <w:r w:rsidRPr="00CA4934">
        <w:rPr>
          <w:rFonts w:ascii="Times New Roman" w:hAnsi="Times New Roman"/>
          <w:sz w:val="28"/>
          <w:szCs w:val="28"/>
          <w:lang w:val="ru-RU"/>
        </w:rPr>
        <w:t>sollen</w:t>
      </w:r>
      <w:proofErr w:type="spellEnd"/>
      <w:r w:rsidRPr="00CA4934">
        <w:rPr>
          <w:rFonts w:ascii="Times New Roman" w:hAnsi="Times New Roman"/>
          <w:sz w:val="28"/>
          <w:szCs w:val="28"/>
          <w:lang w:val="ru-RU"/>
        </w:rPr>
        <w:t xml:space="preserve"> (в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w:t>
      </w:r>
    </w:p>
    <w:p w14:paraId="45E1688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родительном падеже;</w:t>
      </w:r>
    </w:p>
    <w:p w14:paraId="73734E2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w:t>
      </w:r>
    </w:p>
    <w:p w14:paraId="2989B22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вопросительное местоимение </w:t>
      </w:r>
      <w:proofErr w:type="spellStart"/>
      <w:r w:rsidRPr="00CA4934">
        <w:rPr>
          <w:rFonts w:ascii="Times New Roman" w:hAnsi="Times New Roman"/>
          <w:sz w:val="28"/>
          <w:szCs w:val="28"/>
          <w:lang w:val="ru-RU"/>
        </w:rPr>
        <w:t>welch</w:t>
      </w:r>
      <w:proofErr w:type="spellEnd"/>
      <w:r w:rsidRPr="00CA4934">
        <w:rPr>
          <w:rFonts w:ascii="Times New Roman" w:hAnsi="Times New Roman"/>
          <w:sz w:val="28"/>
          <w:szCs w:val="28"/>
          <w:lang w:val="ru-RU"/>
        </w:rPr>
        <w:t>-;</w:t>
      </w:r>
    </w:p>
    <w:p w14:paraId="2283DAA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14:paraId="3769299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требующие дательного падежа при ответе на вопрос </w:t>
      </w:r>
      <w:proofErr w:type="spellStart"/>
      <w:r w:rsidRPr="00CA4934">
        <w:rPr>
          <w:rFonts w:ascii="Times New Roman" w:hAnsi="Times New Roman"/>
          <w:sz w:val="28"/>
          <w:szCs w:val="28"/>
          <w:lang w:val="ru-RU"/>
        </w:rPr>
        <w:t>Wo</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винительного при ответе на вопрос </w:t>
      </w:r>
      <w:proofErr w:type="spellStart"/>
      <w:proofErr w:type="gramStart"/>
      <w:r w:rsidRPr="00CA4934">
        <w:rPr>
          <w:rFonts w:ascii="Times New Roman" w:hAnsi="Times New Roman"/>
          <w:sz w:val="28"/>
          <w:szCs w:val="28"/>
          <w:lang w:val="ru-RU"/>
        </w:rPr>
        <w:t>Wohin</w:t>
      </w:r>
      <w:proofErr w:type="spellEnd"/>
      <w:r w:rsidRPr="00CA4934">
        <w:rPr>
          <w:rFonts w:ascii="Times New Roman" w:hAnsi="Times New Roman"/>
          <w:sz w:val="28"/>
          <w:szCs w:val="28"/>
          <w:lang w:val="ru-RU"/>
        </w:rPr>
        <w:t>?.</w:t>
      </w:r>
      <w:proofErr w:type="gramEnd"/>
    </w:p>
    <w:p w14:paraId="586E552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14:paraId="1BC5D9A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03C2B73"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F5B825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14:paraId="24A419D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4680765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14:paraId="4949DA8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503EF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E8D254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37DB3B6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7082C3F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63A3F97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4A679CA" w14:textId="4D14B5E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8.4.3. Предметные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к концу обучения в 7 классе.</w:t>
      </w:r>
    </w:p>
    <w:p w14:paraId="219B044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14:paraId="52FF5BE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97667E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E7D6D8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8–9 фраз).</w:t>
      </w:r>
    </w:p>
    <w:p w14:paraId="6CDF8EA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576FDEB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w:t>
      </w:r>
      <w:r w:rsidR="00D1242E" w:rsidRPr="00CA4934">
        <w:rPr>
          <w:rFonts w:ascii="Times New Roman" w:hAnsi="Times New Roman"/>
          <w:sz w:val="28"/>
          <w:szCs w:val="28"/>
          <w:lang w:val="ru-RU"/>
        </w:rPr>
        <w:t xml:space="preserve"> </w:t>
      </w:r>
      <w:r w:rsidRPr="00CA4934">
        <w:rPr>
          <w:rFonts w:ascii="Times New Roman" w:hAnsi="Times New Roman"/>
          <w:sz w:val="28"/>
          <w:szCs w:val="28"/>
          <w:lang w:val="ru-RU"/>
        </w:rPr>
        <w:t>до 1,5 минут).</w:t>
      </w:r>
    </w:p>
    <w:p w14:paraId="79BF70F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405E6C5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(запрашиваемой) информации, с полным пониманием информации, представленной в 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эксплицитной (явной) форме (объём текста (текстов) для чтения – до 350 слов),</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читать про себя </w:t>
      </w:r>
      <w:proofErr w:type="spellStart"/>
      <w:r w:rsidRPr="00CA4934">
        <w:rPr>
          <w:rFonts w:ascii="Times New Roman" w:hAnsi="Times New Roman"/>
          <w:sz w:val="28"/>
          <w:szCs w:val="28"/>
          <w:lang w:val="ru-RU"/>
        </w:rPr>
        <w:t>несплошные</w:t>
      </w:r>
      <w:proofErr w:type="spellEnd"/>
      <w:r w:rsidRPr="00CA4934">
        <w:rPr>
          <w:rFonts w:ascii="Times New Roman" w:hAnsi="Times New Roman"/>
          <w:sz w:val="28"/>
          <w:szCs w:val="28"/>
          <w:lang w:val="ru-RU"/>
        </w:rPr>
        <w:t xml:space="preserve"> тексты (таблицы, диаграммы) и понимать представленную в них информацию.</w:t>
      </w:r>
    </w:p>
    <w:p w14:paraId="016ECB3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12773B74"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03307A4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14:paraId="75CFD06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407B7A2B" w14:textId="77777777" w:rsidR="0095267B"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C0A9BF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Графика, орфография и пунктуация:</w:t>
      </w:r>
    </w:p>
    <w:p w14:paraId="1E0E0C2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1BF406B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BB23AD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7F8882A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3309293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proofErr w:type="spellStart"/>
      <w:r w:rsidRPr="00CA4934">
        <w:rPr>
          <w:rFonts w:ascii="Times New Roman" w:hAnsi="Times New Roman"/>
          <w:sz w:val="28"/>
          <w:szCs w:val="28"/>
          <w:lang w:val="ru-RU"/>
        </w:rPr>
        <w:t>ieren</w:t>
      </w:r>
      <w:proofErr w:type="spellEnd"/>
      <w:r w:rsidRPr="00CA4934">
        <w:rPr>
          <w:rFonts w:ascii="Times New Roman" w:hAnsi="Times New Roman"/>
          <w:sz w:val="28"/>
          <w:szCs w:val="28"/>
          <w:lang w:val="ru-RU"/>
        </w:rPr>
        <w:t>, имена существительные при помощи суффиксов -</w:t>
      </w:r>
      <w:proofErr w:type="spellStart"/>
      <w:r w:rsidRPr="00CA4934">
        <w:rPr>
          <w:rFonts w:ascii="Times New Roman" w:hAnsi="Times New Roman"/>
          <w:sz w:val="28"/>
          <w:szCs w:val="28"/>
          <w:lang w:val="ru-RU"/>
        </w:rPr>
        <w:t>schaft</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tion</w:t>
      </w:r>
      <w:proofErr w:type="spellEnd"/>
      <w:r w:rsidRPr="00CA4934">
        <w:rPr>
          <w:rFonts w:ascii="Times New Roman" w:hAnsi="Times New Roman"/>
          <w:sz w:val="28"/>
          <w:szCs w:val="28"/>
          <w:lang w:val="ru-RU"/>
        </w:rPr>
        <w:t xml:space="preserve">, префикса </w:t>
      </w:r>
      <w:proofErr w:type="spellStart"/>
      <w:r w:rsidRPr="00CA4934">
        <w:rPr>
          <w:rFonts w:ascii="Times New Roman" w:hAnsi="Times New Roman"/>
          <w:sz w:val="28"/>
          <w:szCs w:val="28"/>
          <w:lang w:val="ru-RU"/>
        </w:rPr>
        <w:t>un</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конверсии: имена существительные от прилагательных (</w:t>
      </w:r>
      <w:proofErr w:type="spellStart"/>
      <w:r w:rsidRPr="00CA4934">
        <w:rPr>
          <w:rFonts w:ascii="Times New Roman" w:hAnsi="Times New Roman"/>
          <w:sz w:val="28"/>
          <w:szCs w:val="28"/>
          <w:lang w:val="ru-RU"/>
        </w:rPr>
        <w:t>das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Grün</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словосложения: соединения прилагательного и существительного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lang w:val="ru-RU"/>
        </w:rPr>
        <w:t>die</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Kleinstadt</w:t>
      </w:r>
      <w:proofErr w:type="spellEnd"/>
      <w:r w:rsidRPr="00CA4934">
        <w:rPr>
          <w:rFonts w:ascii="Times New Roman" w:hAnsi="Times New Roman"/>
          <w:sz w:val="28"/>
          <w:szCs w:val="28"/>
          <w:lang w:val="ru-RU"/>
        </w:rPr>
        <w:t>);</w:t>
      </w:r>
    </w:p>
    <w:p w14:paraId="017E25A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w:t>
      </w:r>
    </w:p>
    <w:p w14:paraId="5F76496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7EA21C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4C1E80D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14:paraId="4940D49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5728E96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наречием </w:t>
      </w:r>
      <w:proofErr w:type="spellStart"/>
      <w:r w:rsidRPr="00CA4934">
        <w:rPr>
          <w:rFonts w:ascii="Times New Roman" w:hAnsi="Times New Roman"/>
          <w:sz w:val="28"/>
          <w:szCs w:val="28"/>
          <w:lang w:val="ru-RU"/>
        </w:rPr>
        <w:t>darum</w:t>
      </w:r>
      <w:proofErr w:type="spellEnd"/>
      <w:r w:rsidRPr="00CA4934">
        <w:rPr>
          <w:rFonts w:ascii="Times New Roman" w:hAnsi="Times New Roman"/>
          <w:sz w:val="28"/>
          <w:szCs w:val="28"/>
          <w:lang w:val="ru-RU"/>
        </w:rPr>
        <w:t>;</w:t>
      </w:r>
    </w:p>
    <w:p w14:paraId="578E8C2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дополнительные (с союзом </w:t>
      </w:r>
      <w:proofErr w:type="spellStart"/>
      <w:r w:rsidRPr="00CA4934">
        <w:rPr>
          <w:rFonts w:ascii="Times New Roman" w:hAnsi="Times New Roman"/>
          <w:sz w:val="28"/>
          <w:szCs w:val="28"/>
          <w:lang w:val="ru-RU"/>
        </w:rPr>
        <w:t>dass</w:t>
      </w:r>
      <w:proofErr w:type="spellEnd"/>
      <w:r w:rsidRPr="00CA4934">
        <w:rPr>
          <w:rFonts w:ascii="Times New Roman" w:hAnsi="Times New Roman"/>
          <w:sz w:val="28"/>
          <w:szCs w:val="28"/>
          <w:lang w:val="ru-RU"/>
        </w:rPr>
        <w:t xml:space="preserve">), причины (с союзом </w:t>
      </w:r>
      <w:proofErr w:type="spellStart"/>
      <w:r w:rsidRPr="00CA4934">
        <w:rPr>
          <w:rFonts w:ascii="Times New Roman" w:hAnsi="Times New Roman"/>
          <w:sz w:val="28"/>
          <w:szCs w:val="28"/>
          <w:lang w:val="ru-RU"/>
        </w:rPr>
        <w:t>weil</w:t>
      </w:r>
      <w:proofErr w:type="spellEnd"/>
      <w:r w:rsidRPr="00CA4934">
        <w:rPr>
          <w:rFonts w:ascii="Times New Roman" w:hAnsi="Times New Roman"/>
          <w:sz w:val="28"/>
          <w:szCs w:val="28"/>
          <w:lang w:val="ru-RU"/>
        </w:rPr>
        <w:t xml:space="preserve">), условия (с союзом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w:t>
      </w:r>
    </w:p>
    <w:p w14:paraId="12A474F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w:t>
      </w:r>
      <w:r w:rsidR="00CA4934"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zu</w:t>
      </w:r>
      <w:proofErr w:type="spellEnd"/>
      <w:r w:rsidRPr="00CA4934">
        <w:rPr>
          <w:rFonts w:ascii="Times New Roman" w:hAnsi="Times New Roman"/>
          <w:sz w:val="28"/>
          <w:szCs w:val="28"/>
          <w:lang w:val="ru-RU"/>
        </w:rPr>
        <w:t xml:space="preserve"> и инфинитива;</w:t>
      </w:r>
    </w:p>
    <w:p w14:paraId="4A26E5D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предложения с неопределённо-личным местоимением </w:t>
      </w:r>
      <w:proofErr w:type="spellStart"/>
      <w:r w:rsidRPr="00CA4934">
        <w:rPr>
          <w:rFonts w:ascii="Times New Roman" w:hAnsi="Times New Roman"/>
          <w:sz w:val="28"/>
          <w:szCs w:val="28"/>
          <w:lang w:val="ru-RU"/>
        </w:rPr>
        <w:t>man</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модальными глаголами;</w:t>
      </w:r>
    </w:p>
    <w:p w14:paraId="514B597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w:t>
      </w:r>
      <w:proofErr w:type="spellStart"/>
      <w:r w:rsidRPr="00CA4934">
        <w:rPr>
          <w:rFonts w:ascii="Times New Roman" w:hAnsi="Times New Roman"/>
          <w:sz w:val="28"/>
          <w:szCs w:val="28"/>
          <w:lang w:val="ru-RU"/>
        </w:rPr>
        <w:t>Präteritum</w:t>
      </w:r>
      <w:proofErr w:type="spellEnd"/>
      <w:r w:rsidRPr="00CA4934">
        <w:rPr>
          <w:rFonts w:ascii="Times New Roman" w:hAnsi="Times New Roman"/>
          <w:sz w:val="28"/>
          <w:szCs w:val="28"/>
          <w:lang w:val="ru-RU"/>
        </w:rPr>
        <w:t>;</w:t>
      </w:r>
    </w:p>
    <w:p w14:paraId="52B4229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отрицания </w:t>
      </w:r>
      <w:proofErr w:type="spellStart"/>
      <w:r w:rsidRPr="00CA4934">
        <w:rPr>
          <w:rFonts w:ascii="Times New Roman" w:hAnsi="Times New Roman"/>
          <w:sz w:val="28"/>
          <w:szCs w:val="28"/>
          <w:lang w:val="ru-RU"/>
        </w:rPr>
        <w:t>kein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nicht</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doch</w:t>
      </w:r>
      <w:proofErr w:type="spellEnd"/>
      <w:r w:rsidRPr="00CA4934">
        <w:rPr>
          <w:rFonts w:ascii="Times New Roman" w:hAnsi="Times New Roman"/>
          <w:sz w:val="28"/>
          <w:szCs w:val="28"/>
          <w:lang w:val="ru-RU"/>
        </w:rPr>
        <w:t>;</w:t>
      </w:r>
    </w:p>
    <w:p w14:paraId="639EE39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14:paraId="618D628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14:paraId="0808E27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54693"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1D1509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260D8CD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14:paraId="70E1FC9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14:paraId="28A3DB7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контекстуальную, при непосредственном общении переспрашивать, просить повторить, </w:t>
      </w:r>
      <w:r w:rsidRPr="00CA4934">
        <w:rPr>
          <w:rFonts w:ascii="Times New Roman" w:hAnsi="Times New Roman"/>
          <w:sz w:val="28"/>
          <w:szCs w:val="28"/>
          <w:lang w:val="ru-RU"/>
        </w:rPr>
        <w:lastRenderedPageBreak/>
        <w:t>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27171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3AE4D7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10DE7BD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4242988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14:paraId="0FE1C18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C9BC51" w14:textId="6214AF37"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Pr="00DE2573">
        <w:rPr>
          <w:rFonts w:ascii="Times New Roman" w:hAnsi="Times New Roman"/>
          <w:sz w:val="28"/>
          <w:szCs w:val="28"/>
          <w:lang w:val="ru-RU"/>
        </w:rPr>
        <w:t>.</w:t>
      </w:r>
      <w:r w:rsidR="0095267B" w:rsidRPr="00CA4934">
        <w:rPr>
          <w:rFonts w:ascii="Times New Roman" w:hAnsi="Times New Roman"/>
          <w:sz w:val="28"/>
          <w:szCs w:val="28"/>
          <w:lang w:val="ru-RU"/>
        </w:rPr>
        <w:t xml:space="preserve">8.4.4. Предметные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к концу обучения в 8 классе.</w:t>
      </w:r>
    </w:p>
    <w:p w14:paraId="704A67A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14:paraId="717892D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39A736E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семи реплик со стороны каждого собеседника);</w:t>
      </w:r>
    </w:p>
    <w:p w14:paraId="5EF0FC5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D1242E"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D1242E"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14:paraId="5E0CEAE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309C3ED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14:paraId="75247EC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1421422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запрашиваемой) информации, с полным пониманием содержания (объём текста (текстов) для чтения – 350–500 слов), читать </w:t>
      </w:r>
      <w:proofErr w:type="spellStart"/>
      <w:r w:rsidRPr="00CA4934">
        <w:rPr>
          <w:rFonts w:ascii="Times New Roman" w:hAnsi="Times New Roman"/>
          <w:sz w:val="28"/>
          <w:szCs w:val="28"/>
          <w:lang w:val="ru-RU"/>
        </w:rPr>
        <w:t>несплошные</w:t>
      </w:r>
      <w:proofErr w:type="spellEnd"/>
      <w:r w:rsidRPr="00CA4934">
        <w:rPr>
          <w:rFonts w:ascii="Times New Roman" w:hAnsi="Times New Roman"/>
          <w:sz w:val="28"/>
          <w:szCs w:val="28"/>
          <w:lang w:val="ru-RU"/>
        </w:rPr>
        <w:t xml:space="preserve"> тексты (таблицы, диаграммы) и понимать представленную в них информацию.</w:t>
      </w:r>
    </w:p>
    <w:p w14:paraId="5AF2ED1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347E63EC"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110 слов), создавать небольшое письменное высказывание с использованием образца, плана, таблицы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прочитанного/прослушанного текста (объём высказывания – до 110 слов).</w:t>
      </w:r>
    </w:p>
    <w:p w14:paraId="6FCC230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14:paraId="0568E2F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23D8F222" w14:textId="77777777" w:rsidR="0095267B"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w:t>
      </w:r>
      <w:r w:rsidR="00B32708"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владеть правилами чтения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выразительно читать вслух небольшие тексты объёмом до 110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 соответствующей интонацией, демонстрирующей понимание текста, читать новые слова согласно основным правилам чтения.</w:t>
      </w:r>
    </w:p>
    <w:p w14:paraId="54CDBD3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73E1EAE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3CFCC78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87E6CD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3521564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14:paraId="5AF8DA0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proofErr w:type="spellStart"/>
      <w:r w:rsidRPr="00CA4934">
        <w:rPr>
          <w:rFonts w:ascii="Times New Roman" w:hAnsi="Times New Roman"/>
          <w:sz w:val="28"/>
          <w:szCs w:val="28"/>
          <w:lang w:val="ru-RU"/>
        </w:rPr>
        <w:t>ik</w:t>
      </w:r>
      <w:proofErr w:type="spellEnd"/>
      <w:r w:rsidRPr="00CA4934">
        <w:rPr>
          <w:rFonts w:ascii="Times New Roman" w:hAnsi="Times New Roman"/>
          <w:sz w:val="28"/>
          <w:szCs w:val="28"/>
          <w:lang w:val="ru-RU"/>
        </w:rPr>
        <w:t>, имена прилагательные при помощи суффикса -</w:t>
      </w:r>
      <w:proofErr w:type="spellStart"/>
      <w:r w:rsidRPr="00CA4934">
        <w:rPr>
          <w:rFonts w:ascii="Times New Roman" w:hAnsi="Times New Roman"/>
          <w:sz w:val="28"/>
          <w:szCs w:val="28"/>
          <w:lang w:val="ru-RU"/>
        </w:rPr>
        <w:t>los</w:t>
      </w:r>
      <w:proofErr w:type="spellEnd"/>
      <w:r w:rsidRPr="00CA4934">
        <w:rPr>
          <w:rFonts w:ascii="Times New Roman" w:hAnsi="Times New Roman"/>
          <w:sz w:val="28"/>
          <w:szCs w:val="28"/>
          <w:lang w:val="ru-RU"/>
        </w:rPr>
        <w:t>, имена прилагательные путём соединения двух прилагательных (</w:t>
      </w:r>
      <w:proofErr w:type="spellStart"/>
      <w:r w:rsidRPr="00CA4934">
        <w:rPr>
          <w:rFonts w:ascii="Times New Roman" w:hAnsi="Times New Roman"/>
          <w:sz w:val="28"/>
          <w:szCs w:val="28"/>
          <w:lang w:val="ru-RU"/>
        </w:rPr>
        <w:t>dunkelblau</w:t>
      </w:r>
      <w:proofErr w:type="spellEnd"/>
      <w:r w:rsidRPr="00CA4934">
        <w:rPr>
          <w:rFonts w:ascii="Times New Roman" w:hAnsi="Times New Roman"/>
          <w:sz w:val="28"/>
          <w:szCs w:val="28"/>
          <w:lang w:val="ru-RU"/>
        </w:rPr>
        <w:t>);</w:t>
      </w:r>
    </w:p>
    <w:p w14:paraId="17D0593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14:paraId="2EFC632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375DCB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14:paraId="7BA2104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356866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796EC96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времени с союзами </w:t>
      </w:r>
      <w:proofErr w:type="spellStart"/>
      <w:r w:rsidRPr="00CA4934">
        <w:rPr>
          <w:rFonts w:ascii="Times New Roman" w:hAnsi="Times New Roman"/>
          <w:sz w:val="28"/>
          <w:szCs w:val="28"/>
          <w:lang w:val="ru-RU"/>
        </w:rPr>
        <w:t>wenn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als</w:t>
      </w:r>
      <w:proofErr w:type="spellEnd"/>
      <w:r w:rsidRPr="00CA4934">
        <w:rPr>
          <w:rFonts w:ascii="Times New Roman" w:hAnsi="Times New Roman"/>
          <w:sz w:val="28"/>
          <w:szCs w:val="28"/>
          <w:lang w:val="ru-RU"/>
        </w:rPr>
        <w:t>;</w:t>
      </w:r>
    </w:p>
    <w:p w14:paraId="2A313FC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залога (</w:t>
      </w:r>
      <w:proofErr w:type="spellStart"/>
      <w:r w:rsidRPr="00CA4934">
        <w:rPr>
          <w:rFonts w:ascii="Times New Roman" w:hAnsi="Times New Roman"/>
          <w:sz w:val="28"/>
          <w:szCs w:val="28"/>
          <w:lang w:val="ru-RU"/>
        </w:rPr>
        <w:t>Präsens</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Prästeritum</w:t>
      </w:r>
      <w:proofErr w:type="spellEnd"/>
      <w:r w:rsidRPr="00CA4934">
        <w:rPr>
          <w:rFonts w:ascii="Times New Roman" w:hAnsi="Times New Roman"/>
          <w:sz w:val="28"/>
          <w:szCs w:val="28"/>
          <w:lang w:val="ru-RU"/>
        </w:rPr>
        <w:t>);</w:t>
      </w:r>
    </w:p>
    <w:p w14:paraId="3E6944C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14:paraId="677FA38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14:paraId="26B1AF8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дательным падежом;</w:t>
      </w:r>
    </w:p>
    <w:p w14:paraId="09A802C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14:paraId="0D7F1DE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w:t>
      </w:r>
    </w:p>
    <w:p w14:paraId="60AAF4B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национально-культурных особенностях своей страны и страны (стран) изучаемого языка и </w:t>
      </w:r>
      <w:r w:rsidRPr="00CA4934">
        <w:rPr>
          <w:rFonts w:ascii="Times New Roman" w:hAnsi="Times New Roman"/>
          <w:sz w:val="28"/>
          <w:szCs w:val="28"/>
          <w:lang w:val="ru-RU"/>
        </w:rPr>
        <w:lastRenderedPageBreak/>
        <w:t>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97A18F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7C1CC6CB"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14:paraId="77035EB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14:paraId="575688B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w:t>
      </w:r>
      <w:r w:rsidR="00735FCF" w:rsidRPr="00CA4934">
        <w:rPr>
          <w:rFonts w:ascii="Times New Roman" w:hAnsi="Times New Roman"/>
          <w:sz w:val="28"/>
          <w:szCs w:val="28"/>
          <w:lang w:val="ru-RU"/>
        </w:rPr>
        <w:t xml:space="preserve">чтении и аудировании языковую, </w:t>
      </w:r>
      <w:r w:rsidRPr="00CA4934">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DC8EC9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02A2C16"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3CEA14C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7B2C908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w:t>
      </w:r>
      <w:r w:rsidR="00704B6A"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14:paraId="77B2652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11DEC98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AE71E56" w14:textId="226FD3FB" w:rsidR="0095267B" w:rsidRPr="00CA4934" w:rsidRDefault="00A7076D" w:rsidP="00243806">
      <w:pPr>
        <w:widowControl/>
        <w:spacing w:after="0" w:line="240" w:lineRule="auto"/>
        <w:ind w:firstLine="709"/>
        <w:jc w:val="both"/>
        <w:rPr>
          <w:rFonts w:ascii="Times New Roman" w:hAnsi="Times New Roman"/>
          <w:sz w:val="28"/>
          <w:szCs w:val="28"/>
          <w:lang w:val="ru-RU"/>
        </w:rPr>
      </w:pPr>
      <w:r w:rsidRPr="00DE2573">
        <w:rPr>
          <w:rFonts w:ascii="Times New Roman" w:eastAsia="SchoolBookSanPin" w:hAnsi="Times New Roman"/>
          <w:sz w:val="28"/>
          <w:szCs w:val="28"/>
        </w:rPr>
        <w:t>II</w:t>
      </w:r>
      <w:r w:rsidRPr="00DE2573">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3</w:t>
      </w:r>
      <w:r w:rsidR="00CD6052"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8.4.5. Предметные результаты освоения программы </w:t>
      </w:r>
      <w:proofErr w:type="gramStart"/>
      <w:r w:rsidR="0095267B" w:rsidRPr="00CA4934">
        <w:rPr>
          <w:rFonts w:ascii="Times New Roman" w:hAnsi="Times New Roman"/>
          <w:sz w:val="28"/>
          <w:szCs w:val="28"/>
          <w:lang w:val="ru-RU"/>
        </w:rPr>
        <w:t>по иностранному</w:t>
      </w:r>
      <w:proofErr w:type="gramEnd"/>
      <w:r w:rsidR="0095267B" w:rsidRPr="00CA4934">
        <w:rPr>
          <w:rFonts w:ascii="Times New Roman" w:hAnsi="Times New Roman"/>
          <w:sz w:val="28"/>
          <w:szCs w:val="28"/>
          <w:lang w:val="ru-RU"/>
        </w:rPr>
        <w:t xml:space="preserve"> (немецкому) языку к концу обучения в 9 классе.</w:t>
      </w:r>
    </w:p>
    <w:p w14:paraId="7F83833C"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14:paraId="734E854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14:paraId="265B4DE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7C88CC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или сообщение, рассуждение)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14:paraId="03CDA3C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14:paraId="0311024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поставленной </w:t>
      </w:r>
      <w:r w:rsidRPr="00CA4934">
        <w:rPr>
          <w:rFonts w:ascii="Times New Roman" w:hAnsi="Times New Roman"/>
          <w:sz w:val="28"/>
          <w:szCs w:val="28"/>
          <w:lang w:val="ru-RU"/>
        </w:rPr>
        <w:lastRenderedPageBreak/>
        <w:t>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roofErr w:type="gramStart"/>
      <w:r w:rsidRPr="00CA4934">
        <w:rPr>
          <w:rFonts w:ascii="Times New Roman" w:hAnsi="Times New Roman"/>
          <w:sz w:val="28"/>
          <w:szCs w:val="28"/>
          <w:lang w:val="ru-RU"/>
        </w:rPr>
        <w:t>);.</w:t>
      </w:r>
      <w:proofErr w:type="gramEnd"/>
    </w:p>
    <w:p w14:paraId="3E922B3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Смысловое чтение: </w:t>
      </w:r>
    </w:p>
    <w:p w14:paraId="08910F17"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запрашиваемой) информации, с полным пониманием содержания (объём текста (текстов) для чтения – 500–600 слов), читать про себя </w:t>
      </w:r>
      <w:proofErr w:type="spellStart"/>
      <w:r w:rsidRPr="00CA4934">
        <w:rPr>
          <w:rFonts w:ascii="Times New Roman" w:hAnsi="Times New Roman"/>
          <w:sz w:val="28"/>
          <w:szCs w:val="28"/>
          <w:lang w:val="ru-RU"/>
        </w:rPr>
        <w:t>несплошные</w:t>
      </w:r>
      <w:proofErr w:type="spellEnd"/>
      <w:r w:rsidRPr="00CA4934">
        <w:rPr>
          <w:rFonts w:ascii="Times New Roman" w:hAnsi="Times New Roman"/>
          <w:sz w:val="28"/>
          <w:szCs w:val="28"/>
          <w:lang w:val="ru-RU"/>
        </w:rPr>
        <w:t xml:space="preserve"> тексты (таблицы, диаграммы) и понимать представленную в них информацию.</w:t>
      </w:r>
    </w:p>
    <w:p w14:paraId="3FFCA69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14:paraId="5A90DD41" w14:textId="77777777" w:rsidR="00653C0A"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100– 120 слов).</w:t>
      </w:r>
    </w:p>
    <w:p w14:paraId="0284E90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14:paraId="3FEB451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14:paraId="3FC5937D" w14:textId="77777777" w:rsidR="0095267B" w:rsidRPr="00CA4934" w:rsidRDefault="00653C0A"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w:t>
      </w:r>
    </w:p>
    <w:p w14:paraId="19B80BF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w:t>
      </w:r>
    </w:p>
    <w:p w14:paraId="44B099C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новые слова согласно основным правилам чтения.</w:t>
      </w:r>
    </w:p>
    <w:p w14:paraId="4607B82A"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14:paraId="3130F36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14:paraId="3DF7AA7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1525E9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14:paraId="30044AE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14:paraId="2FBB788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CA4934">
        <w:rPr>
          <w:rFonts w:ascii="Times New Roman" w:hAnsi="Times New Roman"/>
          <w:sz w:val="28"/>
          <w:szCs w:val="28"/>
          <w:lang w:val="ru-RU"/>
        </w:rPr>
        <w:t>ie</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um</w:t>
      </w:r>
      <w:proofErr w:type="spellEnd"/>
      <w:r w:rsidRPr="00CA4934">
        <w:rPr>
          <w:rFonts w:ascii="Times New Roman" w:hAnsi="Times New Roman"/>
          <w:sz w:val="28"/>
          <w:szCs w:val="28"/>
          <w:lang w:val="ru-RU"/>
        </w:rPr>
        <w:t>, имена прилагательные при помощи суффиксов -</w:t>
      </w:r>
      <w:proofErr w:type="spellStart"/>
      <w:r w:rsidRPr="00CA4934">
        <w:rPr>
          <w:rFonts w:ascii="Times New Roman" w:hAnsi="Times New Roman"/>
          <w:sz w:val="28"/>
          <w:szCs w:val="28"/>
          <w:lang w:val="ru-RU"/>
        </w:rPr>
        <w:t>sam</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bar</w:t>
      </w:r>
      <w:proofErr w:type="spellEnd"/>
      <w:r w:rsidRPr="00CA4934">
        <w:rPr>
          <w:rFonts w:ascii="Times New Roman" w:hAnsi="Times New Roman"/>
          <w:sz w:val="28"/>
          <w:szCs w:val="28"/>
          <w:lang w:val="ru-RU"/>
        </w:rPr>
        <w:t>;</w:t>
      </w:r>
    </w:p>
    <w:p w14:paraId="460AEA38"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устной и письменной речи различные средства связи в тексте для обеспечения логичности и целостности высказывания.</w:t>
      </w:r>
    </w:p>
    <w:p w14:paraId="2BC83BC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Грамматическая сторона речи:</w:t>
      </w:r>
    </w:p>
    <w:p w14:paraId="3BA9846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14:paraId="71483D39"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14:paraId="7B61B88D"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сложносочинённые предложения с наречием </w:t>
      </w:r>
      <w:proofErr w:type="spellStart"/>
      <w:r w:rsidRPr="00CA4934">
        <w:rPr>
          <w:rFonts w:ascii="Times New Roman" w:hAnsi="Times New Roman"/>
          <w:sz w:val="28"/>
          <w:szCs w:val="28"/>
          <w:lang w:val="ru-RU"/>
        </w:rPr>
        <w:t>deshalb</w:t>
      </w:r>
      <w:proofErr w:type="spellEnd"/>
      <w:r w:rsidRPr="00CA4934">
        <w:rPr>
          <w:rFonts w:ascii="Times New Roman" w:hAnsi="Times New Roman"/>
          <w:sz w:val="28"/>
          <w:szCs w:val="28"/>
          <w:lang w:val="ru-RU"/>
        </w:rPr>
        <w:t>;</w:t>
      </w:r>
    </w:p>
    <w:p w14:paraId="6EF1FB5F"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сложноподчинённые предложения: времени с союзом </w:t>
      </w:r>
      <w:proofErr w:type="spellStart"/>
      <w:r w:rsidRPr="00CA4934">
        <w:rPr>
          <w:rFonts w:ascii="Times New Roman" w:hAnsi="Times New Roman"/>
          <w:sz w:val="28"/>
          <w:szCs w:val="28"/>
          <w:lang w:val="ru-RU"/>
        </w:rPr>
        <w:t>nachdem</w:t>
      </w:r>
      <w:proofErr w:type="spellEnd"/>
      <w:r w:rsidRPr="00CA4934">
        <w:rPr>
          <w:rFonts w:ascii="Times New Roman" w:hAnsi="Times New Roman"/>
          <w:sz w:val="28"/>
          <w:szCs w:val="28"/>
          <w:lang w:val="ru-RU"/>
        </w:rPr>
        <w:t xml:space="preserve">, цели с союзом </w:t>
      </w:r>
      <w:proofErr w:type="spellStart"/>
      <w:r w:rsidRPr="00CA4934">
        <w:rPr>
          <w:rFonts w:ascii="Times New Roman" w:hAnsi="Times New Roman"/>
          <w:sz w:val="28"/>
          <w:szCs w:val="28"/>
          <w:lang w:val="ru-RU"/>
        </w:rPr>
        <w:t>damit</w:t>
      </w:r>
      <w:proofErr w:type="spellEnd"/>
      <w:r w:rsidRPr="00CA4934">
        <w:rPr>
          <w:rFonts w:ascii="Times New Roman" w:hAnsi="Times New Roman"/>
          <w:sz w:val="28"/>
          <w:szCs w:val="28"/>
          <w:lang w:val="ru-RU"/>
        </w:rPr>
        <w:t>;</w:t>
      </w:r>
    </w:p>
    <w:p w14:paraId="544558FB"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формы сослагательного наклонения от глаголов </w:t>
      </w:r>
      <w:proofErr w:type="spellStart"/>
      <w:r w:rsidRPr="00CA4934">
        <w:rPr>
          <w:rFonts w:ascii="Times New Roman" w:hAnsi="Times New Roman"/>
          <w:sz w:val="28"/>
          <w:szCs w:val="28"/>
          <w:lang w:val="ru-RU"/>
        </w:rPr>
        <w:t>haben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sein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werden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können</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mögen</w:t>
      </w:r>
      <w:proofErr w:type="spellEnd"/>
      <w:r w:rsidRPr="00CA4934">
        <w:rPr>
          <w:rFonts w:ascii="Times New Roman" w:hAnsi="Times New Roman"/>
          <w:sz w:val="28"/>
          <w:szCs w:val="28"/>
          <w:lang w:val="ru-RU"/>
        </w:rPr>
        <w:t xml:space="preserve">, сочетание </w:t>
      </w:r>
      <w:proofErr w:type="spellStart"/>
      <w:r w:rsidRPr="00CA4934">
        <w:rPr>
          <w:rFonts w:ascii="Times New Roman" w:hAnsi="Times New Roman"/>
          <w:sz w:val="28"/>
          <w:szCs w:val="28"/>
          <w:lang w:val="ru-RU"/>
        </w:rPr>
        <w:t>würde</w:t>
      </w:r>
      <w:proofErr w:type="spellEnd"/>
      <w:r w:rsidRPr="00CA4934">
        <w:rPr>
          <w:rFonts w:ascii="Times New Roman" w:hAnsi="Times New Roman"/>
          <w:sz w:val="28"/>
          <w:szCs w:val="28"/>
          <w:lang w:val="ru-RU"/>
        </w:rPr>
        <w:t xml:space="preserve"> + </w:t>
      </w:r>
      <w:proofErr w:type="spellStart"/>
      <w:r w:rsidRPr="00CA4934">
        <w:rPr>
          <w:rFonts w:ascii="Times New Roman" w:hAnsi="Times New Roman"/>
          <w:sz w:val="28"/>
          <w:szCs w:val="28"/>
          <w:lang w:val="ru-RU"/>
        </w:rPr>
        <w:t>Infinitiv</w:t>
      </w:r>
      <w:proofErr w:type="spellEnd"/>
      <w:r w:rsidRPr="00CA4934">
        <w:rPr>
          <w:rFonts w:ascii="Times New Roman" w:hAnsi="Times New Roman"/>
          <w:sz w:val="28"/>
          <w:szCs w:val="28"/>
          <w:lang w:val="ru-RU"/>
        </w:rPr>
        <w:t>.</w:t>
      </w:r>
    </w:p>
    <w:p w14:paraId="03737D9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14:paraId="00A4B1C4" w14:textId="77777777" w:rsidR="00653C0A" w:rsidRPr="00CA4934" w:rsidRDefault="00C14012"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653C0A" w:rsidRPr="00CA4934">
        <w:rPr>
          <w:rFonts w:ascii="Times New Roman" w:hAnsi="Times New Roman"/>
          <w:sz w:val="28"/>
          <w:szCs w:val="28"/>
          <w:lang w:val="ru-RU"/>
        </w:rPr>
        <w:t>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944656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14:paraId="5FF1DE0E"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гостям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w:t>
      </w:r>
    </w:p>
    <w:p w14:paraId="5CE09DA5"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14:paraId="300CA5A0"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вместо его названия,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03AA711"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5281D0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14:paraId="3EED8382"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иностранном языке с применением информационно-технологических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38DAEB64"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14:paraId="41853B03" w14:textId="77777777" w:rsidR="0095267B" w:rsidRPr="00CA4934"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14:paraId="2F35BA35" w14:textId="77777777" w:rsidR="0095267B" w:rsidRDefault="0095267B" w:rsidP="00243806">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354E1C" w14:textId="7F392281" w:rsidR="000A4BCF" w:rsidRPr="00A27C2B" w:rsidRDefault="005530CD" w:rsidP="005530CD">
      <w:pPr>
        <w:pStyle w:val="1"/>
        <w:pBdr>
          <w:bottom w:val="none" w:sz="0" w:space="0" w:color="auto"/>
        </w:pBdr>
        <w:spacing w:before="0" w:line="240" w:lineRule="auto"/>
        <w:ind w:firstLine="708"/>
        <w:jc w:val="both"/>
        <w:rPr>
          <w:bCs/>
          <w:szCs w:val="28"/>
          <w:lang w:val="ru-RU"/>
        </w:rPr>
      </w:pPr>
      <w:bookmarkStart w:id="5" w:name="_Toc124426183"/>
      <w:r w:rsidRPr="00A27C2B">
        <w:rPr>
          <w:rFonts w:eastAsia="SchoolBookSanPin"/>
          <w:bCs/>
          <w:szCs w:val="28"/>
        </w:rPr>
        <w:t>II</w:t>
      </w:r>
      <w:r w:rsidRPr="00A27C2B">
        <w:rPr>
          <w:rFonts w:eastAsia="SchoolBookSanPin"/>
          <w:bCs/>
          <w:szCs w:val="28"/>
          <w:lang w:val="ru-RU"/>
        </w:rPr>
        <w:t>.</w:t>
      </w:r>
      <w:r w:rsidR="00FE36A6">
        <w:rPr>
          <w:rFonts w:eastAsia="SchoolBookSanPin"/>
          <w:bCs/>
          <w:szCs w:val="28"/>
          <w:lang w:val="ru-RU"/>
        </w:rPr>
        <w:t>4</w:t>
      </w:r>
      <w:r w:rsidRPr="00A27C2B">
        <w:rPr>
          <w:rFonts w:eastAsia="SchoolBookSanPin"/>
          <w:bCs/>
          <w:szCs w:val="28"/>
          <w:lang w:val="ru-RU"/>
        </w:rPr>
        <w:t>.</w:t>
      </w:r>
      <w:r w:rsidR="000A4BCF" w:rsidRPr="00A27C2B">
        <w:rPr>
          <w:bCs/>
          <w:szCs w:val="28"/>
          <w:lang w:val="ru-RU"/>
        </w:rPr>
        <w:t> </w:t>
      </w:r>
      <w:r w:rsidRPr="00A27C2B">
        <w:rPr>
          <w:bCs/>
          <w:szCs w:val="28"/>
          <w:lang w:val="ru-RU"/>
        </w:rPr>
        <w:t>Р</w:t>
      </w:r>
      <w:r w:rsidR="000A4BCF" w:rsidRPr="00A27C2B">
        <w:rPr>
          <w:bCs/>
          <w:szCs w:val="28"/>
          <w:lang w:val="ru-RU"/>
        </w:rPr>
        <w:t xml:space="preserve">абочая программа по учебному предмету «Математика» (базовый уровень). </w:t>
      </w:r>
    </w:p>
    <w:p w14:paraId="07024D42" w14:textId="318D3A7E"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1. 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E5AA295" w14:textId="1DD129D2"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 Пояснительная записка.</w:t>
      </w:r>
    </w:p>
    <w:bookmarkEnd w:id="5"/>
    <w:p w14:paraId="761C2483" w14:textId="76970408"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lastRenderedPageBreak/>
        <w:t>развития математического образования в Российской Федерации.</w:t>
      </w:r>
    </w:p>
    <w:p w14:paraId="30B1B57E" w14:textId="21856C98"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C8C7F03" w14:textId="23006CB1"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4F16092" w14:textId="29E2C59D"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B1289A5" w14:textId="24686F7A"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14:paraId="71375927" w14:textId="102AB394"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14:paraId="736421AE"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36CFB6E"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6F6A877"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A9C096"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rsidRPr="00CA4934">
        <w:rPr>
          <w:rFonts w:ascii="Times New Roman" w:hAnsi="Times New Roman"/>
          <w:sz w:val="28"/>
          <w:szCs w:val="28"/>
          <w:lang w:val="ru-RU"/>
        </w:rPr>
        <w:lastRenderedPageBreak/>
        <w:t>ориентированных задач, интерпретировать и оценивать полученные результаты.</w:t>
      </w:r>
    </w:p>
    <w:p w14:paraId="4E4E0EC9" w14:textId="67DE2F51"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14:paraId="239A1C1F"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A35A8B3" w14:textId="512C435F"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14:paraId="2795DA42" w14:textId="62750473"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14:paraId="3AE2D9CA" w14:textId="19ED451C"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14:paraId="2BC9DC9F" w14:textId="73A2DA10"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14:paraId="7A21891D"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14:paraId="73961711"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14:paraId="5FFFD8FE"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14:paraId="75345ED0"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52649E5"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14:paraId="58EDCB9A"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14:paraId="35A8C510"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4) эстетическое воспитание:</w:t>
      </w:r>
    </w:p>
    <w:p w14:paraId="269CC2CB"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6E9A043"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14:paraId="2BB62539"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14:paraId="05BED15B" w14:textId="77777777" w:rsidR="000A4BCF" w:rsidRPr="00CA4934" w:rsidRDefault="00861A16"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14:paraId="047234C7"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C5F69EC"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14:paraId="636F3BFA"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14:paraId="3D5CDD55"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14:paraId="2EA3D4DB"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E299A44"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14:paraId="7D101231"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14:paraId="6C96ECCA" w14:textId="60F54D1A"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506FF7C" w14:textId="19D43BE0"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8842CDD" w14:textId="77777777"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.6.</w:t>
      </w:r>
      <w:r w:rsidRPr="00CA4934">
        <w:rPr>
          <w:b/>
          <w:szCs w:val="28"/>
          <w:lang w:val="ru-RU"/>
        </w:rPr>
        <w:t> </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14:paraId="71B9D4A7"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CA4934">
        <w:rPr>
          <w:rFonts w:ascii="Times New Roman" w:hAnsi="Times New Roman"/>
          <w:sz w:val="28"/>
          <w:szCs w:val="28"/>
          <w:lang w:val="ru-RU"/>
        </w:rPr>
        <w:lastRenderedPageBreak/>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14:paraId="011FF79E"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14:paraId="426B2012"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22BA2ACF" w14:textId="77777777" w:rsidR="000A4BCF" w:rsidRPr="00CA4934" w:rsidRDefault="00BB7E68"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14:paraId="5B090517"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14:paraId="04151E8C"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9419682" w14:textId="577BCA64"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2437D52A"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14:paraId="0CF9813B"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ADF6729"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785689C"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640B04E8" w14:textId="5F4AA6AC"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14:paraId="15C82920"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3ADE793B"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03DDA6A7"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694EFC74"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1637D94A" w14:textId="7E955A98"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14:paraId="7797BBFA" w14:textId="11B28920"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14:paraId="13136CB2"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14:paraId="6B3D9A57"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556E5DB"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1BCCBE9" w14:textId="204C3ECD"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14:paraId="22E7A32E"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2B6BE704"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658A4CFB"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5B832CC" w14:textId="589D6DD9"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14:paraId="06816805" w14:textId="5610FA02"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14:paraId="2D804C3A"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DF920B1" w14:textId="085ED737"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14:paraId="4967F50D"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3430C9E4"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EBE0552"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14:paraId="6ADEFE4B" w14:textId="108EB533" w:rsidR="000A4BCF" w:rsidRPr="00CA4934" w:rsidRDefault="005530CD"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14:paraId="07CE657B" w14:textId="609AC597" w:rsidR="000A4BCF" w:rsidRPr="00CA4934" w:rsidRDefault="005530CD" w:rsidP="005530CD">
      <w:pPr>
        <w:spacing w:after="0" w:line="240" w:lineRule="auto"/>
        <w:ind w:firstLine="709"/>
        <w:jc w:val="both"/>
        <w:rPr>
          <w:rFonts w:ascii="Times New Roman" w:hAnsi="Times New Roman"/>
          <w:sz w:val="28"/>
          <w:szCs w:val="28"/>
          <w:lang w:val="ru-RU"/>
        </w:rPr>
      </w:pPr>
      <w:bookmarkStart w:id="6" w:name="_Toc124426190"/>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sidRPr="005530CD">
        <w:rPr>
          <w:rFonts w:ascii="Times New Roman" w:eastAsia="SchoolBookSanPin" w:hAnsi="Times New Roman"/>
          <w:sz w:val="28"/>
          <w:szCs w:val="28"/>
          <w:lang w:val="ru-RU"/>
        </w:rPr>
        <w:t>.</w:t>
      </w:r>
      <w:r w:rsidRPr="00CA4934">
        <w:rPr>
          <w:b/>
          <w:szCs w:val="28"/>
          <w:lang w:val="ru-RU"/>
        </w:rPr>
        <w:t> </w:t>
      </w:r>
      <w:r w:rsidR="000A4BCF" w:rsidRPr="00CA4934">
        <w:rPr>
          <w:rFonts w:ascii="Times New Roman" w:hAnsi="Times New Roman"/>
          <w:sz w:val="28"/>
          <w:szCs w:val="28"/>
          <w:lang w:val="ru-RU"/>
        </w:rPr>
        <w:t>4. </w:t>
      </w:r>
      <w:r w:rsidR="00D01C32">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w:t>
      </w:r>
      <w:bookmarkEnd w:id="6"/>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14:paraId="1417D842" w14:textId="54670E76"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4.1. Пояснительная записка.</w:t>
      </w:r>
    </w:p>
    <w:p w14:paraId="71D014C5" w14:textId="4D558D65"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4.1.1. Приоритетными целями обучения математике в 5–6 классах являются:</w:t>
      </w:r>
    </w:p>
    <w:p w14:paraId="56B9BDA1"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14:paraId="2EACB144"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2194722"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0ECABD7E" w14:textId="77777777" w:rsidR="000A4BCF" w:rsidRPr="00CA4934" w:rsidRDefault="000A4BCF" w:rsidP="005530CD">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12D451F5" w14:textId="30688F09"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14:paraId="7658ECE8" w14:textId="6E4EBF29"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14:paraId="4C85765E" w14:textId="08A7956A"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14:paraId="371AD82E" w14:textId="64DFB558"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начале изучения темы «Положительные и отрицательные числа» выделяется </w:t>
      </w:r>
      <w:proofErr w:type="spellStart"/>
      <w:r w:rsidR="000A4BCF" w:rsidRPr="00CA4934">
        <w:rPr>
          <w:rFonts w:ascii="Times New Roman" w:hAnsi="Times New Roman"/>
          <w:sz w:val="28"/>
          <w:szCs w:val="28"/>
          <w:lang w:val="ru-RU"/>
        </w:rPr>
        <w:t>подтема</w:t>
      </w:r>
      <w:proofErr w:type="spellEnd"/>
      <w:r w:rsidR="000A4BCF" w:rsidRPr="00CA4934">
        <w:rPr>
          <w:rFonts w:ascii="Times New Roman" w:hAnsi="Times New Roman"/>
          <w:sz w:val="28"/>
          <w:szCs w:val="28"/>
          <w:lang w:val="ru-RU"/>
        </w:rPr>
        <w:t xml:space="preserve">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14:paraId="1BE422FF" w14:textId="393D0D5D"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lastRenderedPageBreak/>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14:paraId="1A1F52A7" w14:textId="20F6AB90" w:rsidR="000A4BCF" w:rsidRPr="00CA4934" w:rsidRDefault="00D01C32" w:rsidP="005530CD">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EB2851E" w14:textId="22250D43" w:rsidR="000A4BCF" w:rsidRPr="00CA4934" w:rsidRDefault="00D01C32"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1A9AF6E" w14:textId="3074B2DB" w:rsidR="000A4BCF" w:rsidRPr="00CA4934" w:rsidRDefault="00D01C32"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14:paraId="45BBFF81" w14:textId="41A3A3CD" w:rsidR="000A4BCF" w:rsidRPr="00CA4934" w:rsidRDefault="00D01C32"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14:paraId="5845CAF5" w14:textId="67063842" w:rsidR="000A4BCF" w:rsidRPr="00CA4934" w:rsidRDefault="00D01C32" w:rsidP="00467570">
      <w:pPr>
        <w:spacing w:after="0" w:line="240" w:lineRule="auto"/>
        <w:ind w:firstLine="709"/>
        <w:jc w:val="both"/>
        <w:rPr>
          <w:rFonts w:ascii="Times New Roman" w:hAnsi="Times New Roman"/>
          <w:sz w:val="28"/>
          <w:szCs w:val="28"/>
          <w:lang w:val="ru-RU"/>
        </w:rPr>
      </w:pPr>
      <w:bookmarkStart w:id="7" w:name="_Toc124426195"/>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4.2. Содержание обучения в 5 классе.</w:t>
      </w:r>
    </w:p>
    <w:p w14:paraId="088803B5" w14:textId="1A03B312" w:rsidR="000A4BCF" w:rsidRPr="00CA4934" w:rsidRDefault="00D01C32"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4.2.1. Натуральные числа и нуль</w:t>
      </w:r>
      <w:bookmarkEnd w:id="7"/>
      <w:r w:rsidR="000A4BCF" w:rsidRPr="00CA4934">
        <w:rPr>
          <w:rFonts w:ascii="Times New Roman" w:hAnsi="Times New Roman"/>
          <w:sz w:val="28"/>
          <w:szCs w:val="28"/>
          <w:lang w:val="ru-RU"/>
        </w:rPr>
        <w:t>.</w:t>
      </w:r>
    </w:p>
    <w:p w14:paraId="6502DD0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39E6C1D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64A8377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2463C31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14:paraId="223F34E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6DDE221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7DCEBCD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14:paraId="7F2EB6D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сочетательного свойств (законов) сложения и умножения, распределительного свойства умножения.</w:t>
      </w:r>
    </w:p>
    <w:p w14:paraId="3E29BF0F" w14:textId="6CF7CE36" w:rsidR="000A4BCF" w:rsidRPr="00CA4934" w:rsidRDefault="00D01C32" w:rsidP="00467570">
      <w:pPr>
        <w:spacing w:after="0" w:line="240" w:lineRule="auto"/>
        <w:ind w:firstLine="709"/>
        <w:jc w:val="both"/>
        <w:rPr>
          <w:rFonts w:ascii="Times New Roman" w:hAnsi="Times New Roman"/>
          <w:sz w:val="28"/>
          <w:szCs w:val="28"/>
          <w:lang w:val="ru-RU"/>
        </w:rPr>
      </w:pPr>
      <w:bookmarkStart w:id="8" w:name="_Toc124426196"/>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4.2.2. Дроби</w:t>
      </w:r>
      <w:bookmarkEnd w:id="8"/>
      <w:r w:rsidR="000A4BCF" w:rsidRPr="00CA4934">
        <w:rPr>
          <w:rFonts w:ascii="Times New Roman" w:hAnsi="Times New Roman"/>
          <w:sz w:val="28"/>
          <w:szCs w:val="28"/>
          <w:lang w:val="ru-RU"/>
        </w:rPr>
        <w:t>.</w:t>
      </w:r>
    </w:p>
    <w:p w14:paraId="629371A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D7BC6E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14:paraId="208B088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0D1FC4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14:paraId="62C716B6" w14:textId="43430CF0" w:rsidR="000A4BCF" w:rsidRPr="00CA4934" w:rsidRDefault="00D01C32" w:rsidP="00467570">
      <w:pPr>
        <w:spacing w:after="0" w:line="240" w:lineRule="auto"/>
        <w:ind w:firstLine="709"/>
        <w:jc w:val="both"/>
        <w:rPr>
          <w:rFonts w:ascii="Times New Roman" w:hAnsi="Times New Roman"/>
          <w:sz w:val="28"/>
          <w:szCs w:val="28"/>
          <w:lang w:val="ru-RU"/>
        </w:rPr>
      </w:pPr>
      <w:bookmarkStart w:id="9" w:name="_Toc124426197"/>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4.2.3. Решение текстовых задач</w:t>
      </w:r>
      <w:bookmarkEnd w:id="9"/>
      <w:r w:rsidR="000A4BCF" w:rsidRPr="00CA4934">
        <w:rPr>
          <w:rFonts w:ascii="Times New Roman" w:hAnsi="Times New Roman"/>
          <w:sz w:val="28"/>
          <w:szCs w:val="28"/>
          <w:lang w:val="ru-RU"/>
        </w:rPr>
        <w:t>.</w:t>
      </w:r>
    </w:p>
    <w:p w14:paraId="0ABF40C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14:paraId="6625B58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FB24A6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14:paraId="05DCE7A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14:paraId="06B0894E" w14:textId="7E2DB8C3" w:rsidR="000A4BCF" w:rsidRPr="00CA4934" w:rsidRDefault="00D01C32" w:rsidP="00467570">
      <w:pPr>
        <w:spacing w:after="0" w:line="240" w:lineRule="auto"/>
        <w:ind w:firstLine="709"/>
        <w:jc w:val="both"/>
        <w:rPr>
          <w:rFonts w:ascii="Times New Roman" w:hAnsi="Times New Roman"/>
          <w:sz w:val="28"/>
          <w:szCs w:val="28"/>
          <w:lang w:val="ru-RU"/>
        </w:rPr>
      </w:pPr>
      <w:bookmarkStart w:id="10" w:name="_Toc124426198"/>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4.2.4. Наглядная геометрия</w:t>
      </w:r>
      <w:bookmarkEnd w:id="10"/>
      <w:r w:rsidR="000A4BCF" w:rsidRPr="00CA4934">
        <w:rPr>
          <w:rFonts w:ascii="Times New Roman" w:hAnsi="Times New Roman"/>
          <w:sz w:val="28"/>
          <w:szCs w:val="28"/>
          <w:lang w:val="ru-RU"/>
        </w:rPr>
        <w:t>.</w:t>
      </w:r>
    </w:p>
    <w:p w14:paraId="3D90245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14:paraId="5DCE0CF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44D556B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476DBB7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7BED65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14:paraId="4F32CF2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B42FB4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14:paraId="03AF2F16" w14:textId="5A36921E" w:rsidR="000A4BCF" w:rsidRPr="00CA4934" w:rsidRDefault="00D01C32" w:rsidP="00467570">
      <w:pPr>
        <w:spacing w:after="0" w:line="240" w:lineRule="auto"/>
        <w:ind w:firstLine="709"/>
        <w:jc w:val="both"/>
        <w:rPr>
          <w:rFonts w:ascii="Times New Roman" w:hAnsi="Times New Roman"/>
          <w:sz w:val="28"/>
          <w:szCs w:val="28"/>
          <w:lang w:val="ru-RU"/>
        </w:rPr>
      </w:pPr>
      <w:bookmarkStart w:id="11" w:name="_Toc124426200"/>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4.3. Содержание обучения в 6 классе.</w:t>
      </w:r>
    </w:p>
    <w:p w14:paraId="72AE135D" w14:textId="1430AFE8" w:rsidR="000A4BCF" w:rsidRPr="00CA4934" w:rsidRDefault="00D01C32"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4.3.1. Натуральные числа</w:t>
      </w:r>
      <w:bookmarkEnd w:id="11"/>
      <w:r w:rsidR="000A4BCF" w:rsidRPr="00CA4934">
        <w:rPr>
          <w:rFonts w:ascii="Times New Roman" w:hAnsi="Times New Roman"/>
          <w:sz w:val="28"/>
          <w:szCs w:val="28"/>
          <w:lang w:val="ru-RU"/>
        </w:rPr>
        <w:t>.</w:t>
      </w:r>
    </w:p>
    <w:p w14:paraId="1B29D5B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w:t>
      </w:r>
      <w:r w:rsidRPr="00CA4934">
        <w:rPr>
          <w:rFonts w:ascii="Times New Roman" w:hAnsi="Times New Roman"/>
          <w:sz w:val="28"/>
          <w:szCs w:val="28"/>
          <w:lang w:val="ru-RU"/>
        </w:rPr>
        <w:lastRenderedPageBreak/>
        <w:t xml:space="preserve">свойства умножения. Округление натуральных чисел. </w:t>
      </w:r>
    </w:p>
    <w:p w14:paraId="2EF89BE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1282DA1F" w14:textId="65F129F4" w:rsidR="000A4BCF" w:rsidRPr="00CA4934" w:rsidRDefault="00D01C32" w:rsidP="00467570">
      <w:pPr>
        <w:spacing w:after="0" w:line="240" w:lineRule="auto"/>
        <w:ind w:firstLine="709"/>
        <w:jc w:val="both"/>
        <w:rPr>
          <w:rFonts w:ascii="Times New Roman" w:hAnsi="Times New Roman"/>
          <w:sz w:val="28"/>
          <w:szCs w:val="28"/>
          <w:lang w:val="ru-RU"/>
        </w:rPr>
      </w:pPr>
      <w:bookmarkStart w:id="12" w:name="_Toc124426201"/>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4.3.2. Дроби</w:t>
      </w:r>
      <w:bookmarkEnd w:id="12"/>
      <w:r w:rsidR="000A4BCF" w:rsidRPr="00CA4934">
        <w:rPr>
          <w:rFonts w:ascii="Times New Roman" w:hAnsi="Times New Roman"/>
          <w:sz w:val="28"/>
          <w:szCs w:val="28"/>
          <w:lang w:val="ru-RU"/>
        </w:rPr>
        <w:t>.</w:t>
      </w:r>
    </w:p>
    <w:p w14:paraId="40F696E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14:paraId="4F06F16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5867068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14:paraId="03735A25" w14:textId="01B44D99" w:rsidR="000A4BCF" w:rsidRPr="00CA4934" w:rsidRDefault="00D01C32" w:rsidP="00467570">
      <w:pPr>
        <w:spacing w:after="0" w:line="240" w:lineRule="auto"/>
        <w:ind w:firstLine="709"/>
        <w:jc w:val="both"/>
        <w:rPr>
          <w:rFonts w:ascii="Times New Roman" w:hAnsi="Times New Roman"/>
          <w:sz w:val="28"/>
          <w:szCs w:val="28"/>
          <w:lang w:val="ru-RU"/>
        </w:rPr>
      </w:pPr>
      <w:bookmarkStart w:id="13" w:name="_Toc124426202"/>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4.3.3. Положительные и отрицательные числа</w:t>
      </w:r>
      <w:bookmarkEnd w:id="13"/>
      <w:r w:rsidR="000A4BCF" w:rsidRPr="00CA4934">
        <w:rPr>
          <w:rFonts w:ascii="Times New Roman" w:hAnsi="Times New Roman"/>
          <w:sz w:val="28"/>
          <w:szCs w:val="28"/>
          <w:lang w:val="ru-RU"/>
        </w:rPr>
        <w:t>.</w:t>
      </w:r>
    </w:p>
    <w:p w14:paraId="7B55E7C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14:paraId="29A988D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14:paraId="67F2BDB9" w14:textId="25281BF5" w:rsidR="000A4BCF" w:rsidRPr="00CA4934" w:rsidRDefault="00D01C32" w:rsidP="00467570">
      <w:pPr>
        <w:spacing w:after="0" w:line="240" w:lineRule="auto"/>
        <w:ind w:firstLine="709"/>
        <w:jc w:val="both"/>
        <w:rPr>
          <w:rFonts w:ascii="Times New Roman" w:hAnsi="Times New Roman"/>
          <w:sz w:val="28"/>
          <w:szCs w:val="28"/>
          <w:lang w:val="ru-RU"/>
        </w:rPr>
      </w:pPr>
      <w:bookmarkStart w:id="14" w:name="_Toc124426203"/>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4.3.4. Буквенные выражения</w:t>
      </w:r>
      <w:bookmarkEnd w:id="14"/>
      <w:r w:rsidR="000A4BCF" w:rsidRPr="00CA4934">
        <w:rPr>
          <w:rFonts w:ascii="Times New Roman" w:hAnsi="Times New Roman"/>
          <w:sz w:val="28"/>
          <w:szCs w:val="28"/>
          <w:lang w:val="ru-RU"/>
        </w:rPr>
        <w:t>.</w:t>
      </w:r>
    </w:p>
    <w:p w14:paraId="66654F7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7A5E889" w14:textId="40772721" w:rsidR="000A4BCF" w:rsidRPr="00CA4934" w:rsidRDefault="00D01C32" w:rsidP="00467570">
      <w:pPr>
        <w:spacing w:after="0" w:line="240" w:lineRule="auto"/>
        <w:ind w:firstLine="709"/>
        <w:jc w:val="both"/>
        <w:rPr>
          <w:rFonts w:ascii="Times New Roman" w:hAnsi="Times New Roman"/>
          <w:sz w:val="28"/>
          <w:szCs w:val="28"/>
          <w:lang w:val="ru-RU"/>
        </w:rPr>
      </w:pPr>
      <w:bookmarkStart w:id="15" w:name="_Toc124426204"/>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FE36A6">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4.3.5. Решение текстовых задач</w:t>
      </w:r>
      <w:bookmarkEnd w:id="15"/>
      <w:r w:rsidR="000A4BCF" w:rsidRPr="00CA4934">
        <w:rPr>
          <w:rFonts w:ascii="Times New Roman" w:hAnsi="Times New Roman"/>
          <w:sz w:val="28"/>
          <w:szCs w:val="28"/>
          <w:lang w:val="ru-RU"/>
        </w:rPr>
        <w:t>.</w:t>
      </w:r>
    </w:p>
    <w:p w14:paraId="12D6AFF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5129EC5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05D0D1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1CCB0CE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34BA0D6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60A1C179" w14:textId="34BEFFD5" w:rsidR="000A4BCF" w:rsidRPr="00CA4934" w:rsidRDefault="00D01C32" w:rsidP="00467570">
      <w:pPr>
        <w:spacing w:after="0" w:line="240" w:lineRule="auto"/>
        <w:ind w:firstLine="709"/>
        <w:jc w:val="both"/>
        <w:rPr>
          <w:rFonts w:ascii="Times New Roman" w:hAnsi="Times New Roman"/>
          <w:sz w:val="28"/>
          <w:szCs w:val="28"/>
          <w:lang w:val="ru-RU"/>
        </w:rPr>
      </w:pPr>
      <w:bookmarkStart w:id="16" w:name="_Toc124426205"/>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4.3.6. Наглядная геометрия</w:t>
      </w:r>
      <w:bookmarkEnd w:id="16"/>
      <w:r w:rsidR="000A4BCF" w:rsidRPr="00CA4934">
        <w:rPr>
          <w:rFonts w:ascii="Times New Roman" w:hAnsi="Times New Roman"/>
          <w:sz w:val="28"/>
          <w:szCs w:val="28"/>
          <w:lang w:val="ru-RU"/>
        </w:rPr>
        <w:t>.</w:t>
      </w:r>
    </w:p>
    <w:p w14:paraId="3888259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A17A5A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83B5C5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852AA4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65A7D5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14:paraId="28876B0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14:paraId="6E214E5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EC67FC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14:paraId="70209CA1" w14:textId="4B11CBD7" w:rsidR="000A4BCF" w:rsidRPr="00CA4934" w:rsidRDefault="00D01C32" w:rsidP="00467570">
      <w:pPr>
        <w:spacing w:after="0" w:line="240" w:lineRule="auto"/>
        <w:ind w:firstLine="709"/>
        <w:jc w:val="both"/>
        <w:rPr>
          <w:rFonts w:ascii="Times New Roman" w:hAnsi="Times New Roman"/>
          <w:sz w:val="28"/>
          <w:szCs w:val="28"/>
          <w:lang w:val="ru-RU"/>
        </w:rPr>
      </w:pPr>
      <w:bookmarkStart w:id="17" w:name="_Toc124426206"/>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4.4. Предметные результаты освоения программы учебного курса</w:t>
      </w:r>
      <w:bookmarkEnd w:id="17"/>
      <w:r w:rsidR="000A4BCF" w:rsidRPr="00CA4934">
        <w:rPr>
          <w:rFonts w:ascii="Times New Roman" w:hAnsi="Times New Roman"/>
          <w:sz w:val="28"/>
          <w:szCs w:val="28"/>
          <w:lang w:val="ru-RU"/>
        </w:rPr>
        <w:t xml:space="preserve"> «Математика».</w:t>
      </w:r>
    </w:p>
    <w:p w14:paraId="2E25B431" w14:textId="04C5C52F" w:rsidR="000A4BCF" w:rsidRPr="00CA4934" w:rsidRDefault="00D01C32" w:rsidP="00467570">
      <w:pPr>
        <w:spacing w:after="0" w:line="240" w:lineRule="auto"/>
        <w:ind w:firstLine="709"/>
        <w:jc w:val="both"/>
        <w:rPr>
          <w:rFonts w:ascii="Times New Roman" w:hAnsi="Times New Roman"/>
          <w:sz w:val="28"/>
          <w:szCs w:val="28"/>
          <w:lang w:val="ru-RU"/>
        </w:rPr>
      </w:pPr>
      <w:bookmarkStart w:id="18" w:name="_Toc124426207"/>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8"/>
      <w:r w:rsidR="000A4BCF" w:rsidRPr="00CA4934">
        <w:rPr>
          <w:rFonts w:ascii="Times New Roman" w:hAnsi="Times New Roman"/>
          <w:sz w:val="28"/>
          <w:szCs w:val="28"/>
          <w:lang w:val="ru-RU"/>
        </w:rPr>
        <w:t>е.</w:t>
      </w:r>
    </w:p>
    <w:p w14:paraId="777E7E42" w14:textId="1DC7540D" w:rsidR="000A4BCF" w:rsidRPr="00CA4934" w:rsidRDefault="00D01C32" w:rsidP="00467570">
      <w:pPr>
        <w:spacing w:after="0" w:line="240" w:lineRule="auto"/>
        <w:ind w:firstLine="709"/>
        <w:jc w:val="both"/>
        <w:rPr>
          <w:rFonts w:ascii="Times New Roman" w:hAnsi="Times New Roman"/>
          <w:sz w:val="28"/>
          <w:szCs w:val="28"/>
          <w:lang w:val="ru-RU"/>
        </w:rPr>
      </w:pPr>
      <w:bookmarkStart w:id="19" w:name="_Toc124426208"/>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4.4.1.1. Числа и вычисления</w:t>
      </w:r>
      <w:bookmarkEnd w:id="19"/>
      <w:r w:rsidR="000A4BCF" w:rsidRPr="00CA4934">
        <w:rPr>
          <w:rFonts w:ascii="Times New Roman" w:hAnsi="Times New Roman"/>
          <w:sz w:val="28"/>
          <w:szCs w:val="28"/>
          <w:lang w:val="ru-RU"/>
        </w:rPr>
        <w:t>.</w:t>
      </w:r>
    </w:p>
    <w:p w14:paraId="4ABEAE9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103D10E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11BE484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14:paraId="4BE7CE3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14:paraId="16E0036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14:paraId="2AF063C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14:paraId="6331D5A9" w14:textId="53812D56" w:rsidR="000A4BCF" w:rsidRPr="00CA4934" w:rsidRDefault="00D01C32" w:rsidP="00467570">
      <w:pPr>
        <w:spacing w:after="0" w:line="240" w:lineRule="auto"/>
        <w:ind w:firstLine="709"/>
        <w:jc w:val="both"/>
        <w:rPr>
          <w:rFonts w:ascii="Times New Roman" w:hAnsi="Times New Roman"/>
          <w:sz w:val="28"/>
          <w:szCs w:val="28"/>
          <w:lang w:val="ru-RU"/>
        </w:rPr>
      </w:pPr>
      <w:bookmarkStart w:id="20" w:name="_Toc124426209"/>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4.4.1.2. Решение текстовых задач</w:t>
      </w:r>
      <w:bookmarkEnd w:id="20"/>
      <w:r w:rsidR="000A4BCF" w:rsidRPr="00CA4934">
        <w:rPr>
          <w:rFonts w:ascii="Times New Roman" w:hAnsi="Times New Roman"/>
          <w:sz w:val="28"/>
          <w:szCs w:val="28"/>
          <w:lang w:val="ru-RU"/>
        </w:rPr>
        <w:t>.</w:t>
      </w:r>
    </w:p>
    <w:p w14:paraId="09DEAFF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3F10EB4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071EA8C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14:paraId="3E3DDE0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667B25B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14:paraId="1D634E74" w14:textId="46E94EA2" w:rsidR="000A4BCF" w:rsidRPr="00CA4934" w:rsidRDefault="00D01C32" w:rsidP="00467570">
      <w:pPr>
        <w:spacing w:after="0" w:line="240" w:lineRule="auto"/>
        <w:ind w:firstLine="709"/>
        <w:jc w:val="both"/>
        <w:rPr>
          <w:rFonts w:ascii="Times New Roman" w:hAnsi="Times New Roman"/>
          <w:sz w:val="28"/>
          <w:szCs w:val="28"/>
          <w:lang w:val="ru-RU"/>
        </w:rPr>
      </w:pPr>
      <w:bookmarkStart w:id="21" w:name="_Toc124426210"/>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4.4.1.3. Наглядная геометрия</w:t>
      </w:r>
      <w:bookmarkEnd w:id="21"/>
      <w:r w:rsidR="000A4BCF" w:rsidRPr="00CA4934">
        <w:rPr>
          <w:rFonts w:ascii="Times New Roman" w:hAnsi="Times New Roman"/>
          <w:sz w:val="28"/>
          <w:szCs w:val="28"/>
          <w:lang w:val="ru-RU"/>
        </w:rPr>
        <w:t>.</w:t>
      </w:r>
    </w:p>
    <w:p w14:paraId="05C5719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02A453B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объектов окружающего мира, имеющих форму изученных </w:t>
      </w:r>
      <w:r w:rsidRPr="00CA4934">
        <w:rPr>
          <w:rFonts w:ascii="Times New Roman" w:hAnsi="Times New Roman"/>
          <w:sz w:val="28"/>
          <w:szCs w:val="28"/>
          <w:lang w:val="ru-RU"/>
        </w:rPr>
        <w:lastRenderedPageBreak/>
        <w:t>геометрических фигур.</w:t>
      </w:r>
    </w:p>
    <w:p w14:paraId="752CC92E" w14:textId="77777777" w:rsidR="00861A16" w:rsidRPr="00CA4934" w:rsidRDefault="00861A16"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14:paraId="522ED5E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69D1214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6F6DEF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14:paraId="17D45D5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90E4BA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4479B045" w14:textId="77777777" w:rsidR="00861A16" w:rsidRPr="00CA4934" w:rsidRDefault="00861A16"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0B6C160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4C9668B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14:paraId="413BB0E2" w14:textId="7F62D285" w:rsidR="000A4BCF" w:rsidRPr="00CA4934" w:rsidRDefault="00D01C32"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14:paraId="29FDB2BB" w14:textId="02CF63B0" w:rsidR="000A4BCF" w:rsidRPr="00CA4934" w:rsidRDefault="00D01C32" w:rsidP="00467570">
      <w:pPr>
        <w:spacing w:after="0" w:line="240" w:lineRule="auto"/>
        <w:ind w:firstLine="709"/>
        <w:jc w:val="both"/>
        <w:rPr>
          <w:rFonts w:ascii="Times New Roman" w:hAnsi="Times New Roman"/>
          <w:sz w:val="28"/>
          <w:szCs w:val="28"/>
          <w:lang w:val="ru-RU"/>
        </w:rPr>
      </w:pPr>
      <w:bookmarkStart w:id="22" w:name="_Toc124426211"/>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4.4.2.1. Числа и вычисления</w:t>
      </w:r>
      <w:bookmarkEnd w:id="22"/>
      <w:r w:rsidR="000A4BCF" w:rsidRPr="00CA4934">
        <w:rPr>
          <w:rFonts w:ascii="Times New Roman" w:hAnsi="Times New Roman"/>
          <w:sz w:val="28"/>
          <w:szCs w:val="28"/>
          <w:lang w:val="ru-RU"/>
        </w:rPr>
        <w:t>.</w:t>
      </w:r>
    </w:p>
    <w:p w14:paraId="04BE879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14:paraId="1C64E65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65E5E88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14:paraId="4015869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4D90DA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14:paraId="65ED550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14:paraId="5CE3981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14:paraId="224EFDE1" w14:textId="73C16E08" w:rsidR="000A4BCF" w:rsidRPr="00CA4934" w:rsidRDefault="00D01C32" w:rsidP="00467570">
      <w:pPr>
        <w:spacing w:after="0" w:line="240" w:lineRule="auto"/>
        <w:ind w:firstLine="709"/>
        <w:jc w:val="both"/>
        <w:rPr>
          <w:rFonts w:ascii="Times New Roman" w:hAnsi="Times New Roman"/>
          <w:sz w:val="28"/>
          <w:szCs w:val="28"/>
          <w:lang w:val="ru-RU"/>
        </w:rPr>
      </w:pPr>
      <w:bookmarkStart w:id="23" w:name="_Toc124426212"/>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4.4.2.2. Числовые и буквенные выражения</w:t>
      </w:r>
      <w:bookmarkEnd w:id="23"/>
      <w:r w:rsidR="000A4BCF" w:rsidRPr="00CA4934">
        <w:rPr>
          <w:rFonts w:ascii="Times New Roman" w:hAnsi="Times New Roman"/>
          <w:sz w:val="28"/>
          <w:szCs w:val="28"/>
          <w:lang w:val="ru-RU"/>
        </w:rPr>
        <w:t>.</w:t>
      </w:r>
    </w:p>
    <w:p w14:paraId="4B6E71C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711009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14:paraId="124FA9D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14:paraId="153498C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DD57F5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Находить неизвестный компонент равенства.</w:t>
      </w:r>
    </w:p>
    <w:p w14:paraId="22838BF8" w14:textId="4CD874D1" w:rsidR="000A4BCF" w:rsidRPr="00CA4934" w:rsidRDefault="00D01C32" w:rsidP="00467570">
      <w:pPr>
        <w:spacing w:after="0" w:line="240" w:lineRule="auto"/>
        <w:ind w:firstLine="709"/>
        <w:jc w:val="both"/>
        <w:rPr>
          <w:rFonts w:ascii="Times New Roman" w:hAnsi="Times New Roman"/>
          <w:sz w:val="28"/>
          <w:szCs w:val="28"/>
          <w:lang w:val="ru-RU"/>
        </w:rPr>
      </w:pPr>
      <w:bookmarkStart w:id="24" w:name="_Toc124426213"/>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4.4.2.3. Решение текстовых задач</w:t>
      </w:r>
      <w:bookmarkEnd w:id="24"/>
      <w:r w:rsidR="000A4BCF" w:rsidRPr="00CA4934">
        <w:rPr>
          <w:rFonts w:ascii="Times New Roman" w:hAnsi="Times New Roman"/>
          <w:sz w:val="28"/>
          <w:szCs w:val="28"/>
          <w:lang w:val="ru-RU"/>
        </w:rPr>
        <w:t>.</w:t>
      </w:r>
    </w:p>
    <w:p w14:paraId="2B9D6EA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14:paraId="51A9DF8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7CF1B52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FBF9B5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14:paraId="54B65FE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7389BC7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14:paraId="0611019F" w14:textId="387C8062" w:rsidR="000A4BCF" w:rsidRPr="00CA4934" w:rsidRDefault="00D01C32" w:rsidP="00467570">
      <w:pPr>
        <w:spacing w:after="0" w:line="240" w:lineRule="auto"/>
        <w:ind w:firstLine="709"/>
        <w:jc w:val="both"/>
        <w:rPr>
          <w:rFonts w:ascii="Times New Roman" w:hAnsi="Times New Roman"/>
          <w:sz w:val="28"/>
          <w:szCs w:val="28"/>
          <w:lang w:val="ru-RU"/>
        </w:rPr>
      </w:pPr>
      <w:bookmarkStart w:id="25" w:name="_Toc124426214"/>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4.4.2.4. Наглядная геометрия</w:t>
      </w:r>
      <w:bookmarkEnd w:id="25"/>
      <w:r w:rsidR="000A4BCF" w:rsidRPr="00CA4934">
        <w:rPr>
          <w:rFonts w:ascii="Times New Roman" w:hAnsi="Times New Roman"/>
          <w:sz w:val="28"/>
          <w:szCs w:val="28"/>
          <w:lang w:val="ru-RU"/>
        </w:rPr>
        <w:t>.</w:t>
      </w:r>
    </w:p>
    <w:p w14:paraId="5577EE2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14:paraId="74F738C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14:paraId="4B49635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974B3A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D1C1C1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14:paraId="6A6DF70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17AA46D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A6D9A7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59CCF0E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14:paraId="26427DA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5FDB17D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14:paraId="732E07A3" w14:textId="3EC8CBEF"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 </w:t>
      </w:r>
      <w:r w:rsidR="000A4BCF" w:rsidRPr="00CA4934">
        <w:rPr>
          <w:rFonts w:ascii="Times New Roman" w:hAnsi="Times New Roman"/>
          <w:sz w:val="28"/>
          <w:szCs w:val="28"/>
          <w:lang w:val="ru-RU"/>
        </w:rPr>
        <w:t>5. 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14:paraId="47E8006F" w14:textId="30BC5148"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 Пояснительная записка.</w:t>
      </w:r>
    </w:p>
    <w:p w14:paraId="2A6584DB" w14:textId="2B76886B"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w:t>
      </w:r>
      <w:r w:rsidR="000A4BCF" w:rsidRPr="00CA4934">
        <w:rPr>
          <w:rFonts w:ascii="Times New Roman" w:hAnsi="Times New Roman"/>
          <w:sz w:val="28"/>
          <w:szCs w:val="28"/>
          <w:lang w:val="ru-RU"/>
        </w:rPr>
        <w:lastRenderedPageBreak/>
        <w:t>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13A699EE" w14:textId="58603D26"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14:paraId="796C072A" w14:textId="299ABBE2"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14:paraId="405BCFF1" w14:textId="5601BBAB"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14:paraId="1D4529CB" w14:textId="059188BF"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w:t>
      </w:r>
      <w:r w:rsidR="000A4BCF" w:rsidRPr="00CA4934">
        <w:rPr>
          <w:rFonts w:ascii="Times New Roman" w:hAnsi="Times New Roman"/>
          <w:sz w:val="28"/>
          <w:szCs w:val="28"/>
          <w:lang w:val="ru-RU"/>
        </w:rPr>
        <w:lastRenderedPageBreak/>
        <w:t>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161110A" w14:textId="5C85860E"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14:paraId="03D75A45" w14:textId="5CFA96FD"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77AEADEE" w14:textId="7377187C" w:rsidR="000A4BCF" w:rsidRPr="00CA4934" w:rsidRDefault="00470A96" w:rsidP="00467570">
      <w:pPr>
        <w:spacing w:after="0" w:line="240" w:lineRule="auto"/>
        <w:ind w:firstLine="709"/>
        <w:jc w:val="both"/>
        <w:rPr>
          <w:rFonts w:ascii="Times New Roman" w:hAnsi="Times New Roman"/>
          <w:sz w:val="28"/>
          <w:szCs w:val="28"/>
          <w:lang w:val="ru-RU"/>
        </w:rPr>
      </w:pPr>
      <w:bookmarkStart w:id="26" w:name="_Toc124426220"/>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5.2. Содержание обучения в 7 классе.</w:t>
      </w:r>
    </w:p>
    <w:p w14:paraId="035376E3" w14:textId="21AB303A"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5.2.1. Числа и вычисления</w:t>
      </w:r>
      <w:bookmarkEnd w:id="26"/>
      <w:r w:rsidR="000A4BCF" w:rsidRPr="00CA4934">
        <w:rPr>
          <w:rFonts w:ascii="Times New Roman" w:hAnsi="Times New Roman"/>
          <w:sz w:val="28"/>
          <w:szCs w:val="28"/>
          <w:lang w:val="ru-RU"/>
        </w:rPr>
        <w:t>.</w:t>
      </w:r>
    </w:p>
    <w:p w14:paraId="34049A9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FAB483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14:paraId="58FDF05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14:paraId="20F9562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14:paraId="186BD4C4" w14:textId="4083B170" w:rsidR="000A4BCF" w:rsidRPr="00CA4934" w:rsidRDefault="00470A96" w:rsidP="00467570">
      <w:pPr>
        <w:spacing w:after="0" w:line="240" w:lineRule="auto"/>
        <w:ind w:firstLine="709"/>
        <w:jc w:val="both"/>
        <w:rPr>
          <w:rFonts w:ascii="Times New Roman" w:hAnsi="Times New Roman"/>
          <w:sz w:val="28"/>
          <w:szCs w:val="28"/>
          <w:lang w:val="ru-RU"/>
        </w:rPr>
      </w:pPr>
      <w:bookmarkStart w:id="27" w:name="_Toc124426221"/>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5.2.2. Алгебраические выражения</w:t>
      </w:r>
      <w:bookmarkEnd w:id="27"/>
      <w:r w:rsidR="000A4BCF" w:rsidRPr="00CA4934">
        <w:rPr>
          <w:rFonts w:ascii="Times New Roman" w:hAnsi="Times New Roman"/>
          <w:sz w:val="28"/>
          <w:szCs w:val="28"/>
          <w:lang w:val="ru-RU"/>
        </w:rPr>
        <w:t>.</w:t>
      </w:r>
    </w:p>
    <w:p w14:paraId="7BCE239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E374CA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14:paraId="1A83F6D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14:paraId="53A13F9D" w14:textId="498590EA" w:rsidR="000A4BCF" w:rsidRPr="00CA4934" w:rsidRDefault="00470A96" w:rsidP="00467570">
      <w:pPr>
        <w:spacing w:after="0" w:line="240" w:lineRule="auto"/>
        <w:ind w:firstLine="709"/>
        <w:jc w:val="both"/>
        <w:rPr>
          <w:rFonts w:ascii="Times New Roman" w:hAnsi="Times New Roman"/>
          <w:sz w:val="28"/>
          <w:szCs w:val="28"/>
          <w:lang w:val="ru-RU"/>
        </w:rPr>
      </w:pPr>
      <w:bookmarkStart w:id="28" w:name="_Toc124426222"/>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5.2.3. Уравнения</w:t>
      </w:r>
      <w:bookmarkEnd w:id="28"/>
      <w:r w:rsidR="007678BB" w:rsidRPr="00CA4934">
        <w:rPr>
          <w:rFonts w:ascii="Times New Roman" w:hAnsi="Times New Roman"/>
          <w:sz w:val="28"/>
          <w:szCs w:val="28"/>
          <w:lang w:val="ru-RU"/>
        </w:rPr>
        <w:t xml:space="preserve"> и неравенства.</w:t>
      </w:r>
    </w:p>
    <w:p w14:paraId="6C125C0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1760506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4F9688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F2C7044" w14:textId="5F14B644"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14:paraId="76DBBD6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66FD734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w:t>
      </w:r>
      <w:r w:rsidRPr="00CA4934">
        <w:rPr>
          <w:rFonts w:ascii="Times New Roman" w:hAnsi="Times New Roman"/>
          <w:sz w:val="28"/>
          <w:szCs w:val="28"/>
          <w:lang w:val="ru-RU"/>
        </w:rPr>
        <w:lastRenderedPageBreak/>
        <w:t xml:space="preserve">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14:paraId="243B5ADC" w14:textId="1E74166E" w:rsidR="000A4BCF" w:rsidRPr="00CA4934" w:rsidRDefault="00470A96" w:rsidP="00467570">
      <w:pPr>
        <w:spacing w:after="0" w:line="240" w:lineRule="auto"/>
        <w:ind w:firstLine="709"/>
        <w:jc w:val="both"/>
        <w:rPr>
          <w:rFonts w:ascii="Times New Roman" w:hAnsi="Times New Roman"/>
          <w:sz w:val="28"/>
          <w:szCs w:val="28"/>
          <w:lang w:val="ru-RU"/>
        </w:rPr>
      </w:pPr>
      <w:bookmarkStart w:id="29" w:name="_Toc124426224"/>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5.3. Содержание обучения в 8 классе.</w:t>
      </w:r>
    </w:p>
    <w:p w14:paraId="14196006" w14:textId="77777777"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proofErr w:type="gramStart"/>
      <w:r w:rsidRPr="005530CD">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A67132" w:rsidRPr="00CA4934">
        <w:rPr>
          <w:rFonts w:ascii="Times New Roman" w:hAnsi="Times New Roman"/>
          <w:sz w:val="28"/>
          <w:szCs w:val="28"/>
          <w:lang w:val="ru-RU"/>
        </w:rPr>
        <w:t>.</w:t>
      </w:r>
      <w:proofErr w:type="gramEnd"/>
      <w:r w:rsidR="000A4BCF" w:rsidRPr="00CA4934">
        <w:rPr>
          <w:rFonts w:ascii="Times New Roman" w:hAnsi="Times New Roman"/>
          <w:sz w:val="28"/>
          <w:szCs w:val="28"/>
          <w:lang w:val="ru-RU"/>
        </w:rPr>
        <w:t>5.3.1. Числа и вычисления</w:t>
      </w:r>
      <w:bookmarkEnd w:id="29"/>
      <w:r w:rsidR="000A4BCF" w:rsidRPr="00CA4934">
        <w:rPr>
          <w:rFonts w:ascii="Times New Roman" w:hAnsi="Times New Roman"/>
          <w:sz w:val="28"/>
          <w:szCs w:val="28"/>
          <w:lang w:val="ru-RU"/>
        </w:rPr>
        <w:t>.</w:t>
      </w:r>
    </w:p>
    <w:p w14:paraId="2C857F3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86DAA2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14:paraId="4224B5B0" w14:textId="550BA5B5" w:rsidR="000A4BCF" w:rsidRPr="00CA4934" w:rsidRDefault="00470A96" w:rsidP="00467570">
      <w:pPr>
        <w:spacing w:after="0" w:line="240" w:lineRule="auto"/>
        <w:ind w:firstLine="709"/>
        <w:jc w:val="both"/>
        <w:rPr>
          <w:rFonts w:ascii="Times New Roman" w:hAnsi="Times New Roman"/>
          <w:sz w:val="28"/>
          <w:szCs w:val="28"/>
          <w:lang w:val="ru-RU"/>
        </w:rPr>
      </w:pPr>
      <w:bookmarkStart w:id="30" w:name="_Toc124426225"/>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5.3.2. Алгебраические выражения</w:t>
      </w:r>
      <w:bookmarkEnd w:id="30"/>
      <w:r w:rsidR="000A4BCF" w:rsidRPr="00CA4934">
        <w:rPr>
          <w:rFonts w:ascii="Times New Roman" w:hAnsi="Times New Roman"/>
          <w:sz w:val="28"/>
          <w:szCs w:val="28"/>
          <w:lang w:val="ru-RU"/>
        </w:rPr>
        <w:t>.</w:t>
      </w:r>
    </w:p>
    <w:p w14:paraId="155B0AE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14:paraId="60BD7A2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14:paraId="60044C9C" w14:textId="61F9365D" w:rsidR="000A4BCF" w:rsidRPr="00CA4934" w:rsidRDefault="00470A96" w:rsidP="00467570">
      <w:pPr>
        <w:spacing w:after="0" w:line="240" w:lineRule="auto"/>
        <w:ind w:firstLine="709"/>
        <w:jc w:val="both"/>
        <w:rPr>
          <w:rFonts w:ascii="Times New Roman" w:hAnsi="Times New Roman"/>
          <w:sz w:val="28"/>
          <w:szCs w:val="28"/>
          <w:lang w:val="ru-RU"/>
        </w:rPr>
      </w:pPr>
      <w:bookmarkStart w:id="31" w:name="_Toc124426226"/>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5.3.3. Уравнения и неравенства</w:t>
      </w:r>
      <w:bookmarkEnd w:id="31"/>
      <w:r w:rsidR="000A4BCF" w:rsidRPr="00CA4934">
        <w:rPr>
          <w:rFonts w:ascii="Times New Roman" w:hAnsi="Times New Roman"/>
          <w:sz w:val="28"/>
          <w:szCs w:val="28"/>
          <w:lang w:val="ru-RU"/>
        </w:rPr>
        <w:t>.</w:t>
      </w:r>
    </w:p>
    <w:p w14:paraId="1FFBF51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1FF5FC8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AE4741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14:paraId="694796E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A746332" w14:textId="228F87AB" w:rsidR="000A4BCF" w:rsidRPr="00CA4934" w:rsidRDefault="00470A96" w:rsidP="00467570">
      <w:pPr>
        <w:spacing w:after="0" w:line="240" w:lineRule="auto"/>
        <w:ind w:firstLine="709"/>
        <w:jc w:val="both"/>
        <w:rPr>
          <w:rFonts w:ascii="Times New Roman" w:hAnsi="Times New Roman"/>
          <w:sz w:val="28"/>
          <w:szCs w:val="28"/>
          <w:lang w:val="ru-RU"/>
        </w:rPr>
      </w:pPr>
      <w:bookmarkStart w:id="32" w:name="_Toc124426227"/>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5.3.4. Функции</w:t>
      </w:r>
      <w:bookmarkEnd w:id="32"/>
      <w:r w:rsidR="000A4BCF" w:rsidRPr="00CA4934">
        <w:rPr>
          <w:rFonts w:ascii="Times New Roman" w:hAnsi="Times New Roman"/>
          <w:sz w:val="28"/>
          <w:szCs w:val="28"/>
          <w:lang w:val="ru-RU"/>
        </w:rPr>
        <w:t>.</w:t>
      </w:r>
    </w:p>
    <w:p w14:paraId="5E0E621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68D6AA3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0E4C8B8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14:paraId="2991461C" w14:textId="7D27E972" w:rsidR="000A4BCF" w:rsidRPr="00CA4934" w:rsidRDefault="00470A96" w:rsidP="00467570">
      <w:pPr>
        <w:spacing w:after="0" w:line="240" w:lineRule="auto"/>
        <w:ind w:firstLine="709"/>
        <w:jc w:val="both"/>
        <w:rPr>
          <w:rFonts w:ascii="Times New Roman" w:hAnsi="Times New Roman"/>
          <w:sz w:val="28"/>
          <w:szCs w:val="28"/>
          <w:lang w:val="ru-RU"/>
        </w:rPr>
      </w:pPr>
      <w:bookmarkStart w:id="33" w:name="_Toc124426229"/>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5.4. Содержание обучения в 9 классе.</w:t>
      </w:r>
    </w:p>
    <w:p w14:paraId="453B5D03" w14:textId="7DEFD820"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5.4.1. Числа и вычисления</w:t>
      </w:r>
      <w:bookmarkEnd w:id="33"/>
      <w:r w:rsidR="000A4BCF" w:rsidRPr="00CA4934">
        <w:rPr>
          <w:rFonts w:ascii="Times New Roman" w:hAnsi="Times New Roman"/>
          <w:sz w:val="28"/>
          <w:szCs w:val="28"/>
          <w:lang w:val="ru-RU"/>
        </w:rPr>
        <w:t>.</w:t>
      </w:r>
    </w:p>
    <w:p w14:paraId="116C28D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14:paraId="7D667C8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14:paraId="5FC4B73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14:paraId="18B48C6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617BD8DC" w14:textId="3065AF93" w:rsidR="000A4BCF" w:rsidRPr="00CA4934" w:rsidRDefault="00470A96" w:rsidP="00467570">
      <w:pPr>
        <w:spacing w:after="0" w:line="240" w:lineRule="auto"/>
        <w:ind w:firstLine="709"/>
        <w:jc w:val="both"/>
        <w:rPr>
          <w:rFonts w:ascii="Times New Roman" w:hAnsi="Times New Roman"/>
          <w:sz w:val="28"/>
          <w:szCs w:val="28"/>
          <w:lang w:val="ru-RU"/>
        </w:rPr>
      </w:pPr>
      <w:bookmarkStart w:id="34" w:name="_Toc124426230"/>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5.4.2. Уравнения и неравенства</w:t>
      </w:r>
      <w:bookmarkEnd w:id="34"/>
      <w:r w:rsidR="000A4BCF" w:rsidRPr="00CA4934">
        <w:rPr>
          <w:rFonts w:ascii="Times New Roman" w:hAnsi="Times New Roman"/>
          <w:sz w:val="28"/>
          <w:szCs w:val="28"/>
          <w:lang w:val="ru-RU"/>
        </w:rPr>
        <w:t>.</w:t>
      </w:r>
    </w:p>
    <w:p w14:paraId="673B50A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Линейное уравнение. Решение уравнений, сводящихся к линейным.</w:t>
      </w:r>
    </w:p>
    <w:p w14:paraId="6992039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1A17BE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4B1BD71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61661D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14:paraId="23B47DE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14:paraId="5E4FBA7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3B28C54" w14:textId="455415AA" w:rsidR="000A4BCF" w:rsidRPr="00CA4934" w:rsidRDefault="00470A96" w:rsidP="00467570">
      <w:pPr>
        <w:spacing w:after="0" w:line="240" w:lineRule="auto"/>
        <w:ind w:firstLine="709"/>
        <w:jc w:val="both"/>
        <w:rPr>
          <w:rFonts w:ascii="Times New Roman" w:hAnsi="Times New Roman"/>
          <w:sz w:val="28"/>
          <w:szCs w:val="28"/>
          <w:lang w:val="ru-RU"/>
        </w:rPr>
      </w:pPr>
      <w:bookmarkStart w:id="35" w:name="_Toc124426231"/>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5.4.3. Функции</w:t>
      </w:r>
      <w:bookmarkEnd w:id="35"/>
      <w:r w:rsidR="000A4BCF" w:rsidRPr="00CA4934">
        <w:rPr>
          <w:rFonts w:ascii="Times New Roman" w:hAnsi="Times New Roman"/>
          <w:sz w:val="28"/>
          <w:szCs w:val="28"/>
          <w:lang w:val="ru-RU"/>
        </w:rPr>
        <w:t>.</w:t>
      </w:r>
    </w:p>
    <w:p w14:paraId="63BE457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157B9CA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14:paraId="4234A162" w14:textId="54DEEF27" w:rsidR="000A4BCF" w:rsidRPr="00CA4934" w:rsidRDefault="00470A96" w:rsidP="00467570">
      <w:pPr>
        <w:spacing w:after="0" w:line="240" w:lineRule="auto"/>
        <w:ind w:firstLine="709"/>
        <w:jc w:val="both"/>
        <w:rPr>
          <w:rFonts w:ascii="Times New Roman" w:hAnsi="Times New Roman"/>
          <w:sz w:val="28"/>
          <w:szCs w:val="28"/>
          <w:lang w:val="ru-RU"/>
        </w:rPr>
      </w:pPr>
      <w:bookmarkStart w:id="36" w:name="_Toc124426232"/>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5.4.4. Числовые последовательности</w:t>
      </w:r>
      <w:bookmarkEnd w:id="36"/>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14:paraId="781FFEB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14:paraId="7E7BDC0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14:paraId="70B56DE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B473EDD" w14:textId="4102B7EF" w:rsidR="000A4BCF" w:rsidRPr="00CA4934" w:rsidRDefault="00470A96" w:rsidP="00467570">
      <w:pPr>
        <w:spacing w:after="0" w:line="240" w:lineRule="auto"/>
        <w:ind w:firstLine="709"/>
        <w:jc w:val="both"/>
        <w:rPr>
          <w:rFonts w:ascii="Times New Roman" w:hAnsi="Times New Roman"/>
          <w:sz w:val="28"/>
          <w:szCs w:val="28"/>
          <w:lang w:val="ru-RU"/>
        </w:rPr>
      </w:pPr>
      <w:bookmarkStart w:id="37" w:name="_Toc124426233"/>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5.5. </w:t>
      </w:r>
      <w:bookmarkEnd w:id="37"/>
      <w:r w:rsidR="000A4BCF" w:rsidRPr="00CA4934">
        <w:rPr>
          <w:rFonts w:ascii="Times New Roman" w:hAnsi="Times New Roman"/>
          <w:sz w:val="28"/>
          <w:szCs w:val="28"/>
          <w:lang w:val="ru-RU"/>
        </w:rPr>
        <w:t>Предметные результаты освоения программы учебного курса «Алгебра».</w:t>
      </w:r>
    </w:p>
    <w:p w14:paraId="7743AAC7" w14:textId="4ABFB742" w:rsidR="000A4BCF" w:rsidRPr="00CA4934" w:rsidRDefault="00470A96" w:rsidP="00467570">
      <w:pPr>
        <w:spacing w:after="0" w:line="240" w:lineRule="auto"/>
        <w:ind w:firstLine="709"/>
        <w:jc w:val="both"/>
        <w:rPr>
          <w:rFonts w:ascii="Times New Roman" w:hAnsi="Times New Roman"/>
          <w:sz w:val="28"/>
          <w:szCs w:val="28"/>
          <w:lang w:val="ru-RU"/>
        </w:rPr>
      </w:pPr>
      <w:bookmarkStart w:id="38" w:name="_Toc124426234"/>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79FB964A" w14:textId="14585009" w:rsidR="000A4BCF" w:rsidRPr="00CA4934" w:rsidRDefault="00470A96" w:rsidP="00467570">
      <w:pPr>
        <w:spacing w:after="0" w:line="240" w:lineRule="auto"/>
        <w:ind w:firstLine="709"/>
        <w:jc w:val="both"/>
        <w:rPr>
          <w:rFonts w:ascii="Times New Roman" w:hAnsi="Times New Roman"/>
          <w:sz w:val="28"/>
          <w:szCs w:val="28"/>
          <w:lang w:val="ru-RU"/>
        </w:rPr>
      </w:pPr>
      <w:bookmarkStart w:id="39" w:name="_Toc124426235"/>
      <w:bookmarkEnd w:id="38"/>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5.5.1.1. Числа и вычисления</w:t>
      </w:r>
      <w:bookmarkEnd w:id="39"/>
      <w:r w:rsidR="000A4BCF" w:rsidRPr="00CA4934">
        <w:rPr>
          <w:rFonts w:ascii="Times New Roman" w:hAnsi="Times New Roman"/>
          <w:sz w:val="28"/>
          <w:szCs w:val="28"/>
          <w:lang w:val="ru-RU"/>
        </w:rPr>
        <w:t>.</w:t>
      </w:r>
    </w:p>
    <w:p w14:paraId="43C19AC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14:paraId="755BB4E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14:paraId="5A3828B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14:paraId="377E8E7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14:paraId="0D2CDFA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14:paraId="0D8CAA6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872667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14:paraId="07D0F74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практико-ориентированные задачи, связанные с отношением величин, </w:t>
      </w:r>
      <w:r w:rsidRPr="00CA4934">
        <w:rPr>
          <w:rFonts w:ascii="Times New Roman" w:hAnsi="Times New Roman"/>
          <w:sz w:val="28"/>
          <w:szCs w:val="28"/>
          <w:lang w:val="ru-RU"/>
        </w:rPr>
        <w:lastRenderedPageBreak/>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6AA82A1" w14:textId="092E9BB4" w:rsidR="000A4BCF" w:rsidRPr="00CA4934" w:rsidRDefault="00470A96" w:rsidP="00467570">
      <w:pPr>
        <w:spacing w:after="0" w:line="240" w:lineRule="auto"/>
        <w:ind w:firstLine="709"/>
        <w:jc w:val="both"/>
        <w:rPr>
          <w:rFonts w:ascii="Times New Roman" w:hAnsi="Times New Roman"/>
          <w:sz w:val="28"/>
          <w:szCs w:val="28"/>
          <w:lang w:val="ru-RU"/>
        </w:rPr>
      </w:pPr>
      <w:bookmarkStart w:id="40" w:name="_Toc124426236"/>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sidR="000A4BCF" w:rsidRPr="00CA4934">
        <w:rPr>
          <w:rFonts w:ascii="Times New Roman" w:hAnsi="Times New Roman"/>
          <w:sz w:val="28"/>
          <w:szCs w:val="28"/>
          <w:lang w:val="ru-RU"/>
        </w:rPr>
        <w:t>5.5.1.2. Алгебраические выражения</w:t>
      </w:r>
      <w:bookmarkEnd w:id="40"/>
      <w:r w:rsidR="000A4BCF" w:rsidRPr="00CA4934">
        <w:rPr>
          <w:rFonts w:ascii="Times New Roman" w:hAnsi="Times New Roman"/>
          <w:sz w:val="28"/>
          <w:szCs w:val="28"/>
          <w:lang w:val="ru-RU"/>
        </w:rPr>
        <w:t>.</w:t>
      </w:r>
    </w:p>
    <w:p w14:paraId="06624AA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14:paraId="03D6E5B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14:paraId="6637CA1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0551A78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2895D77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776D04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4420556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14:paraId="27786F8A" w14:textId="2056F79D" w:rsidR="000A4BCF" w:rsidRPr="00CA4934" w:rsidRDefault="00470A96" w:rsidP="00467570">
      <w:pPr>
        <w:spacing w:after="0" w:line="240" w:lineRule="auto"/>
        <w:ind w:firstLine="709"/>
        <w:jc w:val="both"/>
        <w:rPr>
          <w:rFonts w:ascii="Times New Roman" w:hAnsi="Times New Roman"/>
          <w:sz w:val="28"/>
          <w:szCs w:val="28"/>
          <w:lang w:val="ru-RU"/>
        </w:rPr>
      </w:pPr>
      <w:bookmarkStart w:id="41" w:name="_Toc124426237"/>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5.5.1.3. Уравнения и неравенства</w:t>
      </w:r>
      <w:bookmarkEnd w:id="41"/>
      <w:r w:rsidR="000A4BCF" w:rsidRPr="00CA4934">
        <w:rPr>
          <w:rFonts w:ascii="Times New Roman" w:hAnsi="Times New Roman"/>
          <w:sz w:val="28"/>
          <w:szCs w:val="28"/>
          <w:lang w:val="ru-RU"/>
        </w:rPr>
        <w:t>.</w:t>
      </w:r>
    </w:p>
    <w:p w14:paraId="525BB9E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3F8AD2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14:paraId="1617E59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14:paraId="2DCFE10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AF9414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14:paraId="674947C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14:paraId="0153B673" w14:textId="3CFDCC6E" w:rsidR="000A4BCF" w:rsidRPr="00CA4934" w:rsidRDefault="00470A96" w:rsidP="00467570">
      <w:pPr>
        <w:spacing w:after="0" w:line="240" w:lineRule="auto"/>
        <w:ind w:firstLine="709"/>
        <w:jc w:val="both"/>
        <w:rPr>
          <w:rFonts w:ascii="Times New Roman" w:hAnsi="Times New Roman"/>
          <w:sz w:val="28"/>
          <w:szCs w:val="28"/>
          <w:lang w:val="ru-RU"/>
        </w:rPr>
      </w:pPr>
      <w:bookmarkStart w:id="42" w:name="_Toc124426238"/>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2"/>
      <w:r w:rsidR="000A4BCF" w:rsidRPr="00CA4934">
        <w:rPr>
          <w:rFonts w:ascii="Times New Roman" w:hAnsi="Times New Roman"/>
          <w:sz w:val="28"/>
          <w:szCs w:val="28"/>
          <w:lang w:val="ru-RU"/>
        </w:rPr>
        <w:t>.</w:t>
      </w:r>
    </w:p>
    <w:p w14:paraId="038B17B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Изображать </w:t>
      </w:r>
      <w:proofErr w:type="gramStart"/>
      <w:r w:rsidRPr="00CA4934">
        <w:rPr>
          <w:rFonts w:ascii="Times New Roman" w:hAnsi="Times New Roman"/>
          <w:sz w:val="28"/>
          <w:szCs w:val="28"/>
          <w:lang w:val="ru-RU"/>
        </w:rPr>
        <w:t>на координатной прямой точки</w:t>
      </w:r>
      <w:proofErr w:type="gramEnd"/>
      <w:r w:rsidRPr="00CA4934">
        <w:rPr>
          <w:rFonts w:ascii="Times New Roman" w:hAnsi="Times New Roman"/>
          <w:sz w:val="28"/>
          <w:szCs w:val="28"/>
          <w:lang w:val="ru-RU"/>
        </w:rPr>
        <w:t>,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14:paraId="0A1AB62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14:paraId="3DCBE61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247306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14:paraId="1019550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14:paraId="36DFFDC8" w14:textId="45C2DD9C"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4A17AE62" w14:textId="601EF277" w:rsidR="000A4BCF" w:rsidRPr="00CA4934" w:rsidRDefault="00470A96" w:rsidP="00467570">
      <w:pPr>
        <w:spacing w:after="0" w:line="240" w:lineRule="auto"/>
        <w:ind w:firstLine="709"/>
        <w:jc w:val="both"/>
        <w:rPr>
          <w:rFonts w:ascii="Times New Roman" w:hAnsi="Times New Roman"/>
          <w:sz w:val="28"/>
          <w:szCs w:val="28"/>
          <w:lang w:val="ru-RU"/>
        </w:rPr>
      </w:pPr>
      <w:bookmarkStart w:id="43" w:name="_Toc124426240"/>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5.5.2.1. Числа и вычисления</w:t>
      </w:r>
      <w:bookmarkEnd w:id="43"/>
      <w:r w:rsidR="000A4BCF" w:rsidRPr="00CA4934">
        <w:rPr>
          <w:rFonts w:ascii="Times New Roman" w:hAnsi="Times New Roman"/>
          <w:sz w:val="28"/>
          <w:szCs w:val="28"/>
          <w:lang w:val="ru-RU"/>
        </w:rPr>
        <w:t>.</w:t>
      </w:r>
    </w:p>
    <w:p w14:paraId="0989BF7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14:paraId="048223B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FA1499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14:paraId="399140CF" w14:textId="636CCA77" w:rsidR="000A4BCF" w:rsidRPr="00CA4934" w:rsidRDefault="00470A96" w:rsidP="00467570">
      <w:pPr>
        <w:spacing w:after="0" w:line="240" w:lineRule="auto"/>
        <w:ind w:firstLine="709"/>
        <w:jc w:val="both"/>
        <w:rPr>
          <w:rFonts w:ascii="Times New Roman" w:hAnsi="Times New Roman"/>
          <w:sz w:val="28"/>
          <w:szCs w:val="28"/>
          <w:lang w:val="ru-RU"/>
        </w:rPr>
      </w:pPr>
      <w:bookmarkStart w:id="44" w:name="_Toc124426241"/>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5.5.2.2. Алгебраические выражения</w:t>
      </w:r>
      <w:bookmarkEnd w:id="44"/>
      <w:r w:rsidR="000A4BCF" w:rsidRPr="00CA4934">
        <w:rPr>
          <w:rFonts w:ascii="Times New Roman" w:hAnsi="Times New Roman"/>
          <w:sz w:val="28"/>
          <w:szCs w:val="28"/>
          <w:lang w:val="ru-RU"/>
        </w:rPr>
        <w:t>.</w:t>
      </w:r>
    </w:p>
    <w:p w14:paraId="147010F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2A472C9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14:paraId="07878A4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14:paraId="75D0C0A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14:paraId="647C827D" w14:textId="1F000012" w:rsidR="000A4BCF" w:rsidRPr="00CA4934" w:rsidRDefault="00470A96" w:rsidP="00467570">
      <w:pPr>
        <w:spacing w:after="0" w:line="240" w:lineRule="auto"/>
        <w:ind w:firstLine="709"/>
        <w:jc w:val="both"/>
        <w:rPr>
          <w:rFonts w:ascii="Times New Roman" w:hAnsi="Times New Roman"/>
          <w:sz w:val="28"/>
          <w:szCs w:val="28"/>
          <w:lang w:val="ru-RU"/>
        </w:rPr>
      </w:pPr>
      <w:bookmarkStart w:id="45" w:name="_Toc124426242"/>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5.5.2.3. Уравнения и неравенства</w:t>
      </w:r>
      <w:bookmarkEnd w:id="45"/>
      <w:r w:rsidR="000A4BCF" w:rsidRPr="00CA4934">
        <w:rPr>
          <w:rFonts w:ascii="Times New Roman" w:hAnsi="Times New Roman"/>
          <w:sz w:val="28"/>
          <w:szCs w:val="28"/>
          <w:lang w:val="ru-RU"/>
        </w:rPr>
        <w:t>.</w:t>
      </w:r>
    </w:p>
    <w:p w14:paraId="17A6E6E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78F5F30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0E7A3B9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14:paraId="024C480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372FA6C" w14:textId="10C0AE02" w:rsidR="000A4BCF" w:rsidRPr="00CA4934" w:rsidRDefault="00470A96" w:rsidP="00467570">
      <w:pPr>
        <w:spacing w:after="0" w:line="240" w:lineRule="auto"/>
        <w:ind w:firstLine="709"/>
        <w:jc w:val="both"/>
        <w:rPr>
          <w:rFonts w:ascii="Times New Roman" w:hAnsi="Times New Roman"/>
          <w:sz w:val="28"/>
          <w:szCs w:val="28"/>
          <w:lang w:val="ru-RU"/>
        </w:rPr>
      </w:pPr>
      <w:bookmarkStart w:id="46" w:name="_Toc124426243"/>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5.5.2.4. Функции</w:t>
      </w:r>
      <w:bookmarkEnd w:id="46"/>
      <w:r w:rsidR="000A4BCF" w:rsidRPr="00CA4934">
        <w:rPr>
          <w:rFonts w:ascii="Times New Roman" w:hAnsi="Times New Roman"/>
          <w:sz w:val="28"/>
          <w:szCs w:val="28"/>
          <w:lang w:val="ru-RU"/>
        </w:rPr>
        <w:t>.</w:t>
      </w:r>
    </w:p>
    <w:p w14:paraId="2CFDD39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0AADD8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14:paraId="5600B105" w14:textId="77777777" w:rsidR="000A4BCF" w:rsidRPr="00CA4934" w:rsidRDefault="00C37D86" w:rsidP="00467570">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14:paraId="73940320" w14:textId="77777777"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1048DB90" w14:textId="151C4B1E" w:rsidR="000A4BCF" w:rsidRPr="00CA4934" w:rsidRDefault="00470A96" w:rsidP="00467570">
      <w:pPr>
        <w:spacing w:after="0" w:line="240" w:lineRule="auto"/>
        <w:ind w:firstLine="709"/>
        <w:jc w:val="both"/>
        <w:rPr>
          <w:rFonts w:ascii="Times New Roman" w:hAnsi="Times New Roman"/>
          <w:sz w:val="28"/>
          <w:szCs w:val="28"/>
          <w:lang w:val="ru-RU"/>
        </w:rPr>
      </w:pPr>
      <w:bookmarkStart w:id="47" w:name="_Toc124426245"/>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5.5.3.1. Числа и вычисления</w:t>
      </w:r>
      <w:bookmarkEnd w:id="47"/>
      <w:r w:rsidR="000A4BCF" w:rsidRPr="00CA4934">
        <w:rPr>
          <w:rFonts w:ascii="Times New Roman" w:hAnsi="Times New Roman"/>
          <w:sz w:val="28"/>
          <w:szCs w:val="28"/>
          <w:lang w:val="ru-RU"/>
        </w:rPr>
        <w:t>.</w:t>
      </w:r>
    </w:p>
    <w:p w14:paraId="561BDD6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14:paraId="0608C9A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A2DB9D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673FCF6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1603F816" w14:textId="6D9AD0A9" w:rsidR="000A4BCF" w:rsidRPr="00CA4934" w:rsidRDefault="00470A96" w:rsidP="00467570">
      <w:pPr>
        <w:spacing w:after="0" w:line="240" w:lineRule="auto"/>
        <w:ind w:firstLine="709"/>
        <w:jc w:val="both"/>
        <w:rPr>
          <w:rFonts w:ascii="Times New Roman" w:hAnsi="Times New Roman"/>
          <w:sz w:val="28"/>
          <w:szCs w:val="28"/>
          <w:lang w:val="ru-RU"/>
        </w:rPr>
      </w:pPr>
      <w:bookmarkStart w:id="48" w:name="_Toc124426246"/>
      <w:r w:rsidRPr="005530CD">
        <w:rPr>
          <w:rFonts w:ascii="Times New Roman" w:eastAsia="SchoolBookSanPin" w:hAnsi="Times New Roman"/>
          <w:sz w:val="28"/>
          <w:szCs w:val="28"/>
        </w:rPr>
        <w:lastRenderedPageBreak/>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5.5.3.2. Уравнения и неравенства</w:t>
      </w:r>
      <w:bookmarkEnd w:id="48"/>
      <w:r w:rsidR="000A4BCF" w:rsidRPr="00CA4934">
        <w:rPr>
          <w:rFonts w:ascii="Times New Roman" w:hAnsi="Times New Roman"/>
          <w:sz w:val="28"/>
          <w:szCs w:val="28"/>
          <w:lang w:val="ru-RU"/>
        </w:rPr>
        <w:t>.</w:t>
      </w:r>
    </w:p>
    <w:p w14:paraId="315125C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11232F9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0DE4933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14F047A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14:paraId="60FA6F2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286BA3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5A3307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14:paraId="60872690" w14:textId="2EF2DF32" w:rsidR="000A4BCF" w:rsidRPr="00CA4934" w:rsidRDefault="00470A96" w:rsidP="00467570">
      <w:pPr>
        <w:spacing w:after="0" w:line="240" w:lineRule="auto"/>
        <w:ind w:firstLine="709"/>
        <w:jc w:val="both"/>
        <w:rPr>
          <w:rFonts w:ascii="Times New Roman" w:hAnsi="Times New Roman"/>
          <w:sz w:val="28"/>
          <w:szCs w:val="28"/>
          <w:lang w:val="ru-RU"/>
        </w:rPr>
      </w:pPr>
      <w:bookmarkStart w:id="49" w:name="_Toc124426247"/>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5.5.3.3. Функции</w:t>
      </w:r>
      <w:bookmarkEnd w:id="49"/>
      <w:r w:rsidR="000A4BCF" w:rsidRPr="00CA4934">
        <w:rPr>
          <w:rFonts w:ascii="Times New Roman" w:hAnsi="Times New Roman"/>
          <w:sz w:val="28"/>
          <w:szCs w:val="28"/>
          <w:lang w:val="ru-RU"/>
        </w:rPr>
        <w:t>.</w:t>
      </w:r>
    </w:p>
    <w:p w14:paraId="3BDF514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14:paraId="013DB55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3763567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78F947CE" w14:textId="77777777" w:rsidR="000A4BCF" w:rsidRPr="00CA4934" w:rsidRDefault="00470A96" w:rsidP="00467570">
      <w:pPr>
        <w:spacing w:after="0" w:line="240" w:lineRule="auto"/>
        <w:ind w:firstLine="709"/>
        <w:jc w:val="both"/>
        <w:rPr>
          <w:rFonts w:ascii="Times New Roman" w:hAnsi="Times New Roman"/>
          <w:sz w:val="28"/>
          <w:szCs w:val="28"/>
          <w:lang w:val="ru-RU"/>
        </w:rPr>
      </w:pPr>
      <w:bookmarkStart w:id="50" w:name="_Toc124426248"/>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50"/>
      <w:r w:rsidR="000A4BCF" w:rsidRPr="00CA4934">
        <w:rPr>
          <w:rFonts w:ascii="Times New Roman" w:hAnsi="Times New Roman"/>
          <w:sz w:val="28"/>
          <w:szCs w:val="28"/>
          <w:lang w:val="ru-RU"/>
        </w:rPr>
        <w:t>.</w:t>
      </w:r>
    </w:p>
    <w:p w14:paraId="0E44AC1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7B89AFF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14:paraId="6C305B8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14:paraId="1633A73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14:paraId="56A23E0C" w14:textId="037E9F69" w:rsidR="000A4BCF" w:rsidRPr="00CA4934" w:rsidRDefault="00470A96" w:rsidP="00467570">
      <w:pPr>
        <w:spacing w:after="0" w:line="240" w:lineRule="auto"/>
        <w:ind w:firstLine="709"/>
        <w:jc w:val="both"/>
        <w:rPr>
          <w:rFonts w:ascii="Times New Roman" w:hAnsi="Times New Roman"/>
          <w:sz w:val="28"/>
          <w:szCs w:val="28"/>
          <w:lang w:val="ru-RU"/>
        </w:rPr>
      </w:pPr>
      <w:bookmarkStart w:id="51" w:name="_Toc124426249"/>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w:t>
      </w:r>
      <w:bookmarkEnd w:id="51"/>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14:paraId="29332921" w14:textId="05BE4696"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6.1. Пояснительная записка.</w:t>
      </w:r>
    </w:p>
    <w:p w14:paraId="2ABD9781" w14:textId="66F95C69" w:rsidR="00D37627"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14:paraId="4669F266" w14:textId="49C9ADD2" w:rsidR="00861A16"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EF4A94" w:rsidRPr="00CA4934">
        <w:rPr>
          <w:rFonts w:ascii="Times New Roman" w:hAnsi="Times New Roman"/>
          <w:sz w:val="28"/>
          <w:szCs w:val="28"/>
          <w:lang w:val="ru-RU"/>
        </w:rPr>
        <w:t>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 xml:space="preserve">её как инструмента </w:t>
      </w:r>
      <w:r w:rsidR="00861A16" w:rsidRPr="00CA4934">
        <w:rPr>
          <w:rFonts w:ascii="Times New Roman" w:hAnsi="Times New Roman"/>
          <w:sz w:val="28"/>
          <w:szCs w:val="28"/>
          <w:lang w:val="ru-RU"/>
        </w:rPr>
        <w:lastRenderedPageBreak/>
        <w:t>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14:paraId="69851848" w14:textId="77777777" w:rsidR="00861A16" w:rsidRPr="00CA4934" w:rsidRDefault="00861A16"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32016B35" w14:textId="7757CC6A"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14:paraId="7B7A9D0D" w14:textId="74EEBE31"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14:paraId="29E802E5" w14:textId="4A625C4D"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6.2. Содержание обучения в 7 классе.</w:t>
      </w:r>
    </w:p>
    <w:p w14:paraId="44C3D8B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85ECAC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5796721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41A3938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14:paraId="3B5E89B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34D600C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10E7CCB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7A4A7A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2C1579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14:paraId="7E4AEB9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B3DCE43" w14:textId="38F4A65A"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6.3. Содержание обучения в 8 классе.</w:t>
      </w:r>
    </w:p>
    <w:p w14:paraId="2D1EAD4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CEADEA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Метод удвоения медианы. Центральная симметрия. Теорема Фалеса и теорема о пропорциональных отрезках.</w:t>
      </w:r>
    </w:p>
    <w:p w14:paraId="296B8BC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14:paraId="1DDEEBA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0C021CC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1725A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14:paraId="3B0D7C2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14:paraId="0F61766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14:paraId="2908462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D772B5E" w14:textId="096937FE"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6.4. Содержание обучения в 9 классе.</w:t>
      </w:r>
    </w:p>
    <w:p w14:paraId="1FC784A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4438A36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BE2859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14:paraId="4C2C728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6033BD53"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Вектор, длина (модуль) вектора, </w:t>
      </w:r>
      <w:proofErr w:type="spellStart"/>
      <w:r w:rsidRPr="00CA4934">
        <w:rPr>
          <w:rFonts w:ascii="Times New Roman" w:hAnsi="Times New Roman"/>
          <w:sz w:val="28"/>
          <w:szCs w:val="28"/>
          <w:lang w:val="ru-RU"/>
        </w:rPr>
        <w:t>сонаправленные</w:t>
      </w:r>
      <w:proofErr w:type="spellEnd"/>
      <w:r w:rsidRPr="00CA4934">
        <w:rPr>
          <w:rFonts w:ascii="Times New Roman" w:hAnsi="Times New Roman"/>
          <w:sz w:val="28"/>
          <w:szCs w:val="28"/>
          <w:lang w:val="ru-RU"/>
        </w:rPr>
        <w:t xml:space="preserve"> векторы, противоположно направленные векторы, </w:t>
      </w:r>
      <w:proofErr w:type="spellStart"/>
      <w:r w:rsidRPr="00CA4934">
        <w:rPr>
          <w:rFonts w:ascii="Times New Roman" w:hAnsi="Times New Roman"/>
          <w:sz w:val="28"/>
          <w:szCs w:val="28"/>
          <w:lang w:val="ru-RU"/>
        </w:rPr>
        <w:t>коллинеарность</w:t>
      </w:r>
      <w:proofErr w:type="spellEnd"/>
      <w:r w:rsidRPr="00CA4934">
        <w:rPr>
          <w:rFonts w:ascii="Times New Roman" w:hAnsi="Times New Roman"/>
          <w:sz w:val="28"/>
          <w:szCs w:val="28"/>
          <w:lang w:val="ru-RU"/>
        </w:rPr>
        <w:t xml:space="preserve">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14:paraId="3BF3102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14:paraId="76BEF9A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77BC3C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02124997" w14:textId="21A96791"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8E0454">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14:paraId="129DE459" w14:textId="20191A83"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4E4DF08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F11D68B" w14:textId="77777777" w:rsidR="000A4BCF" w:rsidRPr="00CA4934" w:rsidRDefault="00BB7E68"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A60685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14:paraId="2F9097C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14:paraId="591B2E3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логические рассуждения с использованием геометрических теорем.</w:t>
      </w:r>
    </w:p>
    <w:p w14:paraId="02C7EE8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14:paraId="4B16C45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14:paraId="43778E9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14:paraId="5CA5CB7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F7B45D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732DFA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14:paraId="15BB23B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756351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14:paraId="513EA43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14:paraId="6B2FBAE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14:paraId="21225510" w14:textId="65A9C4F5"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3D26072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76EE244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14:paraId="28F3D82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14:paraId="2DB8D1F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14:paraId="265CFE74"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14:paraId="589A614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594043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A73919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14:paraId="0EA6451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понятием описанного четырёхугольника, применять свойства описанного четырёхугольника при решении задач.</w:t>
      </w:r>
    </w:p>
    <w:p w14:paraId="1BB59CB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14:paraId="214AAB2B" w14:textId="3EF17D16"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4895666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proofErr w:type="spellStart"/>
      <w:r w:rsidRPr="00CA4934">
        <w:rPr>
          <w:rFonts w:ascii="Times New Roman" w:hAnsi="Times New Roman"/>
          <w:sz w:val="28"/>
          <w:szCs w:val="28"/>
          <w:lang w:val="ru-RU"/>
        </w:rPr>
        <w:t>нетабличных</w:t>
      </w:r>
      <w:proofErr w:type="spellEnd"/>
      <w:r w:rsidRPr="00CA4934">
        <w:rPr>
          <w:rFonts w:ascii="Times New Roman" w:hAnsi="Times New Roman"/>
          <w:sz w:val="28"/>
          <w:szCs w:val="28"/>
          <w:lang w:val="ru-RU"/>
        </w:rPr>
        <w:t xml:space="preserve"> значений.</w:t>
      </w:r>
    </w:p>
    <w:p w14:paraId="2686C98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BEDEB6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16D94F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14:paraId="33F8451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56800F4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09D7C56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35BDD93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14:paraId="4F43CF8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777E3E9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14:paraId="413530E7" w14:textId="4AD1710E"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7. </w:t>
      </w:r>
      <w:r>
        <w:rPr>
          <w:rFonts w:ascii="Times New Roman" w:hAnsi="Times New Roman"/>
          <w:sz w:val="28"/>
          <w:szCs w:val="28"/>
          <w:lang w:val="ru-RU"/>
        </w:rPr>
        <w:t xml:space="preserve"> Р</w:t>
      </w:r>
      <w:r w:rsidR="000A4BCF" w:rsidRPr="00CA4934">
        <w:rPr>
          <w:rFonts w:ascii="Times New Roman" w:hAnsi="Times New Roman"/>
          <w:sz w:val="28"/>
          <w:szCs w:val="28"/>
          <w:lang w:val="ru-RU"/>
        </w:rPr>
        <w:t>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14:paraId="30A1F159" w14:textId="54E4BEB8"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7.1. Пояснительная записка.</w:t>
      </w:r>
    </w:p>
    <w:p w14:paraId="4FB4BE98" w14:textId="4255F9E7"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14:paraId="6400B03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него </w:t>
      </w:r>
      <w:r w:rsidRPr="00CA4934">
        <w:rPr>
          <w:rFonts w:ascii="Times New Roman" w:hAnsi="Times New Roman"/>
          <w:sz w:val="28"/>
          <w:szCs w:val="28"/>
          <w:lang w:val="ru-RU"/>
        </w:rPr>
        <w:lastRenderedPageBreak/>
        <w:t>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14:paraId="09746C59" w14:textId="77777777" w:rsidR="0094607A"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526D415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46F6FA1" w14:textId="5B92E9B8"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14:paraId="021A5DF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893847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14:paraId="5E4E1B8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14:paraId="75840241" w14:textId="77777777" w:rsidR="000A4BCF" w:rsidRPr="00CA4934" w:rsidRDefault="002B4775"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457787D" w14:textId="2BE03C63"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который входят разделы: «Представление данных и описательная статистика», </w:t>
      </w:r>
      <w:r w:rsidR="000A4BCF" w:rsidRPr="00CA4934">
        <w:rPr>
          <w:rFonts w:ascii="Times New Roman" w:hAnsi="Times New Roman"/>
          <w:sz w:val="28"/>
          <w:szCs w:val="28"/>
          <w:lang w:val="ru-RU"/>
        </w:rPr>
        <w:lastRenderedPageBreak/>
        <w:t>«Вероятность», «Элементы комбинаторики», «Введение в теорию графов».</w:t>
      </w:r>
    </w:p>
    <w:p w14:paraId="0AB63D70" w14:textId="50424587"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14:paraId="0C5FA5FE" w14:textId="4E6B7B02"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7.2. Содержание обучения в 7 классе.</w:t>
      </w:r>
    </w:p>
    <w:p w14:paraId="4C6FAC8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14:paraId="7339C9A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AF9B7A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29074D1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14:paraId="182674BB" w14:textId="1752043A" w:rsidR="000A4BCF" w:rsidRPr="00CA4934" w:rsidRDefault="00470A96"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7.3. Содержание обучения в 8 классе.</w:t>
      </w:r>
    </w:p>
    <w:p w14:paraId="1658F4F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14:paraId="6DB96E3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DC5CAFB"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2808F66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14:paraId="7AE15A3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24F659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AF9623E" w14:textId="761B4FE9" w:rsidR="000A4BCF" w:rsidRPr="00CA4934" w:rsidRDefault="00467570"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7.4. Содержание обучения в 9 классе.</w:t>
      </w:r>
    </w:p>
    <w:p w14:paraId="3C3ABF3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4C5660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13E839B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14:paraId="4EFA0DA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Испытание. Успех и неудача. Серия испытаний до первого успеха. Серия испытаний </w:t>
      </w:r>
      <w:r w:rsidRPr="00CA4934">
        <w:rPr>
          <w:rFonts w:ascii="Times New Roman" w:hAnsi="Times New Roman"/>
          <w:sz w:val="28"/>
          <w:szCs w:val="28"/>
          <w:lang w:val="ru-RU"/>
        </w:rPr>
        <w:lastRenderedPageBreak/>
        <w:t>Бернулли. Вероятности событий в серии испытаний Бернулли.</w:t>
      </w:r>
    </w:p>
    <w:p w14:paraId="69EA64A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0255D12"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14707108" w14:textId="6ADF4490" w:rsidR="000A4BCF" w:rsidRPr="00CA4934" w:rsidRDefault="00467570"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14:paraId="38ACEC31" w14:textId="128AA8BE" w:rsidR="000A4BCF" w:rsidRPr="00CA4934" w:rsidRDefault="00467570"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14:paraId="5CEDD4B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B054951"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14:paraId="04DA790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4C62AC48"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07827B8" w14:textId="59EA8B06" w:rsidR="000A4BCF" w:rsidRPr="00CA4934" w:rsidRDefault="00467570"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14:paraId="1C985DFE"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C5A89D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586663F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14:paraId="6B15EA09"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2C0419F"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64A24F65"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14:paraId="41CCBF5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14:paraId="66D54ACA" w14:textId="74408739" w:rsidR="000A4BCF" w:rsidRPr="00CA4934" w:rsidRDefault="00467570" w:rsidP="00467570">
      <w:pPr>
        <w:spacing w:after="0" w:line="240" w:lineRule="auto"/>
        <w:ind w:firstLine="709"/>
        <w:jc w:val="both"/>
        <w:rPr>
          <w:rFonts w:ascii="Times New Roman" w:hAnsi="Times New Roman"/>
          <w:sz w:val="28"/>
          <w:szCs w:val="28"/>
          <w:lang w:val="ru-RU"/>
        </w:rPr>
      </w:pPr>
      <w:r w:rsidRPr="005530CD">
        <w:rPr>
          <w:rFonts w:ascii="Times New Roman" w:eastAsia="SchoolBookSanPin" w:hAnsi="Times New Roman"/>
          <w:sz w:val="28"/>
          <w:szCs w:val="28"/>
        </w:rPr>
        <w:t>II</w:t>
      </w:r>
      <w:r w:rsidRPr="005530CD">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14:paraId="1FA30D9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D4D040A"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14:paraId="1EA0D797"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14:paraId="1B7B7B2C"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6B310D1D"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14:paraId="53D11256"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14:paraId="16B95060" w14:textId="77777777" w:rsidR="000A4BCF" w:rsidRPr="00CA4934" w:rsidRDefault="000A4BCF" w:rsidP="00467570">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14:paraId="5E4D3243" w14:textId="445305BE" w:rsidR="00134744" w:rsidRPr="00CA4934" w:rsidRDefault="00467570" w:rsidP="003667B9">
      <w:pPr>
        <w:pStyle w:val="1"/>
        <w:pBdr>
          <w:bottom w:val="none" w:sz="0" w:space="0" w:color="auto"/>
        </w:pBdr>
        <w:spacing w:before="0" w:line="240" w:lineRule="auto"/>
        <w:ind w:firstLine="708"/>
        <w:jc w:val="both"/>
        <w:rPr>
          <w:b w:val="0"/>
          <w:szCs w:val="28"/>
          <w:lang w:val="ru-RU"/>
        </w:rPr>
      </w:pPr>
      <w:r w:rsidRPr="004450BB">
        <w:rPr>
          <w:rFonts w:eastAsia="SchoolBookSanPin"/>
          <w:bCs/>
          <w:szCs w:val="28"/>
        </w:rPr>
        <w:t>II</w:t>
      </w:r>
      <w:r w:rsidRPr="004450BB">
        <w:rPr>
          <w:rFonts w:eastAsia="SchoolBookSanPin"/>
          <w:bCs/>
          <w:szCs w:val="28"/>
          <w:lang w:val="ru-RU"/>
        </w:rPr>
        <w:t>.</w:t>
      </w:r>
      <w:r w:rsidR="000437F9">
        <w:rPr>
          <w:rFonts w:eastAsia="SchoolBookSanPin"/>
          <w:bCs/>
          <w:szCs w:val="28"/>
          <w:lang w:val="ru-RU"/>
        </w:rPr>
        <w:t>5</w:t>
      </w:r>
      <w:r w:rsidRPr="004450BB">
        <w:rPr>
          <w:rFonts w:eastAsia="SchoolBookSanPin"/>
          <w:bCs/>
          <w:szCs w:val="28"/>
          <w:lang w:val="ru-RU"/>
        </w:rPr>
        <w:t>.</w:t>
      </w:r>
      <w:r w:rsidR="00134744" w:rsidRPr="004450BB">
        <w:rPr>
          <w:bCs/>
          <w:szCs w:val="28"/>
          <w:lang w:val="ru-RU"/>
        </w:rPr>
        <w:t>1. </w:t>
      </w:r>
      <w:r w:rsidRPr="004450BB">
        <w:rPr>
          <w:bCs/>
          <w:szCs w:val="28"/>
          <w:lang w:val="ru-RU"/>
        </w:rPr>
        <w:t>Р</w:t>
      </w:r>
      <w:r w:rsidR="00134744" w:rsidRPr="004450BB">
        <w:rPr>
          <w:bCs/>
          <w:szCs w:val="28"/>
          <w:lang w:val="ru-RU"/>
        </w:rPr>
        <w:t xml:space="preserve">абочая программа по учебному предмету «Информатика» </w:t>
      </w:r>
      <w:r w:rsidR="00214856" w:rsidRPr="004450BB">
        <w:rPr>
          <w:bCs/>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14:paraId="528E27CE" w14:textId="77777777" w:rsidR="00134744" w:rsidRPr="00467570" w:rsidRDefault="00467570"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.7.</w:t>
      </w:r>
      <w:r w:rsidR="00134744" w:rsidRPr="00467570">
        <w:rPr>
          <w:rFonts w:ascii="Times New Roman" w:hAnsi="Times New Roman"/>
          <w:sz w:val="28"/>
          <w:szCs w:val="28"/>
          <w:lang w:val="ru-RU"/>
        </w:rPr>
        <w:t>2. Пояснительная записка.</w:t>
      </w:r>
    </w:p>
    <w:p w14:paraId="3299E028" w14:textId="77777777" w:rsidR="00134744" w:rsidRPr="00CA4934" w:rsidRDefault="00467570"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.7.</w:t>
      </w:r>
      <w:r w:rsidR="00134744" w:rsidRPr="00467570">
        <w:rPr>
          <w:rFonts w:ascii="Times New Roman" w:hAnsi="Times New Roman"/>
          <w:sz w:val="28"/>
          <w:szCs w:val="28"/>
          <w:lang w:val="ru-RU"/>
        </w:rPr>
        <w:t>2.1</w:t>
      </w:r>
      <w:r w:rsidR="00134744" w:rsidRPr="00CA4934">
        <w:rPr>
          <w:rFonts w:ascii="Times New Roman" w:hAnsi="Times New Roman"/>
          <w:sz w:val="28"/>
          <w:szCs w:val="28"/>
          <w:lang w:val="ru-RU"/>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14:paraId="54391B99" w14:textId="77777777" w:rsidR="00134744" w:rsidRPr="00CA4934" w:rsidRDefault="00467570"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proofErr w:type="gramStart"/>
      <w:r w:rsidRPr="00467570">
        <w:rPr>
          <w:rFonts w:ascii="Times New Roman" w:eastAsia="SchoolBookSanPin" w:hAnsi="Times New Roman"/>
          <w:sz w:val="28"/>
          <w:szCs w:val="28"/>
          <w:lang w:val="ru-RU"/>
        </w:rPr>
        <w:t>7.</w:t>
      </w:r>
      <w:r w:rsidR="00A67132" w:rsidRPr="00CA4934">
        <w:rPr>
          <w:rFonts w:ascii="Times New Roman" w:hAnsi="Times New Roman"/>
          <w:sz w:val="28"/>
          <w:szCs w:val="28"/>
          <w:lang w:val="ru-RU"/>
        </w:rPr>
        <w:t>.</w:t>
      </w:r>
      <w:proofErr w:type="gramEnd"/>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14:paraId="2DE497D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5A21C7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272A3F98" w14:textId="0AAB2646"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1AD67F9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14:paraId="31E88CE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1717E3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A03BBB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14:paraId="3C45ADCE" w14:textId="446DDBC7"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2.4. Информатика в основном общем образовании отражает:</w:t>
      </w:r>
    </w:p>
    <w:p w14:paraId="58298C8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D00147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171D1C4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14:paraId="52D19DFD" w14:textId="7B8960A9"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14:paraId="4EA6CB7A" w14:textId="34F890EB"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14:paraId="6FD8D59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C88077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993E7E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14:paraId="7A346A3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14:paraId="47DCF13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021EAE6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E15CD6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14:paraId="5575F1C3" w14:textId="234E770C"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14:paraId="28C8B4A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14:paraId="36C783A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теоретические основы информатики;</w:t>
      </w:r>
    </w:p>
    <w:p w14:paraId="1F1333E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14:paraId="3EBA02C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14:paraId="01093D13" w14:textId="2C3F3BAD"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14:paraId="5A78BEE5" w14:textId="25D36C4A" w:rsidR="00134744" w:rsidRPr="00CA4934" w:rsidRDefault="003667B9" w:rsidP="003667B9">
      <w:pPr>
        <w:spacing w:after="0" w:line="240" w:lineRule="auto"/>
        <w:ind w:firstLine="709"/>
        <w:jc w:val="both"/>
        <w:rPr>
          <w:rFonts w:ascii="Times New Roman" w:hAnsi="Times New Roman"/>
          <w:sz w:val="28"/>
          <w:szCs w:val="28"/>
          <w:lang w:val="ru-RU"/>
        </w:rPr>
      </w:pPr>
      <w:bookmarkStart w:id="52" w:name="_TOC_250014"/>
      <w:bookmarkEnd w:id="52"/>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14:paraId="65402B7C" w14:textId="5DA10D9A"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3.1. Цифровая грамотность.</w:t>
      </w:r>
    </w:p>
    <w:p w14:paraId="69D1269C" w14:textId="6CBF58AB"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3.1.1. Компьютер – универсальное устройство обработки данных.</w:t>
      </w:r>
    </w:p>
    <w:p w14:paraId="17C3247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14:paraId="345A8B0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0943BF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1CC99C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14:paraId="4134C34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14:paraId="2034866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14:paraId="1A1446A7" w14:textId="7EABA136"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3.1.2. Программы и данные.</w:t>
      </w:r>
    </w:p>
    <w:p w14:paraId="16E7417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0C7796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F8931F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14:paraId="0D4ED0DC" w14:textId="5BDE399F"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3.1.3. Компьютерные сети.</w:t>
      </w:r>
    </w:p>
    <w:p w14:paraId="23AF52A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w:t>
      </w:r>
      <w:proofErr w:type="gramStart"/>
      <w:r w:rsidRPr="00CA4934">
        <w:rPr>
          <w:rFonts w:ascii="Times New Roman" w:hAnsi="Times New Roman"/>
          <w:sz w:val="28"/>
          <w:szCs w:val="28"/>
          <w:lang w:val="ru-RU"/>
        </w:rPr>
        <w:t>информации по ключевым словам</w:t>
      </w:r>
      <w:proofErr w:type="gramEnd"/>
      <w:r w:rsidRPr="00CA4934">
        <w:rPr>
          <w:rFonts w:ascii="Times New Roman" w:hAnsi="Times New Roman"/>
          <w:sz w:val="28"/>
          <w:szCs w:val="28"/>
          <w:lang w:val="ru-RU"/>
        </w:rPr>
        <w:t xml:space="preserve">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1801A1A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14:paraId="11A2B81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14:paraId="2A7C3374" w14:textId="21332570"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3.2. Теоретические основы информатики.</w:t>
      </w:r>
    </w:p>
    <w:p w14:paraId="79CEA35B" w14:textId="48673F5B"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lastRenderedPageBreak/>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3.2.1. Информация и информационные процессы.</w:t>
      </w:r>
    </w:p>
    <w:p w14:paraId="075DDF6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14:paraId="3751651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14:paraId="489FECE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14:paraId="3A5174E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61FE80DB" w14:textId="0943D9B5"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Представление информации</w:t>
      </w:r>
    </w:p>
    <w:p w14:paraId="7BA2419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BA937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02B75DC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14:paraId="4F94405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5759FF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14:paraId="0C871E2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69C79F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14:paraId="2BFFAA4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0A33824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14:paraId="751A225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06A3DB5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14:paraId="5723598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14:paraId="022E4240" w14:textId="263CF267"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3.3. Информационные технологии.</w:t>
      </w:r>
    </w:p>
    <w:p w14:paraId="43B03930" w14:textId="34537ABA"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3.3.1. Текстовые документы.</w:t>
      </w:r>
    </w:p>
    <w:p w14:paraId="5A8EB92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14:paraId="306238C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3281C4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74D2AE2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Вставка изображений в текстовые документы. Обтекание изображений текстом. </w:t>
      </w:r>
      <w:r w:rsidRPr="00CA4934">
        <w:rPr>
          <w:rFonts w:ascii="Times New Roman" w:hAnsi="Times New Roman"/>
          <w:sz w:val="28"/>
          <w:szCs w:val="28"/>
          <w:lang w:val="ru-RU"/>
        </w:rPr>
        <w:lastRenderedPageBreak/>
        <w:t>Включение в текстовый документ диаграмм, формул, нумерации страниц, колонтитулов, ссылок и других элементов.</w:t>
      </w:r>
    </w:p>
    <w:p w14:paraId="51701BD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14:paraId="54E98CFB" w14:textId="3E656A90"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3.3.2. Компьютерная графика.</w:t>
      </w:r>
    </w:p>
    <w:p w14:paraId="1ED24CA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04D389D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14:paraId="425C01E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EC0E97B" w14:textId="040A797C"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3.3.3. Мультимедийные презентации.</w:t>
      </w:r>
    </w:p>
    <w:p w14:paraId="29C9FE3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452B028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14:paraId="1E0C36B4" w14:textId="4612CE00"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14:paraId="559B6C6F" w14:textId="7279DF29"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4.1. Теоретические основы информатики.</w:t>
      </w:r>
    </w:p>
    <w:p w14:paraId="469BBE62" w14:textId="01526163"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4.1.1. Системы счисления.</w:t>
      </w:r>
    </w:p>
    <w:p w14:paraId="5FE38A3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37397CC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14:paraId="3374A54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CF4629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14:paraId="6677FD1F" w14:textId="449A5068"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4.1.2. Элементы математической логики.</w:t>
      </w:r>
    </w:p>
    <w:p w14:paraId="2436712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7A04F7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14:paraId="3C15880F" w14:textId="255A1D63"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4.2. Алгоритмы и программирование.</w:t>
      </w:r>
    </w:p>
    <w:p w14:paraId="21117CA5" w14:textId="0ADD30DC"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4.2.1. Исполнители и алгоритмы. Алгоритмические конструкции.</w:t>
      </w:r>
    </w:p>
    <w:p w14:paraId="36E78D9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6C2F0CC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14:paraId="6409257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DEF796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14:paraId="77108A0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14:paraId="508D12A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125DB9" w14:textId="6915885C"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4.2.2. Язык программирования.</w:t>
      </w:r>
    </w:p>
    <w:p w14:paraId="0EA26B1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14:paraId="07F3D00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14:paraId="2F80D25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14:paraId="7C11609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14:paraId="41B361A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14:paraId="19B6845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09FEA478" w14:textId="77777777" w:rsidR="00F307CC"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14:paraId="08F833F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14:paraId="34ED355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B23F219" w14:textId="48D848E8"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4.2.3. Анализ алгоритмов.</w:t>
      </w:r>
    </w:p>
    <w:p w14:paraId="7D0B51F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6555DDB" w14:textId="2385680A"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14:paraId="03FE79A6" w14:textId="0793CD58"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5.1. Цифровая грамотность.</w:t>
      </w:r>
    </w:p>
    <w:p w14:paraId="548D75AC" w14:textId="4EAADDF3"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14:paraId="51E8334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14:paraId="54051FC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деструктивные и криминальные </w:t>
      </w:r>
      <w:r w:rsidRPr="00CA4934">
        <w:rPr>
          <w:rFonts w:ascii="Times New Roman" w:hAnsi="Times New Roman"/>
          <w:sz w:val="28"/>
          <w:szCs w:val="28"/>
          <w:lang w:val="ru-RU"/>
        </w:rPr>
        <w:lastRenderedPageBreak/>
        <w:t>формы сетевой активности (</w:t>
      </w:r>
      <w:proofErr w:type="spellStart"/>
      <w:r w:rsidRPr="00CA4934">
        <w:rPr>
          <w:rFonts w:ascii="Times New Roman" w:hAnsi="Times New Roman"/>
          <w:sz w:val="28"/>
          <w:szCs w:val="28"/>
          <w:lang w:val="ru-RU"/>
        </w:rPr>
        <w:t>кибербуллинг</w:t>
      </w:r>
      <w:proofErr w:type="spellEnd"/>
      <w:r w:rsidRPr="00CA4934">
        <w:rPr>
          <w:rFonts w:ascii="Times New Roman" w:hAnsi="Times New Roman"/>
          <w:sz w:val="28"/>
          <w:szCs w:val="28"/>
          <w:lang w:val="ru-RU"/>
        </w:rPr>
        <w:t>, фишинг и другие формы).</w:t>
      </w:r>
    </w:p>
    <w:p w14:paraId="63A143CD" w14:textId="1870C8CC"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5.1.2. Работа в информационном пространстве.</w:t>
      </w:r>
    </w:p>
    <w:p w14:paraId="3CB2EAE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14:paraId="36E9D105" w14:textId="14484E68"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5.2. Теоретические основы информатики.</w:t>
      </w:r>
    </w:p>
    <w:p w14:paraId="43047C64" w14:textId="28073338"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5.2.1. Моделирование как метод познания.</w:t>
      </w:r>
    </w:p>
    <w:p w14:paraId="1E24DE6C" w14:textId="77777777" w:rsidR="00F307CC"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14:paraId="0775A3C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14:paraId="4718311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14:paraId="0620944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14:paraId="2AE6305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BD9D97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F7986B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43239C8" w14:textId="614B1067"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5.3. Алгоритмы и программирование.</w:t>
      </w:r>
    </w:p>
    <w:p w14:paraId="15DF6794" w14:textId="6A6AD72D"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5.3.1. Разработка алгоритмов и программ.</w:t>
      </w:r>
    </w:p>
    <w:p w14:paraId="36955BE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AF37D2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A15A2B5"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CA4934">
        <w:rPr>
          <w:rFonts w:ascii="Times New Roman" w:hAnsi="Times New Roman"/>
          <w:sz w:val="28"/>
          <w:szCs w:val="28"/>
          <w:lang w:val="ru-RU"/>
        </w:rPr>
        <w:lastRenderedPageBreak/>
        <w:t>последовательности, удовлетворяющих заданному условию.</w:t>
      </w:r>
    </w:p>
    <w:p w14:paraId="7B0FA330" w14:textId="32B8FA97"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5.3.2. Управление.</w:t>
      </w:r>
    </w:p>
    <w:p w14:paraId="21F4537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14:paraId="3531B1D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E80BA95" w14:textId="2584D3DF"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5.4. Информационные технологии.</w:t>
      </w:r>
    </w:p>
    <w:p w14:paraId="3B82BD6C" w14:textId="48F17537"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5.4.1. Электронные таблицы.</w:t>
      </w:r>
    </w:p>
    <w:p w14:paraId="21A9A32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3E54E5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14:paraId="0EFA148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AF3359F" w14:textId="677A7EDB"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5.4.2. Информационные технологии в современном обществе.</w:t>
      </w:r>
    </w:p>
    <w:p w14:paraId="4F5CEAC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3AA7C23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0D27D5D" w14:textId="74A98C4E" w:rsidR="00134744" w:rsidRPr="00CA4934" w:rsidRDefault="003667B9" w:rsidP="003667B9">
      <w:pPr>
        <w:spacing w:after="0" w:line="240" w:lineRule="auto"/>
        <w:ind w:firstLine="709"/>
        <w:jc w:val="both"/>
        <w:rPr>
          <w:rFonts w:ascii="Times New Roman" w:hAnsi="Times New Roman"/>
          <w:sz w:val="28"/>
          <w:szCs w:val="28"/>
          <w:lang w:val="ru-RU"/>
        </w:rPr>
      </w:pPr>
      <w:bookmarkStart w:id="53" w:name="_TOC_250011"/>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14:paraId="36203A45" w14:textId="57F08DA7"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0D68289C" w14:textId="7022AA7D"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3"/>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FEA9D5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6A32D69" w14:textId="77777777" w:rsidR="00134744" w:rsidRPr="00CA4934" w:rsidRDefault="00134744" w:rsidP="003667B9">
      <w:pPr>
        <w:numPr>
          <w:ilvl w:val="0"/>
          <w:numId w:val="16"/>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0D11D31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FDCBB53" w14:textId="77777777" w:rsidR="00134744" w:rsidRPr="00CA4934" w:rsidRDefault="00F307CC" w:rsidP="003667B9">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14:paraId="520B5D6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поступки других людей с позиции нравственных и правовых норм с учётом осознания последствий </w:t>
      </w:r>
      <w:r w:rsidRPr="00CA4934">
        <w:rPr>
          <w:rFonts w:ascii="Times New Roman" w:hAnsi="Times New Roman"/>
          <w:sz w:val="28"/>
          <w:szCs w:val="28"/>
          <w:lang w:val="ru-RU"/>
        </w:rPr>
        <w:lastRenderedPageBreak/>
        <w:t>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14:paraId="190B3B2C" w14:textId="77777777" w:rsidR="00134744" w:rsidRPr="00CA4934" w:rsidRDefault="00F307CC" w:rsidP="003667B9">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14:paraId="5EE9B90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14:paraId="476C74FF" w14:textId="77777777"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14:paraId="26D1359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3021C0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14:paraId="42FB070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3349450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14:paraId="1CE9DAD6" w14:textId="77777777" w:rsidR="00134744" w:rsidRPr="00CA4934" w:rsidRDefault="00F307CC" w:rsidP="003667B9">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14:paraId="527D0D8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14:paraId="227D8A7B" w14:textId="77777777" w:rsidR="00134744" w:rsidRPr="00CA4934" w:rsidRDefault="00F307CC" w:rsidP="003667B9">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14:paraId="4536434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14:paraId="4DBF2C1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14:paraId="3A0C5F61" w14:textId="77777777" w:rsidR="00134744" w:rsidRPr="00CA4934" w:rsidRDefault="00F307CC" w:rsidP="003667B9">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14:paraId="07B3D5F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9245ABF" w14:textId="77777777" w:rsidR="00134744" w:rsidRPr="00CA4934" w:rsidRDefault="00F307CC" w:rsidP="003667B9">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14:paraId="22BA081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14:paraId="55D4FE65" w14:textId="2188FFFE" w:rsidR="00134744" w:rsidRPr="00CA4934" w:rsidRDefault="003667B9" w:rsidP="003667B9">
      <w:pPr>
        <w:spacing w:after="0" w:line="240" w:lineRule="auto"/>
        <w:ind w:firstLine="709"/>
        <w:jc w:val="both"/>
        <w:rPr>
          <w:rFonts w:ascii="Times New Roman" w:hAnsi="Times New Roman"/>
          <w:sz w:val="28"/>
          <w:szCs w:val="28"/>
          <w:lang w:val="ru-RU"/>
        </w:rPr>
      </w:pPr>
      <w:bookmarkStart w:id="54" w:name="_TOC_250008"/>
      <w:r w:rsidRPr="00467570">
        <w:rPr>
          <w:rFonts w:ascii="Times New Roman" w:eastAsia="SchoolBookSanPin" w:hAnsi="Times New Roman"/>
          <w:sz w:val="28"/>
          <w:szCs w:val="28"/>
        </w:rPr>
        <w:lastRenderedPageBreak/>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6.3. </w:t>
      </w:r>
      <w:bookmarkEnd w:id="54"/>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73050B1" w14:textId="41930C13"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439474A3" w14:textId="77777777" w:rsidR="00F307CC"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314B5EF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14:paraId="3387FE95"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14:paraId="033E587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9D4D23B" w14:textId="77777777" w:rsidR="00134744" w:rsidRPr="00CA4934" w:rsidRDefault="00F307CC" w:rsidP="003667B9">
      <w:pPr>
        <w:spacing w:after="0" w:line="240"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14:paraId="4491E4B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2C005C0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24D7200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6BF4A22E" w14:textId="77777777" w:rsidR="00134744"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14:paraId="22FE9F4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14:paraId="1D31DF55"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14:paraId="1D51869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5BA5FA7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09879C3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3281187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14:paraId="1D954ED3" w14:textId="4437A518"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03FDBF36" w14:textId="77777777" w:rsidR="00F307CC"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389D23D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7F74521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2C7ECAB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1732F64B" w14:textId="77777777" w:rsidR="00134744"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14:paraId="191F56B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24F730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14:paraId="1CFD336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14:paraId="38AAD2E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14:paraId="0C6A073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14:paraId="5AA3A943" w14:textId="1E784E6B" w:rsidR="00F307CC"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F307CC" w:rsidRPr="00CA4934">
        <w:rPr>
          <w:rFonts w:ascii="Times New Roman" w:hAnsi="Times New Roman"/>
          <w:sz w:val="28"/>
          <w:szCs w:val="28"/>
          <w:lang w:val="ru-RU"/>
        </w:rPr>
        <w:t>6.3.3. Овладение универсальными учебными регулятивными действиями:</w:t>
      </w:r>
    </w:p>
    <w:p w14:paraId="53A158D7" w14:textId="77777777" w:rsidR="00134744"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14:paraId="6FDA005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14:paraId="194C6B2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23B7140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4188231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14:paraId="1EB7EFD2" w14:textId="77777777" w:rsidR="00134744" w:rsidRPr="00CA4934" w:rsidRDefault="00BB7E68"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14:paraId="11780E6E" w14:textId="77777777" w:rsidR="00134744"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14:paraId="45CE3BD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13DABBEB" w14:textId="77777777" w:rsidR="00B701C7" w:rsidRPr="00CA4934" w:rsidRDefault="00B701C7"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4967CFC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14:paraId="2E9BFCD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14:paraId="313F5FE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74F09A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5E32BC69" w14:textId="77777777" w:rsidR="00134744"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14:paraId="5B72F96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64D809BD" w14:textId="77777777" w:rsidR="00134744" w:rsidRPr="00CA4934" w:rsidRDefault="00F307CC"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14:paraId="4EFA7F8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7AFA94FC" w14:textId="2CD34016"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14:paraId="7A3283ED" w14:textId="3AE80D9B"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14:paraId="7EFC090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пояснять на примерах смысл понятий «информация», «информационный процесс», </w:t>
      </w:r>
      <w:r w:rsidRPr="00CA4934">
        <w:rPr>
          <w:rFonts w:ascii="Times New Roman" w:hAnsi="Times New Roman"/>
          <w:sz w:val="28"/>
          <w:szCs w:val="28"/>
          <w:lang w:val="ru-RU"/>
        </w:rPr>
        <w:lastRenderedPageBreak/>
        <w:t>«обработка информации», «хранение информации», «передача информации»;</w:t>
      </w:r>
    </w:p>
    <w:p w14:paraId="25F2CA4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E46C7F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C71C46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14:paraId="238807C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349EE96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4F6E0B22"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BADFFF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14:paraId="6D40FCF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13695CE"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61DF1A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55CC6A3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w:t>
      </w:r>
      <w:proofErr w:type="gramStart"/>
      <w:r w:rsidRPr="00CA4934">
        <w:rPr>
          <w:rFonts w:ascii="Times New Roman" w:hAnsi="Times New Roman"/>
          <w:sz w:val="28"/>
          <w:szCs w:val="28"/>
          <w:lang w:val="ru-RU"/>
        </w:rPr>
        <w:t>числе по ключевым словам</w:t>
      </w:r>
      <w:proofErr w:type="gram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14:paraId="1E136B97"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14:paraId="6A134EC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14:paraId="01C1263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14:paraId="69E3FF98" w14:textId="77777777" w:rsidR="00134744" w:rsidRPr="00CA4934" w:rsidRDefault="007D79DF"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14:paraId="6AD14E79" w14:textId="18162F4A" w:rsidR="00134744" w:rsidRPr="00CA4934" w:rsidRDefault="003667B9" w:rsidP="003667B9">
      <w:pPr>
        <w:spacing w:after="0" w:line="240" w:lineRule="auto"/>
        <w:ind w:firstLine="709"/>
        <w:jc w:val="both"/>
        <w:rPr>
          <w:rFonts w:ascii="Times New Roman" w:hAnsi="Times New Roman"/>
          <w:sz w:val="28"/>
          <w:szCs w:val="28"/>
          <w:lang w:val="ru-RU"/>
        </w:rPr>
      </w:pPr>
      <w:bookmarkStart w:id="55" w:name="_TOC_250005"/>
      <w:bookmarkEnd w:id="55"/>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14:paraId="7ABC6A25"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294106C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EACD096"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14:paraId="06CAE65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записывать логические выражения с использованием дизъюнкции, конъюнкции и </w:t>
      </w:r>
      <w:r w:rsidRPr="00CA4934">
        <w:rPr>
          <w:rFonts w:ascii="Times New Roman" w:hAnsi="Times New Roman"/>
          <w:sz w:val="28"/>
          <w:szCs w:val="28"/>
          <w:lang w:val="ru-RU"/>
        </w:rPr>
        <w:lastRenderedPageBreak/>
        <w:t>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14:paraId="30F3FF0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14:paraId="1B8CBFA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14:paraId="01A18EB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14:paraId="2DEDA20F"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06ED22D"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14:paraId="0681B439"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14:paraId="38EB9C7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14:paraId="41DDD0A4" w14:textId="5606E206" w:rsidR="00134744" w:rsidRPr="00CA4934" w:rsidRDefault="003667B9" w:rsidP="003667B9">
      <w:pPr>
        <w:spacing w:after="0" w:line="240" w:lineRule="auto"/>
        <w:ind w:firstLine="709"/>
        <w:jc w:val="both"/>
        <w:rPr>
          <w:rFonts w:ascii="Times New Roman" w:hAnsi="Times New Roman"/>
          <w:sz w:val="28"/>
          <w:szCs w:val="28"/>
          <w:lang w:val="ru-RU"/>
        </w:rPr>
      </w:pPr>
      <w:r w:rsidRPr="00467570">
        <w:rPr>
          <w:rFonts w:ascii="Times New Roman" w:eastAsia="SchoolBookSanPin" w:hAnsi="Times New Roman"/>
          <w:sz w:val="28"/>
          <w:szCs w:val="28"/>
        </w:rPr>
        <w:t>II</w:t>
      </w:r>
      <w:r w:rsidRPr="00467570">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5</w:t>
      </w:r>
      <w:r w:rsidRPr="00467570">
        <w:rPr>
          <w:rFonts w:ascii="Times New Roman" w:eastAsia="SchoolBookSanPin" w:hAnsi="Times New Roman"/>
          <w:sz w:val="28"/>
          <w:szCs w:val="28"/>
          <w:lang w:val="ru-RU"/>
        </w:rPr>
        <w:t>.</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14:paraId="7599F21A"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14:paraId="2DE9B71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A210F7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14:paraId="615B57F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14:paraId="0849A161"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BC0BE23"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C4B0B85"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605E01B"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0A735024"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14:paraId="04D630E0"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14:paraId="281DB2E8"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14:paraId="1665243C" w14:textId="77777777" w:rsidR="00134744" w:rsidRPr="00CA4934" w:rsidRDefault="00134744" w:rsidP="003667B9">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деструктивные и криминальные формы сетевой активности (в том числе </w:t>
      </w:r>
      <w:proofErr w:type="spellStart"/>
      <w:r w:rsidRPr="00CA4934">
        <w:rPr>
          <w:rFonts w:ascii="Times New Roman" w:hAnsi="Times New Roman"/>
          <w:sz w:val="28"/>
          <w:szCs w:val="28"/>
          <w:lang w:val="ru-RU"/>
        </w:rPr>
        <w:t>кибербуллинг</w:t>
      </w:r>
      <w:proofErr w:type="spellEnd"/>
      <w:r w:rsidRPr="00CA4934">
        <w:rPr>
          <w:rFonts w:ascii="Times New Roman" w:hAnsi="Times New Roman"/>
          <w:sz w:val="28"/>
          <w:szCs w:val="28"/>
          <w:lang w:val="ru-RU"/>
        </w:rPr>
        <w:t>, фишинг).</w:t>
      </w:r>
    </w:p>
    <w:p w14:paraId="412BBCE2" w14:textId="39EC88B9" w:rsidR="00134744" w:rsidRPr="00081839" w:rsidRDefault="003667B9" w:rsidP="00081839">
      <w:pPr>
        <w:pStyle w:val="1"/>
        <w:pBdr>
          <w:bottom w:val="none" w:sz="0" w:space="0" w:color="auto"/>
        </w:pBdr>
        <w:spacing w:before="0" w:line="240" w:lineRule="auto"/>
        <w:ind w:firstLine="708"/>
        <w:jc w:val="both"/>
        <w:rPr>
          <w:szCs w:val="28"/>
          <w:lang w:val="ru-RU"/>
        </w:rPr>
      </w:pPr>
      <w:r w:rsidRPr="00081839">
        <w:rPr>
          <w:rFonts w:eastAsia="SchoolBookSanPin"/>
          <w:b w:val="0"/>
          <w:szCs w:val="28"/>
        </w:rPr>
        <w:t>II</w:t>
      </w:r>
      <w:r w:rsidR="00EB0B82">
        <w:rPr>
          <w:rFonts w:eastAsia="SchoolBookSanPin"/>
          <w:b w:val="0"/>
          <w:szCs w:val="28"/>
          <w:lang w:val="ru-RU"/>
        </w:rPr>
        <w:t>.</w:t>
      </w:r>
      <w:r w:rsidR="000437F9">
        <w:rPr>
          <w:rFonts w:eastAsia="SchoolBookSanPin"/>
          <w:b w:val="0"/>
          <w:szCs w:val="28"/>
          <w:lang w:val="ru-RU"/>
        </w:rPr>
        <w:t>6</w:t>
      </w:r>
      <w:r w:rsidRPr="00081839">
        <w:rPr>
          <w:rFonts w:eastAsia="SchoolBookSanPin"/>
          <w:b w:val="0"/>
          <w:szCs w:val="28"/>
          <w:lang w:val="ru-RU"/>
        </w:rPr>
        <w:t>.</w:t>
      </w:r>
      <w:r w:rsidRPr="00081839">
        <w:rPr>
          <w:rFonts w:eastAsia="SchoolBookSanPin"/>
          <w:szCs w:val="28"/>
          <w:lang w:val="ru-RU"/>
        </w:rPr>
        <w:t xml:space="preserve"> Р</w:t>
      </w:r>
      <w:r w:rsidR="00134744" w:rsidRPr="00081839">
        <w:rPr>
          <w:rFonts w:eastAsia="SchoolBookSanPin"/>
          <w:szCs w:val="28"/>
          <w:lang w:val="ru-RU"/>
        </w:rPr>
        <w:t>абочая программа по учебному предмету «История».</w:t>
      </w:r>
      <w:r w:rsidR="00134744" w:rsidRPr="00081839">
        <w:rPr>
          <w:szCs w:val="28"/>
          <w:lang w:val="ru-RU"/>
        </w:rPr>
        <w:t xml:space="preserve"> </w:t>
      </w:r>
    </w:p>
    <w:p w14:paraId="45F9EE96" w14:textId="1149D235" w:rsidR="00134744" w:rsidRPr="00CA4934" w:rsidRDefault="00EB0B82" w:rsidP="00081839">
      <w:pPr>
        <w:spacing w:after="0" w:line="240" w:lineRule="auto"/>
        <w:ind w:firstLine="709"/>
        <w:jc w:val="both"/>
        <w:rPr>
          <w:rFonts w:ascii="Times New Roman" w:eastAsia="SchoolBookSanPin" w:hAnsi="Times New Roman"/>
          <w:sz w:val="28"/>
          <w:szCs w:val="28"/>
          <w:lang w:val="ru-RU"/>
        </w:rPr>
      </w:pPr>
      <w:r w:rsidRPr="00EB0B82">
        <w:rPr>
          <w:rFonts w:ascii="Times New Roman" w:eastAsia="SchoolBookSanPin" w:hAnsi="Times New Roman"/>
          <w:sz w:val="28"/>
          <w:szCs w:val="28"/>
        </w:rPr>
        <w:t>II</w:t>
      </w:r>
      <w:r w:rsidRPr="00EB0B82">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081839" w:rsidRPr="00EB0B82">
        <w:rPr>
          <w:rFonts w:ascii="Times New Roman" w:eastAsia="SchoolBookSanPin" w:hAnsi="Times New Roman"/>
          <w:sz w:val="28"/>
          <w:szCs w:val="28"/>
          <w:lang w:val="ru-RU"/>
        </w:rPr>
        <w:t>.</w:t>
      </w:r>
      <w:r w:rsidR="00081839" w:rsidRPr="00081839">
        <w:rPr>
          <w:rFonts w:eastAsia="SchoolBookSanPin"/>
          <w:szCs w:val="28"/>
          <w:lang w:val="ru-RU"/>
        </w:rPr>
        <w:t xml:space="preserve"> </w:t>
      </w:r>
      <w:r w:rsidR="003667B9">
        <w:rPr>
          <w:rFonts w:ascii="Times New Roman" w:eastAsia="SchoolBookSanPin" w:hAnsi="Times New Roman"/>
          <w:sz w:val="28"/>
          <w:szCs w:val="28"/>
          <w:lang w:val="ru-RU"/>
        </w:rPr>
        <w:t>1.Р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042CB15" w14:textId="44A3FAB9" w:rsidR="00134744" w:rsidRPr="00CA4934" w:rsidRDefault="00081839" w:rsidP="00081839">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14:paraId="3D75AF42" w14:textId="7AAFBADA" w:rsidR="00134744" w:rsidRPr="00CA4934" w:rsidRDefault="00081839" w:rsidP="00081839">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14:paraId="66D14D84" w14:textId="29CB8069" w:rsidR="00134744" w:rsidRPr="00CA4934" w:rsidRDefault="00081839" w:rsidP="00081839">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697B94B" w14:textId="3FE362C3" w:rsidR="00134744" w:rsidRPr="00CA4934" w:rsidRDefault="00081839" w:rsidP="00081839">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5AC1AC9" w14:textId="615905B9" w:rsidR="00134744" w:rsidRPr="00CA4934" w:rsidRDefault="00081839" w:rsidP="00081839">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w:t>
      </w:r>
      <w:r w:rsidR="00134744" w:rsidRPr="00CA4934">
        <w:rPr>
          <w:rFonts w:ascii="Times New Roman" w:eastAsia="SchoolBookSanPin" w:hAnsi="Times New Roman"/>
          <w:sz w:val="28"/>
          <w:szCs w:val="28"/>
          <w:lang w:val="ru-RU"/>
        </w:rPr>
        <w:lastRenderedPageBreak/>
        <w:t>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14:paraId="368C4EC3" w14:textId="63AC5594" w:rsidR="00134744" w:rsidRPr="00CA4934" w:rsidRDefault="00081839" w:rsidP="00081839">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0437F9">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14:paraId="3FB65C17" w14:textId="77777777" w:rsidR="00134744" w:rsidRPr="00CA4934" w:rsidRDefault="00134744" w:rsidP="000818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молодого поколения ориентиров для гражданской, </w:t>
      </w:r>
      <w:proofErr w:type="spellStart"/>
      <w:r w:rsidRPr="00CA4934">
        <w:rPr>
          <w:rFonts w:ascii="Times New Roman" w:eastAsia="SchoolBookSanPin" w:hAnsi="Times New Roman"/>
          <w:position w:val="1"/>
          <w:sz w:val="28"/>
          <w:szCs w:val="28"/>
          <w:lang w:val="ru-RU"/>
        </w:rPr>
        <w:t>этнонациональной</w:t>
      </w:r>
      <w:proofErr w:type="spellEnd"/>
      <w:r w:rsidRPr="00CA4934">
        <w:rPr>
          <w:rFonts w:ascii="Times New Roman" w:eastAsia="SchoolBookSanPin" w:hAnsi="Times New Roman"/>
          <w:position w:val="1"/>
          <w:sz w:val="28"/>
          <w:szCs w:val="28"/>
          <w:lang w:val="ru-RU"/>
        </w:rPr>
        <w:t>, социальной, культурной самоидентификации в окружающем мире;</w:t>
      </w:r>
    </w:p>
    <w:p w14:paraId="51F7C29C" w14:textId="77777777" w:rsidR="00134744" w:rsidRPr="00CA4934" w:rsidRDefault="00134744" w:rsidP="000818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8F1B5DD" w14:textId="77777777" w:rsidR="00134744" w:rsidRPr="00CA4934" w:rsidRDefault="00134744" w:rsidP="000818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BDA94EF" w14:textId="77777777" w:rsidR="00134744" w:rsidRPr="00CA4934" w:rsidRDefault="00134744" w:rsidP="000818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14:paraId="6B9070C2" w14:textId="77777777" w:rsidR="00134744" w:rsidRPr="00CA4934" w:rsidRDefault="00134744" w:rsidP="000818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учебной и внешкольной деятельности, в современном поликультурном, </w:t>
      </w:r>
      <w:proofErr w:type="spellStart"/>
      <w:r w:rsidRPr="00CA4934">
        <w:rPr>
          <w:rFonts w:ascii="Times New Roman" w:eastAsia="SchoolBookSanPin" w:hAnsi="Times New Roman"/>
          <w:position w:val="1"/>
          <w:sz w:val="28"/>
          <w:szCs w:val="28"/>
          <w:lang w:val="ru-RU"/>
        </w:rPr>
        <w:t>полиэтничном</w:t>
      </w:r>
      <w:proofErr w:type="spellEnd"/>
      <w:r w:rsidRPr="00CA4934">
        <w:rPr>
          <w:rFonts w:ascii="Times New Roman" w:eastAsia="SchoolBookSanPin" w:hAnsi="Times New Roman"/>
          <w:position w:val="1"/>
          <w:sz w:val="28"/>
          <w:szCs w:val="28"/>
          <w:lang w:val="ru-RU"/>
        </w:rPr>
        <w:t xml:space="preserve"> и многоконфессиональном обществе.</w:t>
      </w:r>
    </w:p>
    <w:p w14:paraId="1F42BDD0" w14:textId="3515A709" w:rsidR="00134744" w:rsidRPr="00CA4934" w:rsidRDefault="00081839"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14:paraId="5E788770" w14:textId="4F475C22" w:rsidR="00134744" w:rsidRPr="00CA4934" w:rsidRDefault="00081839"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14:paraId="50F0BA57" w14:textId="77777777" w:rsidR="00A60DB6" w:rsidRPr="00CA4934" w:rsidRDefault="00A60DB6" w:rsidP="00EB0B82">
      <w:pPr>
        <w:spacing w:after="0" w:line="240" w:lineRule="auto"/>
        <w:jc w:val="right"/>
        <w:rPr>
          <w:rFonts w:ascii="Times New Roman" w:eastAsia="SchoolBookSanPin" w:hAnsi="Times New Roman"/>
          <w:bCs/>
          <w:sz w:val="28"/>
          <w:szCs w:val="28"/>
          <w:lang w:val="ru-RU"/>
        </w:rPr>
      </w:pPr>
    </w:p>
    <w:p w14:paraId="3E296F9A" w14:textId="77777777" w:rsidR="00134744" w:rsidRPr="00CA4934" w:rsidRDefault="00134744" w:rsidP="00EB0B82">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14:paraId="56AB322C" w14:textId="77777777" w:rsidR="00134744" w:rsidRPr="001D4552" w:rsidRDefault="00134744" w:rsidP="00EB0B82">
      <w:pPr>
        <w:spacing w:after="0" w:line="240" w:lineRule="auto"/>
        <w:jc w:val="right"/>
        <w:rPr>
          <w:rStyle w:val="searchresult"/>
          <w:rFonts w:ascii="Times New Roman" w:hAnsi="Times New Roman"/>
          <w:sz w:val="24"/>
          <w:szCs w:val="24"/>
          <w:lang w:val="ru-RU"/>
        </w:rPr>
      </w:pPr>
    </w:p>
    <w:p w14:paraId="00B0A9EA" w14:textId="77777777" w:rsidR="00134744" w:rsidRPr="001D4552" w:rsidRDefault="00134744" w:rsidP="00EB0B82">
      <w:pPr>
        <w:spacing w:after="0" w:line="240" w:lineRule="auto"/>
        <w:jc w:val="center"/>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Структура и последовательность изучения курсов</w:t>
      </w:r>
      <w:r w:rsidR="00CA4934" w:rsidRPr="001D4552">
        <w:rPr>
          <w:rStyle w:val="searchresult"/>
          <w:rFonts w:ascii="Times New Roman" w:hAnsi="Times New Roman"/>
          <w:sz w:val="24"/>
          <w:szCs w:val="24"/>
          <w:lang w:val="ru-RU"/>
        </w:rPr>
        <w:t xml:space="preserve"> </w:t>
      </w:r>
      <w:r w:rsidRPr="001D4552">
        <w:rPr>
          <w:rStyle w:val="searchresult"/>
          <w:rFonts w:ascii="Times New Roman" w:hAnsi="Times New Roman"/>
          <w:sz w:val="24"/>
          <w:szCs w:val="24"/>
          <w:lang w:val="ru-RU"/>
        </w:rPr>
        <w:t>в рамках учебного предмета «История»</w:t>
      </w:r>
    </w:p>
    <w:p w14:paraId="14732704" w14:textId="77777777" w:rsidR="00134744" w:rsidRPr="001D4552" w:rsidRDefault="00134744" w:rsidP="00EB0B82">
      <w:pPr>
        <w:spacing w:after="0" w:line="240" w:lineRule="auto"/>
        <w:jc w:val="center"/>
        <w:rPr>
          <w:rStyle w:val="searchresult"/>
          <w:rFonts w:ascii="Times New Roman" w:hAnsi="Times New Roman"/>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081839" w14:paraId="7A06CBF8"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20AC6FFD" w14:textId="77777777" w:rsidR="00134744" w:rsidRPr="00081839" w:rsidRDefault="00134744" w:rsidP="00EB0B82">
            <w:pPr>
              <w:spacing w:after="0" w:line="240" w:lineRule="auto"/>
              <w:jc w:val="center"/>
              <w:rPr>
                <w:rStyle w:val="searchresult"/>
                <w:rFonts w:ascii="Times New Roman" w:hAnsi="Times New Roman"/>
                <w:sz w:val="24"/>
                <w:szCs w:val="24"/>
              </w:rPr>
            </w:pPr>
            <w:proofErr w:type="spellStart"/>
            <w:r w:rsidRPr="00081839">
              <w:rPr>
                <w:rStyle w:val="searchresult"/>
                <w:rFonts w:ascii="Times New Roman" w:hAnsi="Times New Roman"/>
                <w:sz w:val="24"/>
                <w:szCs w:val="24"/>
              </w:rPr>
              <w:t>Класс</w:t>
            </w:r>
            <w:proofErr w:type="spellEnd"/>
          </w:p>
        </w:tc>
        <w:tc>
          <w:tcPr>
            <w:tcW w:w="6968" w:type="dxa"/>
            <w:tcBorders>
              <w:top w:val="single" w:sz="4" w:space="0" w:color="231F20"/>
              <w:left w:val="single" w:sz="4" w:space="0" w:color="231F20"/>
              <w:bottom w:val="single" w:sz="4" w:space="0" w:color="231F20"/>
              <w:right w:val="single" w:sz="4" w:space="0" w:color="231F20"/>
            </w:tcBorders>
            <w:vAlign w:val="center"/>
          </w:tcPr>
          <w:p w14:paraId="12511059" w14:textId="77777777" w:rsidR="00134744" w:rsidRPr="001D4552" w:rsidRDefault="00134744" w:rsidP="00EB0B82">
            <w:pPr>
              <w:spacing w:after="0" w:line="240" w:lineRule="auto"/>
              <w:jc w:val="center"/>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4AECD07B" w14:textId="77777777" w:rsidR="00134744" w:rsidRPr="00081839" w:rsidRDefault="00134744" w:rsidP="00EB0B82">
            <w:pPr>
              <w:spacing w:after="0" w:line="240" w:lineRule="auto"/>
              <w:jc w:val="center"/>
              <w:rPr>
                <w:rStyle w:val="searchresult"/>
                <w:rFonts w:ascii="Times New Roman" w:hAnsi="Times New Roman"/>
                <w:sz w:val="24"/>
                <w:szCs w:val="24"/>
              </w:rPr>
            </w:pPr>
            <w:proofErr w:type="spellStart"/>
            <w:r w:rsidRPr="00081839">
              <w:rPr>
                <w:rStyle w:val="searchresult"/>
                <w:rFonts w:ascii="Times New Roman" w:hAnsi="Times New Roman"/>
                <w:sz w:val="24"/>
                <w:szCs w:val="24"/>
              </w:rPr>
              <w:t>Примерное</w:t>
            </w:r>
            <w:proofErr w:type="spellEnd"/>
            <w:r w:rsidRPr="00081839">
              <w:rPr>
                <w:rStyle w:val="searchresult"/>
                <w:rFonts w:ascii="Times New Roman" w:hAnsi="Times New Roman"/>
                <w:sz w:val="24"/>
                <w:szCs w:val="24"/>
              </w:rPr>
              <w:t xml:space="preserve"> </w:t>
            </w:r>
            <w:proofErr w:type="spellStart"/>
            <w:r w:rsidRPr="00081839">
              <w:rPr>
                <w:rStyle w:val="searchresult"/>
                <w:rFonts w:ascii="Times New Roman" w:hAnsi="Times New Roman"/>
                <w:sz w:val="24"/>
                <w:szCs w:val="24"/>
              </w:rPr>
              <w:t>количество</w:t>
            </w:r>
            <w:proofErr w:type="spellEnd"/>
            <w:r w:rsidRPr="00081839">
              <w:rPr>
                <w:rStyle w:val="searchresult"/>
                <w:rFonts w:ascii="Times New Roman" w:hAnsi="Times New Roman"/>
                <w:sz w:val="24"/>
                <w:szCs w:val="24"/>
              </w:rPr>
              <w:t xml:space="preserve"> </w:t>
            </w:r>
            <w:proofErr w:type="spellStart"/>
            <w:r w:rsidRPr="00081839">
              <w:rPr>
                <w:rStyle w:val="searchresult"/>
                <w:rFonts w:ascii="Times New Roman" w:hAnsi="Times New Roman"/>
                <w:sz w:val="24"/>
                <w:szCs w:val="24"/>
              </w:rPr>
              <w:t>учебных</w:t>
            </w:r>
            <w:proofErr w:type="spellEnd"/>
            <w:r w:rsidRPr="00081839">
              <w:rPr>
                <w:rStyle w:val="searchresult"/>
                <w:rFonts w:ascii="Times New Roman" w:hAnsi="Times New Roman"/>
                <w:sz w:val="24"/>
                <w:szCs w:val="24"/>
              </w:rPr>
              <w:t xml:space="preserve"> </w:t>
            </w:r>
            <w:proofErr w:type="spellStart"/>
            <w:r w:rsidRPr="00081839">
              <w:rPr>
                <w:rStyle w:val="searchresult"/>
                <w:rFonts w:ascii="Times New Roman" w:hAnsi="Times New Roman"/>
                <w:sz w:val="24"/>
                <w:szCs w:val="24"/>
              </w:rPr>
              <w:t>часов</w:t>
            </w:r>
            <w:proofErr w:type="spellEnd"/>
          </w:p>
        </w:tc>
      </w:tr>
      <w:tr w:rsidR="00134744" w:rsidRPr="00081839" w14:paraId="4CE8CB8F"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71CBE3F9"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14:paraId="35F5C377"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30587763"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68</w:t>
            </w:r>
          </w:p>
        </w:tc>
      </w:tr>
      <w:tr w:rsidR="00134744" w:rsidRPr="00081839" w14:paraId="159255F5"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19D60870"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14:paraId="430E8236" w14:textId="77777777" w:rsidR="00346B8E"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Всеобщая история. История Средних веков</w:t>
            </w:r>
            <w:r w:rsidR="00346B8E" w:rsidRPr="001D4552">
              <w:rPr>
                <w:rStyle w:val="searchresult"/>
                <w:rFonts w:ascii="Times New Roman" w:hAnsi="Times New Roman"/>
                <w:sz w:val="24"/>
                <w:szCs w:val="24"/>
                <w:lang w:val="ru-RU"/>
              </w:rPr>
              <w:t>.</w:t>
            </w:r>
            <w:r w:rsidRPr="001D4552">
              <w:rPr>
                <w:rStyle w:val="searchresult"/>
                <w:rFonts w:ascii="Times New Roman" w:hAnsi="Times New Roman"/>
                <w:sz w:val="24"/>
                <w:szCs w:val="24"/>
                <w:lang w:val="ru-RU"/>
              </w:rPr>
              <w:t xml:space="preserve"> </w:t>
            </w:r>
          </w:p>
          <w:p w14:paraId="1EA61D13"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65B61201"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23</w:t>
            </w:r>
          </w:p>
          <w:p w14:paraId="14DDA1BC"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45</w:t>
            </w:r>
          </w:p>
        </w:tc>
      </w:tr>
      <w:tr w:rsidR="00134744" w:rsidRPr="00081839" w14:paraId="34006BA6"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29F8555F"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14:paraId="36EFEE49"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 xml:space="preserve">Всеобщая история. </w:t>
            </w:r>
            <w:r w:rsidR="00215134" w:rsidRPr="001D4552">
              <w:rPr>
                <w:rStyle w:val="searchresult"/>
                <w:rFonts w:ascii="Times New Roman" w:hAnsi="Times New Roman"/>
                <w:sz w:val="24"/>
                <w:szCs w:val="24"/>
                <w:lang w:val="ru-RU"/>
              </w:rPr>
              <w:t>И</w:t>
            </w:r>
            <w:r w:rsidRPr="001D4552">
              <w:rPr>
                <w:rStyle w:val="searchresult"/>
                <w:rFonts w:ascii="Times New Roman" w:hAnsi="Times New Roman"/>
                <w:sz w:val="24"/>
                <w:szCs w:val="24"/>
                <w:lang w:val="ru-RU"/>
              </w:rPr>
              <w:t>стория</w:t>
            </w:r>
            <w:r w:rsidR="00215134" w:rsidRPr="001D4552">
              <w:rPr>
                <w:rStyle w:val="searchresult"/>
                <w:rFonts w:ascii="Times New Roman" w:hAnsi="Times New Roman"/>
                <w:sz w:val="24"/>
                <w:szCs w:val="24"/>
                <w:lang w:val="ru-RU"/>
              </w:rPr>
              <w:t xml:space="preserve"> нового времени</w:t>
            </w:r>
            <w:r w:rsidRPr="001D4552">
              <w:rPr>
                <w:rStyle w:val="searchresult"/>
                <w:rFonts w:ascii="Times New Roman" w:hAnsi="Times New Roman"/>
                <w:sz w:val="24"/>
                <w:szCs w:val="24"/>
                <w:lang w:val="ru-RU"/>
              </w:rPr>
              <w:t xml:space="preserve">. </w:t>
            </w:r>
            <w:r w:rsidR="00215134" w:rsidRPr="001D4552">
              <w:rPr>
                <w:rStyle w:val="searchresult"/>
                <w:rFonts w:ascii="Times New Roman" w:hAnsi="Times New Roman"/>
                <w:sz w:val="24"/>
                <w:szCs w:val="24"/>
                <w:lang w:val="ru-RU"/>
              </w:rPr>
              <w:t xml:space="preserve">Конец </w:t>
            </w:r>
            <w:r w:rsidRPr="00081839">
              <w:rPr>
                <w:rStyle w:val="searchresult"/>
                <w:rFonts w:ascii="Times New Roman" w:hAnsi="Times New Roman"/>
                <w:sz w:val="24"/>
                <w:szCs w:val="24"/>
              </w:rPr>
              <w:t>XV</w:t>
            </w:r>
            <w:r w:rsidRPr="001D4552">
              <w:rPr>
                <w:rStyle w:val="searchresult"/>
                <w:rFonts w:ascii="Times New Roman" w:hAnsi="Times New Roman"/>
                <w:sz w:val="24"/>
                <w:szCs w:val="24"/>
                <w:lang w:val="ru-RU"/>
              </w:rPr>
              <w:t>—</w:t>
            </w:r>
            <w:r w:rsidRPr="00081839">
              <w:rPr>
                <w:rStyle w:val="searchresult"/>
                <w:rFonts w:ascii="Times New Roman" w:hAnsi="Times New Roman"/>
                <w:sz w:val="24"/>
                <w:szCs w:val="24"/>
              </w:rPr>
              <w:t>XVII</w:t>
            </w:r>
            <w:r w:rsidRPr="001D4552">
              <w:rPr>
                <w:rStyle w:val="searchresult"/>
                <w:rFonts w:ascii="Times New Roman" w:hAnsi="Times New Roman"/>
                <w:sz w:val="24"/>
                <w:szCs w:val="24"/>
                <w:lang w:val="ru-RU"/>
              </w:rPr>
              <w:t xml:space="preserve"> вв.</w:t>
            </w:r>
          </w:p>
          <w:p w14:paraId="2D953904"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 xml:space="preserve">История России. Россия в </w:t>
            </w:r>
            <w:r w:rsidRPr="00081839">
              <w:rPr>
                <w:rStyle w:val="searchresult"/>
                <w:rFonts w:ascii="Times New Roman" w:hAnsi="Times New Roman"/>
                <w:sz w:val="24"/>
                <w:szCs w:val="24"/>
              </w:rPr>
              <w:t>XVI</w:t>
            </w:r>
            <w:r w:rsidRPr="001D4552">
              <w:rPr>
                <w:rStyle w:val="searchresult"/>
                <w:rFonts w:ascii="Times New Roman" w:hAnsi="Times New Roman"/>
                <w:sz w:val="24"/>
                <w:szCs w:val="24"/>
                <w:lang w:val="ru-RU"/>
              </w:rPr>
              <w:t>—</w:t>
            </w:r>
            <w:r w:rsidRPr="00081839">
              <w:rPr>
                <w:rStyle w:val="searchresult"/>
                <w:rFonts w:ascii="Times New Roman" w:hAnsi="Times New Roman"/>
                <w:sz w:val="24"/>
                <w:szCs w:val="24"/>
              </w:rPr>
              <w:t>XVII</w:t>
            </w:r>
            <w:r w:rsidRPr="001D4552">
              <w:rPr>
                <w:rStyle w:val="searchresult"/>
                <w:rFonts w:ascii="Times New Roman" w:hAnsi="Times New Roman"/>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50B927C4"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23</w:t>
            </w:r>
          </w:p>
          <w:p w14:paraId="6A3777D2" w14:textId="77777777" w:rsidR="00134744" w:rsidRPr="00081839" w:rsidRDefault="00134744" w:rsidP="00EB0B82">
            <w:pPr>
              <w:spacing w:after="0" w:line="240" w:lineRule="auto"/>
              <w:jc w:val="center"/>
              <w:rPr>
                <w:rStyle w:val="searchresult"/>
                <w:rFonts w:ascii="Times New Roman" w:hAnsi="Times New Roman"/>
                <w:sz w:val="24"/>
                <w:szCs w:val="24"/>
              </w:rPr>
            </w:pPr>
          </w:p>
          <w:p w14:paraId="6CFCA986"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45</w:t>
            </w:r>
          </w:p>
        </w:tc>
      </w:tr>
      <w:tr w:rsidR="00134744" w:rsidRPr="00081839" w14:paraId="5FA5F260"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0F2E7D6C"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14:paraId="058E61F8"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 xml:space="preserve">Всеобщая история. </w:t>
            </w:r>
            <w:r w:rsidR="00215134" w:rsidRPr="001D4552">
              <w:rPr>
                <w:rStyle w:val="searchresult"/>
                <w:rFonts w:ascii="Times New Roman" w:hAnsi="Times New Roman"/>
                <w:sz w:val="24"/>
                <w:szCs w:val="24"/>
                <w:lang w:val="ru-RU"/>
              </w:rPr>
              <w:t xml:space="preserve">История нового времени. </w:t>
            </w:r>
            <w:r w:rsidRPr="00081839">
              <w:rPr>
                <w:rStyle w:val="searchresult"/>
                <w:rFonts w:ascii="Times New Roman" w:hAnsi="Times New Roman"/>
                <w:sz w:val="24"/>
                <w:szCs w:val="24"/>
              </w:rPr>
              <w:t>XVIII</w:t>
            </w:r>
            <w:r w:rsidRPr="001D4552">
              <w:rPr>
                <w:rStyle w:val="searchresult"/>
                <w:rFonts w:ascii="Times New Roman" w:hAnsi="Times New Roman"/>
                <w:sz w:val="24"/>
                <w:szCs w:val="24"/>
                <w:lang w:val="ru-RU"/>
              </w:rPr>
              <w:t xml:space="preserve"> в. История России. Россия в конце </w:t>
            </w:r>
            <w:r w:rsidRPr="00081839">
              <w:rPr>
                <w:rStyle w:val="searchresult"/>
                <w:rFonts w:ascii="Times New Roman" w:hAnsi="Times New Roman"/>
                <w:sz w:val="24"/>
                <w:szCs w:val="24"/>
              </w:rPr>
              <w:t>XVII</w:t>
            </w:r>
            <w:r w:rsidRPr="001D4552">
              <w:rPr>
                <w:rStyle w:val="searchresult"/>
                <w:rFonts w:ascii="Times New Roman" w:hAnsi="Times New Roman"/>
                <w:sz w:val="24"/>
                <w:szCs w:val="24"/>
                <w:lang w:val="ru-RU"/>
              </w:rPr>
              <w:t xml:space="preserve">— </w:t>
            </w:r>
            <w:r w:rsidRPr="00081839">
              <w:rPr>
                <w:rStyle w:val="searchresult"/>
                <w:rFonts w:ascii="Times New Roman" w:hAnsi="Times New Roman"/>
                <w:sz w:val="24"/>
                <w:szCs w:val="24"/>
              </w:rPr>
              <w:t>XVIII</w:t>
            </w:r>
            <w:r w:rsidRPr="001D4552">
              <w:rPr>
                <w:rStyle w:val="searchresult"/>
                <w:rFonts w:ascii="Times New Roman" w:hAnsi="Times New Roman"/>
                <w:sz w:val="24"/>
                <w:szCs w:val="24"/>
                <w:lang w:val="ru-RU"/>
              </w:rPr>
              <w:t xml:space="preserve"> вв.:</w:t>
            </w:r>
            <w:r w:rsidR="00CA4934" w:rsidRPr="001D4552">
              <w:rPr>
                <w:rStyle w:val="searchresult"/>
                <w:rFonts w:ascii="Times New Roman" w:hAnsi="Times New Roman"/>
                <w:sz w:val="24"/>
                <w:szCs w:val="24"/>
                <w:lang w:val="ru-RU"/>
              </w:rPr>
              <w:t xml:space="preserve"> </w:t>
            </w:r>
            <w:r w:rsidRPr="001D4552">
              <w:rPr>
                <w:rStyle w:val="searchresult"/>
                <w:rFonts w:ascii="Times New Roma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42511061"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23</w:t>
            </w:r>
          </w:p>
          <w:p w14:paraId="3AEE364D"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45</w:t>
            </w:r>
          </w:p>
        </w:tc>
      </w:tr>
      <w:tr w:rsidR="00134744" w:rsidRPr="00081839" w14:paraId="0E31A5B0"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7C5034DF"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2C0953B6"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 xml:space="preserve">Всеобщая история. </w:t>
            </w:r>
            <w:r w:rsidR="00215134" w:rsidRPr="001D4552">
              <w:rPr>
                <w:rStyle w:val="searchresult"/>
                <w:rFonts w:ascii="Times New Roman" w:hAnsi="Times New Roman"/>
                <w:sz w:val="24"/>
                <w:szCs w:val="24"/>
                <w:lang w:val="ru-RU"/>
              </w:rPr>
              <w:t xml:space="preserve">История нового времени. </w:t>
            </w:r>
            <w:r w:rsidRPr="00081839">
              <w:rPr>
                <w:rStyle w:val="searchresult"/>
                <w:rFonts w:ascii="Times New Roman" w:hAnsi="Times New Roman"/>
                <w:sz w:val="24"/>
                <w:szCs w:val="24"/>
              </w:rPr>
              <w:t>XIX</w:t>
            </w:r>
            <w:r w:rsidRPr="001D4552">
              <w:rPr>
                <w:rStyle w:val="searchresult"/>
                <w:rFonts w:ascii="Times New Roman" w:hAnsi="Times New Roman"/>
                <w:sz w:val="24"/>
                <w:szCs w:val="24"/>
                <w:lang w:val="ru-RU"/>
              </w:rPr>
              <w:t xml:space="preserve"> — начало ХХ в.</w:t>
            </w:r>
          </w:p>
          <w:p w14:paraId="7CDD3AF7"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 xml:space="preserve">История России. Российская империя в </w:t>
            </w:r>
            <w:r w:rsidRPr="00081839">
              <w:rPr>
                <w:rStyle w:val="searchresult"/>
                <w:rFonts w:ascii="Times New Roman" w:hAnsi="Times New Roman"/>
                <w:sz w:val="24"/>
                <w:szCs w:val="24"/>
              </w:rPr>
              <w:t>XIX</w:t>
            </w:r>
            <w:r w:rsidRPr="001D4552">
              <w:rPr>
                <w:rStyle w:val="searchresult"/>
                <w:rFonts w:ascii="Times New Roma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4E2C0B5E" w14:textId="77777777" w:rsidR="00134744" w:rsidRPr="001D4552" w:rsidRDefault="00134744" w:rsidP="00EB0B82">
            <w:pPr>
              <w:spacing w:after="0" w:line="240" w:lineRule="auto"/>
              <w:jc w:val="center"/>
              <w:rPr>
                <w:rStyle w:val="searchresult"/>
                <w:rFonts w:ascii="Times New Roman" w:hAnsi="Times New Roman"/>
                <w:sz w:val="24"/>
                <w:szCs w:val="24"/>
                <w:lang w:val="ru-RU"/>
              </w:rPr>
            </w:pPr>
          </w:p>
          <w:p w14:paraId="0ABCF5E2"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 xml:space="preserve">68 </w:t>
            </w:r>
          </w:p>
        </w:tc>
      </w:tr>
      <w:tr w:rsidR="00134744" w:rsidRPr="00081839" w14:paraId="3F7D0C9F"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21AE0876"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2C876133" w14:textId="77777777" w:rsidR="00134744" w:rsidRPr="001D4552" w:rsidRDefault="00134744" w:rsidP="00EB0B82">
            <w:pPr>
              <w:spacing w:after="0" w:line="240" w:lineRule="auto"/>
              <w:jc w:val="both"/>
              <w:rPr>
                <w:rStyle w:val="searchresult"/>
                <w:rFonts w:ascii="Times New Roman" w:hAnsi="Times New Roman"/>
                <w:sz w:val="24"/>
                <w:szCs w:val="24"/>
                <w:lang w:val="ru-RU"/>
              </w:rPr>
            </w:pPr>
            <w:r w:rsidRPr="001D4552">
              <w:rPr>
                <w:rStyle w:val="searchresult"/>
                <w:rFonts w:ascii="Times New Roma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60A89C32" w14:textId="77777777" w:rsidR="00134744" w:rsidRPr="00081839" w:rsidRDefault="00134744" w:rsidP="00EB0B82">
            <w:pPr>
              <w:spacing w:after="0" w:line="240" w:lineRule="auto"/>
              <w:jc w:val="center"/>
              <w:rPr>
                <w:rStyle w:val="searchresult"/>
                <w:rFonts w:ascii="Times New Roman" w:hAnsi="Times New Roman"/>
                <w:sz w:val="24"/>
                <w:szCs w:val="24"/>
              </w:rPr>
            </w:pPr>
            <w:r w:rsidRPr="00081839">
              <w:rPr>
                <w:rStyle w:val="searchresult"/>
                <w:rFonts w:ascii="Times New Roman" w:hAnsi="Times New Roman"/>
                <w:sz w:val="24"/>
                <w:szCs w:val="24"/>
              </w:rPr>
              <w:t>1</w:t>
            </w:r>
            <w:r w:rsidR="00B21D58" w:rsidRPr="00081839">
              <w:rPr>
                <w:rStyle w:val="searchresult"/>
                <w:rFonts w:ascii="Times New Roman" w:hAnsi="Times New Roman"/>
                <w:sz w:val="24"/>
                <w:szCs w:val="24"/>
              </w:rPr>
              <w:t>7</w:t>
            </w:r>
          </w:p>
        </w:tc>
      </w:tr>
    </w:tbl>
    <w:p w14:paraId="3B59FD2A" w14:textId="77777777" w:rsidR="00134744" w:rsidRPr="00CA4934" w:rsidRDefault="00134744" w:rsidP="00EB0B82">
      <w:pPr>
        <w:spacing w:after="0" w:line="240" w:lineRule="auto"/>
        <w:ind w:firstLine="709"/>
        <w:jc w:val="both"/>
        <w:rPr>
          <w:rFonts w:ascii="Times New Roman" w:eastAsia="OfficinaSansBoldITC" w:hAnsi="Times New Roman"/>
          <w:sz w:val="28"/>
          <w:szCs w:val="28"/>
          <w:lang w:val="ru-RU"/>
        </w:rPr>
      </w:pPr>
    </w:p>
    <w:p w14:paraId="06520017" w14:textId="2FEDA7A4" w:rsidR="00134744" w:rsidRPr="00CA4934" w:rsidRDefault="00081839" w:rsidP="00EB0B82">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14:paraId="12DA1EF1" w14:textId="343C98C0"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3.1. История Древнего мира. </w:t>
      </w:r>
    </w:p>
    <w:p w14:paraId="54E1B9F3"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w:t>
      </w:r>
      <w:r w:rsidRPr="00CA4934">
        <w:rPr>
          <w:rFonts w:ascii="Times New Roman" w:eastAsia="SchoolBookSanPin" w:hAnsi="Times New Roman"/>
          <w:sz w:val="28"/>
          <w:szCs w:val="28"/>
          <w:lang w:val="ru-RU"/>
        </w:rPr>
        <w:lastRenderedPageBreak/>
        <w:t xml:space="preserve">э.» и </w:t>
      </w:r>
      <w:r w:rsidRPr="00CA4934">
        <w:rPr>
          <w:rFonts w:ascii="Times New Roman" w:eastAsia="SchoolBookSanPin" w:hAnsi="Times New Roman"/>
          <w:position w:val="1"/>
          <w:sz w:val="28"/>
          <w:szCs w:val="28"/>
          <w:lang w:val="ru-RU"/>
        </w:rPr>
        <w:t>«н. э.»). Историческая карта.</w:t>
      </w:r>
    </w:p>
    <w:p w14:paraId="72A7742B" w14:textId="4F7C43F5"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3.2. Первобытность. </w:t>
      </w:r>
    </w:p>
    <w:p w14:paraId="1D208E1C"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4F87EA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C1F5BCE"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14:paraId="6A11BBD6" w14:textId="7ACF988D"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 Древний мир. </w:t>
      </w:r>
    </w:p>
    <w:p w14:paraId="455FDDF4"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09D2B1FC" w14:textId="1EB986B1"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3.3.1. Древний Восток. </w:t>
      </w:r>
    </w:p>
    <w:p w14:paraId="7302C9F0"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14:paraId="4D0A01A2" w14:textId="60DC7C66"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3.3.2. Древний Египет. </w:t>
      </w:r>
    </w:p>
    <w:p w14:paraId="13ED910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BE15F9C"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14:paraId="301DA1A4"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BCECC5E" w14:textId="7A08B9C4"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EB0B82">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xml:space="preserve">.3.3. Древние цивилизации Месопотамии. </w:t>
      </w:r>
    </w:p>
    <w:p w14:paraId="47833067"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EE4BBCF"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14:paraId="7805A640"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0BC7CBFB" w14:textId="77777777" w:rsidR="00134744" w:rsidRPr="00CA4934" w:rsidRDefault="00134744" w:rsidP="00EB0B82">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Усиление </w:t>
      </w:r>
      <w:proofErr w:type="spellStart"/>
      <w:r w:rsidRPr="00CA4934">
        <w:rPr>
          <w:rFonts w:ascii="Times New Roman" w:eastAsia="SchoolBookSanPin" w:hAnsi="Times New Roman"/>
          <w:position w:val="1"/>
          <w:sz w:val="28"/>
          <w:szCs w:val="28"/>
          <w:lang w:val="ru-RU"/>
        </w:rPr>
        <w:t>Нововавилонского</w:t>
      </w:r>
      <w:proofErr w:type="spellEnd"/>
      <w:r w:rsidRPr="00CA4934">
        <w:rPr>
          <w:rFonts w:ascii="Times New Roman" w:eastAsia="SchoolBookSanPin" w:hAnsi="Times New Roman"/>
          <w:position w:val="1"/>
          <w:sz w:val="28"/>
          <w:szCs w:val="28"/>
          <w:lang w:val="ru-RU"/>
        </w:rPr>
        <w:t xml:space="preserve"> царства. Легендарные памятники города Вавилона.</w:t>
      </w:r>
    </w:p>
    <w:p w14:paraId="0AE910DD" w14:textId="0A8ADCCF" w:rsidR="00134744" w:rsidRPr="00CA4934" w:rsidRDefault="00081839"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EB0B82">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xml:space="preserve">.3.4. Восточное Средиземноморье в древности. </w:t>
      </w:r>
    </w:p>
    <w:p w14:paraId="2A389600"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их влияние на занятия жителей. Финикия: развитие </w:t>
      </w:r>
      <w:proofErr w:type="spellStart"/>
      <w:r w:rsidRPr="00CA4934">
        <w:rPr>
          <w:rFonts w:ascii="Times New Roman" w:eastAsia="SchoolBookSanPin" w:hAnsi="Times New Roman"/>
          <w:sz w:val="28"/>
          <w:szCs w:val="28"/>
          <w:lang w:val="ru-RU"/>
        </w:rPr>
        <w:t>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w:t>
      </w:r>
      <w:proofErr w:type="spellEnd"/>
      <w:r w:rsidRPr="00CA4934">
        <w:rPr>
          <w:rFonts w:ascii="Times New Roman" w:eastAsia="SchoolBookSanPin" w:hAnsi="Times New Roman"/>
          <w:sz w:val="28"/>
          <w:szCs w:val="28"/>
          <w:lang w:val="ru-RU"/>
        </w:rPr>
        <w:t>,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14:paraId="57DF3BD1" w14:textId="64B78A71" w:rsidR="00134744" w:rsidRPr="00CA4934" w:rsidRDefault="00081839"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3.3.5. Персидская держава. </w:t>
      </w:r>
    </w:p>
    <w:p w14:paraId="2A06952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w:t>
      </w:r>
      <w:proofErr w:type="spellStart"/>
      <w:r w:rsidRPr="00CA4934">
        <w:rPr>
          <w:rFonts w:ascii="Times New Roman" w:eastAsia="SchoolBookSanPin" w:hAnsi="Times New Roman"/>
          <w:sz w:val="28"/>
          <w:szCs w:val="28"/>
          <w:lang w:val="ru-RU"/>
        </w:rPr>
        <w:t>Ахеменидов</w:t>
      </w:r>
      <w:proofErr w:type="spellEnd"/>
      <w:r w:rsidRPr="00CA4934">
        <w:rPr>
          <w:rFonts w:ascii="Times New Roman" w:eastAsia="SchoolBookSanPin" w:hAnsi="Times New Roman"/>
          <w:sz w:val="28"/>
          <w:szCs w:val="28"/>
          <w:lang w:val="ru-RU"/>
        </w:rPr>
        <w:t xml:space="preserve">.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14:paraId="59948C93" w14:textId="77777777" w:rsidR="00134744" w:rsidRPr="00CA4934" w:rsidRDefault="00081839"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.8</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3.3.6. Древняя Индия. </w:t>
      </w:r>
    </w:p>
    <w:p w14:paraId="32E1BEF7"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w:t>
      </w:r>
      <w:proofErr w:type="spellStart"/>
      <w:r w:rsidRPr="00CA4934">
        <w:rPr>
          <w:rFonts w:ascii="Times New Roman" w:eastAsia="SchoolBookSanPin" w:hAnsi="Times New Roman"/>
          <w:sz w:val="28"/>
          <w:szCs w:val="28"/>
          <w:lang w:val="ru-RU"/>
        </w:rPr>
        <w:t>ариев</w:t>
      </w:r>
      <w:proofErr w:type="spellEnd"/>
      <w:r w:rsidRPr="00CA4934">
        <w:rPr>
          <w:rFonts w:ascii="Times New Roman" w:eastAsia="SchoolBookSanPin" w:hAnsi="Times New Roman"/>
          <w:sz w:val="28"/>
          <w:szCs w:val="28"/>
          <w:lang w:val="ru-RU"/>
        </w:rPr>
        <w:t xml:space="preserve"> в Северную Индию. Держава </w:t>
      </w:r>
      <w:proofErr w:type="spellStart"/>
      <w:r w:rsidRPr="00CA4934">
        <w:rPr>
          <w:rFonts w:ascii="Times New Roman" w:eastAsia="SchoolBookSanPin" w:hAnsi="Times New Roman"/>
          <w:sz w:val="28"/>
          <w:szCs w:val="28"/>
          <w:lang w:val="ru-RU"/>
        </w:rPr>
        <w:t>Маурьев</w:t>
      </w:r>
      <w:proofErr w:type="spellEnd"/>
      <w:r w:rsidRPr="00CA4934">
        <w:rPr>
          <w:rFonts w:ascii="Times New Roman" w:eastAsia="SchoolBookSanPin" w:hAnsi="Times New Roman"/>
          <w:sz w:val="28"/>
          <w:szCs w:val="28"/>
          <w:lang w:val="ru-RU"/>
        </w:rPr>
        <w:t xml:space="preserve">. Государство </w:t>
      </w:r>
      <w:proofErr w:type="spellStart"/>
      <w:r w:rsidRPr="00CA4934">
        <w:rPr>
          <w:rFonts w:ascii="Times New Roman" w:eastAsia="SchoolBookSanPin" w:hAnsi="Times New Roman"/>
          <w:sz w:val="28"/>
          <w:szCs w:val="28"/>
          <w:lang w:val="ru-RU"/>
        </w:rPr>
        <w:t>Гуптов</w:t>
      </w:r>
      <w:proofErr w:type="spellEnd"/>
      <w:r w:rsidRPr="00CA4934">
        <w:rPr>
          <w:rFonts w:ascii="Times New Roman" w:eastAsia="SchoolBookSanPin" w:hAnsi="Times New Roman"/>
          <w:sz w:val="28"/>
          <w:szCs w:val="28"/>
          <w:lang w:val="ru-RU"/>
        </w:rP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w:t>
      </w:r>
      <w:r w:rsidRPr="00CA4934">
        <w:rPr>
          <w:rFonts w:ascii="Times New Roman" w:eastAsia="SchoolBookSanPin" w:hAnsi="Times New Roman"/>
          <w:sz w:val="28"/>
          <w:szCs w:val="28"/>
          <w:lang w:val="ru-RU"/>
        </w:rPr>
        <w:lastRenderedPageBreak/>
        <w:t>Индии (эпос и литература, художественная культура, научное познание).</w:t>
      </w:r>
    </w:p>
    <w:p w14:paraId="1967E239" w14:textId="70A1A577"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3.3.7. Древний Китай. </w:t>
      </w:r>
    </w:p>
    <w:p w14:paraId="415E6C0A"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CA4934">
        <w:rPr>
          <w:rFonts w:ascii="Times New Roman" w:eastAsia="SchoolBookSanPin" w:hAnsi="Times New Roman"/>
          <w:sz w:val="28"/>
          <w:szCs w:val="28"/>
          <w:lang w:val="ru-RU"/>
        </w:rPr>
        <w:t>Шихуанди</w:t>
      </w:r>
      <w:proofErr w:type="spellEnd"/>
      <w:r w:rsidRPr="00CA4934">
        <w:rPr>
          <w:rFonts w:ascii="Times New Roman" w:eastAsia="SchoolBookSanPin" w:hAnsi="Times New Roman"/>
          <w:sz w:val="28"/>
          <w:szCs w:val="28"/>
          <w:lang w:val="ru-RU"/>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CA4934">
        <w:rPr>
          <w:rFonts w:ascii="Times New Roman" w:eastAsia="SchoolBookSanPin" w:hAnsi="Times New Roman"/>
          <w:sz w:val="28"/>
          <w:szCs w:val="28"/>
          <w:lang w:val="ru-RU"/>
        </w:rPr>
        <w:t>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w:t>
      </w:r>
      <w:proofErr w:type="spellEnd"/>
      <w:r w:rsidRPr="00CA4934">
        <w:rPr>
          <w:rFonts w:ascii="Times New Roman" w:eastAsia="SchoolBookSanPin" w:hAnsi="Times New Roman"/>
          <w:sz w:val="28"/>
          <w:szCs w:val="28"/>
          <w:lang w:val="ru-RU"/>
        </w:rPr>
        <w:t xml:space="preserve">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14:paraId="5E639279" w14:textId="6776FB6B"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3.3.8. Древняя Греция. Эллинизм. </w:t>
      </w:r>
    </w:p>
    <w:p w14:paraId="2CF719CE" w14:textId="1836D5EB"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3.3.8.1. Древнейшая Греция. </w:t>
      </w:r>
    </w:p>
    <w:p w14:paraId="1EA5B241"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A4934">
        <w:rPr>
          <w:rFonts w:ascii="Times New Roman" w:eastAsia="SchoolBookSanPin" w:hAnsi="Times New Roman"/>
          <w:sz w:val="28"/>
          <w:szCs w:val="28"/>
          <w:lang w:val="ru-RU"/>
        </w:rPr>
        <w:t>Тиринф</w:t>
      </w:r>
      <w:proofErr w:type="spellEnd"/>
      <w:r w:rsidRPr="00CA4934">
        <w:rPr>
          <w:rFonts w:ascii="Times New Roman" w:eastAsia="SchoolBookSanPin" w:hAnsi="Times New Roman"/>
          <w:sz w:val="28"/>
          <w:szCs w:val="28"/>
          <w:lang w:val="ru-RU"/>
        </w:rPr>
        <w:t>).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14:paraId="55B426DA" w14:textId="0545CB7A" w:rsidR="00134744" w:rsidRPr="00CA4934" w:rsidRDefault="00081839"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3.3.8.2. Греческие полисы. </w:t>
      </w:r>
    </w:p>
    <w:p w14:paraId="7B435EB8"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14:paraId="6295BDC4"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Афины: утверждение демократии. Законы Солона. Реформы </w:t>
      </w:r>
      <w:proofErr w:type="spellStart"/>
      <w:r w:rsidRPr="00CA4934">
        <w:rPr>
          <w:rFonts w:ascii="Times New Roman" w:eastAsia="SchoolBookSanPin" w:hAnsi="Times New Roman"/>
          <w:sz w:val="28"/>
          <w:szCs w:val="28"/>
          <w:lang w:val="ru-RU"/>
        </w:rPr>
        <w:t>Клисфена</w:t>
      </w:r>
      <w:proofErr w:type="spellEnd"/>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14:paraId="259DEB09"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w:t>
      </w:r>
      <w:proofErr w:type="spellStart"/>
      <w:r w:rsidRPr="00CA4934">
        <w:rPr>
          <w:rFonts w:ascii="Times New Roman" w:eastAsia="SchoolBookSanPin" w:hAnsi="Times New Roman"/>
          <w:sz w:val="28"/>
          <w:szCs w:val="28"/>
          <w:lang w:val="ru-RU"/>
        </w:rPr>
        <w:t>Фемистокл</w:t>
      </w:r>
      <w:proofErr w:type="spellEnd"/>
      <w:r w:rsidRPr="00CA4934">
        <w:rPr>
          <w:rFonts w:ascii="Times New Roman" w:eastAsia="SchoolBookSanPin" w:hAnsi="Times New Roman"/>
          <w:sz w:val="28"/>
          <w:szCs w:val="28"/>
          <w:lang w:val="ru-RU"/>
        </w:rPr>
        <w:t xml:space="preserve">. Битва при Фермопилах. Захват персами Аттики. Победы греков в </w:t>
      </w:r>
      <w:proofErr w:type="spellStart"/>
      <w:r w:rsidRPr="00CA4934">
        <w:rPr>
          <w:rFonts w:ascii="Times New Roman" w:eastAsia="SchoolBookSanPin" w:hAnsi="Times New Roman"/>
          <w:sz w:val="28"/>
          <w:szCs w:val="28"/>
          <w:lang w:val="ru-RU"/>
        </w:rPr>
        <w:t>Саламинском</w:t>
      </w:r>
      <w:proofErr w:type="spellEnd"/>
      <w:r w:rsidRPr="00CA4934">
        <w:rPr>
          <w:rFonts w:ascii="Times New Roman" w:eastAsia="SchoolBookSanPin" w:hAnsi="Times New Roman"/>
          <w:sz w:val="28"/>
          <w:szCs w:val="28"/>
          <w:lang w:val="ru-RU"/>
        </w:rPr>
        <w:t xml:space="preserve"> сражении, при </w:t>
      </w:r>
      <w:proofErr w:type="spellStart"/>
      <w:r w:rsidRPr="00CA4934">
        <w:rPr>
          <w:rFonts w:ascii="Times New Roman" w:eastAsia="SchoolBookSanPin" w:hAnsi="Times New Roman"/>
          <w:sz w:val="28"/>
          <w:szCs w:val="28"/>
          <w:lang w:val="ru-RU"/>
        </w:rPr>
        <w:t>Платеях</w:t>
      </w:r>
      <w:proofErr w:type="spellEnd"/>
      <w:r w:rsidRPr="00CA4934">
        <w:rPr>
          <w:rFonts w:ascii="Times New Roman" w:eastAsia="SchoolBookSanPin" w:hAnsi="Times New Roman"/>
          <w:sz w:val="28"/>
          <w:szCs w:val="28"/>
          <w:lang w:val="ru-RU"/>
        </w:rPr>
        <w:t xml:space="preserve"> и </w:t>
      </w:r>
      <w:proofErr w:type="spellStart"/>
      <w:r w:rsidRPr="00CA4934">
        <w:rPr>
          <w:rFonts w:ascii="Times New Roman" w:eastAsia="SchoolBookSanPin" w:hAnsi="Times New Roman"/>
          <w:sz w:val="28"/>
          <w:szCs w:val="28"/>
          <w:lang w:val="ru-RU"/>
        </w:rPr>
        <w:t>Микале</w:t>
      </w:r>
      <w:proofErr w:type="spellEnd"/>
      <w:r w:rsidRPr="00CA4934">
        <w:rPr>
          <w:rFonts w:ascii="Times New Roman" w:eastAsia="SchoolBookSanPin" w:hAnsi="Times New Roman"/>
          <w:sz w:val="28"/>
          <w:szCs w:val="28"/>
          <w:lang w:val="ru-RU"/>
        </w:rPr>
        <w:t>. Итоги греко-персидских войн.</w:t>
      </w:r>
    </w:p>
    <w:p w14:paraId="364E822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CE3C963" w14:textId="2ECA10BD"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3.3.8.3. Культура Древней Греции. </w:t>
      </w:r>
    </w:p>
    <w:p w14:paraId="49B1D62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6713AF5" w14:textId="6EEB797D"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3.3.8.4. Македонские завоевания. Эллинизм. </w:t>
      </w:r>
    </w:p>
    <w:p w14:paraId="00EFA9F7"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05581DDC" w14:textId="61F1E55D"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3.3.9. Древний Рим. </w:t>
      </w:r>
    </w:p>
    <w:p w14:paraId="207E2C16" w14:textId="484B9FEC"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3.3.9.1. Возникновение Римского государства. </w:t>
      </w:r>
    </w:p>
    <w:p w14:paraId="236DF895"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CE6233D" w14:textId="5D937F90"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3.3.9.2. Римские завоевания в Средиземноморье. </w:t>
      </w:r>
    </w:p>
    <w:p w14:paraId="33E2B8B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Войны Рима с Карфагеном. Ганнибал; битва при Каннах. Поражение Карфагена. </w:t>
      </w:r>
      <w:r w:rsidRPr="00CA4934">
        <w:rPr>
          <w:rFonts w:ascii="Times New Roman" w:eastAsia="SchoolBookSanPin" w:hAnsi="Times New Roman"/>
          <w:sz w:val="28"/>
          <w:szCs w:val="28"/>
          <w:lang w:val="ru-RU"/>
        </w:rPr>
        <w:lastRenderedPageBreak/>
        <w:t>Установление господства Рима в Средиземноморье. Римские провинции.</w:t>
      </w:r>
    </w:p>
    <w:p w14:paraId="1BD4DC4F" w14:textId="33EFDA85"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14:paraId="50149365"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 сельского хозяйства. Латифундии. Рабство. Борьба за аграрную реформу. Деятельность братьев </w:t>
      </w:r>
      <w:proofErr w:type="spellStart"/>
      <w:r w:rsidRPr="00CA4934">
        <w:rPr>
          <w:rFonts w:ascii="Times New Roman" w:eastAsia="SchoolBookSanPin" w:hAnsi="Times New Roman"/>
          <w:sz w:val="28"/>
          <w:szCs w:val="28"/>
          <w:lang w:val="ru-RU"/>
        </w:rPr>
        <w:t>Гракхов</w:t>
      </w:r>
      <w:proofErr w:type="spellEnd"/>
      <w:r w:rsidRPr="00CA4934">
        <w:rPr>
          <w:rFonts w:ascii="Times New Roman" w:eastAsia="SchoolBookSanPin" w:hAnsi="Times New Roman"/>
          <w:sz w:val="28"/>
          <w:szCs w:val="28"/>
          <w:lang w:val="ru-RU"/>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677B95" w14:textId="51DC05A3"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3.3.9.4. Расцвет и падение Римской империи. </w:t>
      </w:r>
    </w:p>
    <w:p w14:paraId="5CFCE090"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14:paraId="6C3FE18E"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69BCFE58" w14:textId="730186D2" w:rsidR="00134744" w:rsidRPr="00CA4934" w:rsidRDefault="00081839"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3.3.9.5. Культура Древнего Рима. </w:t>
      </w:r>
    </w:p>
    <w:p w14:paraId="12765641"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14:paraId="60D7BEBF" w14:textId="78FB5B48" w:rsidR="00134744" w:rsidRPr="00CA4934" w:rsidRDefault="00081839"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14:paraId="4FBD9BFF"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14:paraId="38167415" w14:textId="6F0812F5" w:rsidR="00134744" w:rsidRPr="00CA4934" w:rsidRDefault="00081839" w:rsidP="00EB0B82">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14:paraId="5070196D" w14:textId="6BAC9A11"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 Всеобщая история. История Средних веков. </w:t>
      </w:r>
    </w:p>
    <w:p w14:paraId="778C5598" w14:textId="1C6CC4D0"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5DBC90BE"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2609B1DA" w14:textId="59E13965"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4.1.2. Народы Европы в раннее Средневековье. </w:t>
      </w:r>
    </w:p>
    <w:p w14:paraId="5CF8B017"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B884F87"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Карл </w:t>
      </w:r>
      <w:proofErr w:type="spellStart"/>
      <w:r w:rsidRPr="00CA4934">
        <w:rPr>
          <w:rFonts w:ascii="Times New Roman" w:eastAsia="SchoolBookSanPin" w:hAnsi="Times New Roman"/>
          <w:sz w:val="28"/>
          <w:szCs w:val="28"/>
          <w:lang w:val="ru-RU"/>
        </w:rPr>
        <w:t>Мартелл</w:t>
      </w:r>
      <w:proofErr w:type="spellEnd"/>
      <w:r w:rsidRPr="00CA4934">
        <w:rPr>
          <w:rFonts w:ascii="Times New Roman" w:eastAsia="SchoolBookSanPin" w:hAnsi="Times New Roman"/>
          <w:sz w:val="28"/>
          <w:szCs w:val="28"/>
          <w:lang w:val="ru-RU"/>
        </w:rPr>
        <w:t xml:space="preserve">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14:paraId="475FBA78"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E8171EC" w14:textId="7D6D4B41"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sidR="00EB0B82">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14:paraId="06FC4CE5"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Территория, население империи </w:t>
      </w:r>
      <w:proofErr w:type="spellStart"/>
      <w:r w:rsidRPr="00CA4934">
        <w:rPr>
          <w:rFonts w:ascii="Times New Roman" w:eastAsia="SchoolBookSanPin" w:hAnsi="Times New Roman"/>
          <w:sz w:val="28"/>
          <w:szCs w:val="28"/>
          <w:lang w:val="ru-RU"/>
        </w:rPr>
        <w:t>ромеев</w:t>
      </w:r>
      <w:proofErr w:type="spellEnd"/>
      <w:r w:rsidRPr="00CA4934">
        <w:rPr>
          <w:rFonts w:ascii="Times New Roman" w:eastAsia="SchoolBookSanPin" w:hAnsi="Times New Roman"/>
          <w:sz w:val="28"/>
          <w:szCs w:val="28"/>
          <w:lang w:val="ru-RU"/>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81E9EB9" w14:textId="70E8640D"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14:paraId="69BBD527"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14:paraId="65ED30FA" w14:textId="775417C7"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lastRenderedPageBreak/>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4.1.5. Средневековое европейское общество. </w:t>
      </w:r>
    </w:p>
    <w:p w14:paraId="577CD1AB"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A8467B5"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14:paraId="748B7BBE"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61724EE" w14:textId="4090F8DA"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14:paraId="60F09081"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w:t>
      </w:r>
      <w:proofErr w:type="spellStart"/>
      <w:r w:rsidRPr="00CA4934">
        <w:rPr>
          <w:rFonts w:ascii="Times New Roman" w:eastAsia="SchoolBookSanPin" w:hAnsi="Times New Roman"/>
          <w:sz w:val="28"/>
          <w:szCs w:val="28"/>
          <w:lang w:val="ru-RU"/>
        </w:rPr>
        <w:t>Уота</w:t>
      </w:r>
      <w:proofErr w:type="spellEnd"/>
      <w:r w:rsidRPr="00CA4934">
        <w:rPr>
          <w:rFonts w:ascii="Times New Roman" w:eastAsia="SchoolBookSanPin" w:hAnsi="Times New Roman"/>
          <w:sz w:val="28"/>
          <w:szCs w:val="28"/>
          <w:lang w:val="ru-RU"/>
        </w:rPr>
        <w:t xml:space="preserve"> Тайлера). Гуситское движение в Чехии.</w:t>
      </w:r>
    </w:p>
    <w:p w14:paraId="07E4A119"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6904F5B3" w14:textId="7C433F52"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4.1.7. Культура средневековой Европы. </w:t>
      </w:r>
    </w:p>
    <w:p w14:paraId="7E52C803"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творения. Изобретение европейского книгопечатания; И. </w:t>
      </w:r>
      <w:proofErr w:type="spellStart"/>
      <w:r w:rsidRPr="00CA4934">
        <w:rPr>
          <w:rFonts w:ascii="Times New Roman" w:eastAsia="SchoolBookSanPin" w:hAnsi="Times New Roman"/>
          <w:sz w:val="28"/>
          <w:szCs w:val="28"/>
          <w:lang w:val="ru-RU"/>
        </w:rPr>
        <w:t>Гутенберг</w:t>
      </w:r>
      <w:proofErr w:type="spellEnd"/>
      <w:r w:rsidRPr="00CA4934">
        <w:rPr>
          <w:rFonts w:ascii="Times New Roman" w:eastAsia="SchoolBookSanPin" w:hAnsi="Times New Roman"/>
          <w:sz w:val="28"/>
          <w:szCs w:val="28"/>
          <w:lang w:val="ru-RU"/>
        </w:rPr>
        <w:t>.</w:t>
      </w:r>
    </w:p>
    <w:p w14:paraId="48D0222F" w14:textId="6851C301"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4.1.8. Страны Востока в Средние века. </w:t>
      </w:r>
    </w:p>
    <w:p w14:paraId="73BC5218"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1AA64793"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781498C2" w14:textId="24185C76"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14:paraId="493539D2"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19F80422" w14:textId="73E33C47"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14:paraId="5AC353D5"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14:paraId="1273F729" w14:textId="77DCD063" w:rsidR="00134744" w:rsidRPr="00CA4934" w:rsidRDefault="00692953" w:rsidP="00EB0B82">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14:paraId="05DD9F23" w14:textId="65037279"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lastRenderedPageBreak/>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222EC0E2"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76AA564B" w14:textId="7B69E84A"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14:paraId="7FBD8449"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w:t>
      </w:r>
      <w:proofErr w:type="spellStart"/>
      <w:r w:rsidRPr="00CA4934">
        <w:rPr>
          <w:rFonts w:ascii="Times New Roman" w:eastAsia="SchoolBookSanPin" w:hAnsi="Times New Roman"/>
          <w:sz w:val="28"/>
          <w:szCs w:val="28"/>
          <w:lang w:val="ru-RU"/>
        </w:rPr>
        <w:t>Беломорья</w:t>
      </w:r>
      <w:proofErr w:type="spellEnd"/>
      <w:r w:rsidRPr="00CA4934">
        <w:rPr>
          <w:rFonts w:ascii="Times New Roman" w:eastAsia="SchoolBookSanPin" w:hAnsi="Times New Roman"/>
          <w:sz w:val="28"/>
          <w:szCs w:val="28"/>
          <w:lang w:val="ru-RU"/>
        </w:rPr>
        <w:t xml:space="preserve">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14:paraId="2488ED44"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403103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CA4934">
        <w:rPr>
          <w:rFonts w:ascii="Times New Roman" w:eastAsia="SchoolBookSanPin" w:hAnsi="Times New Roman"/>
          <w:sz w:val="28"/>
          <w:szCs w:val="28"/>
          <w:lang w:val="ru-RU"/>
        </w:rPr>
        <w:t>угры</w:t>
      </w:r>
      <w:proofErr w:type="spellEnd"/>
      <w:r w:rsidRPr="00CA4934">
        <w:rPr>
          <w:rFonts w:ascii="Times New Roman" w:eastAsia="SchoolBookSanPin" w:hAnsi="Times New Roman"/>
          <w:sz w:val="28"/>
          <w:szCs w:val="28"/>
          <w:lang w:val="ru-RU"/>
        </w:rPr>
        <w:t>.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14:paraId="7491BE88"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14:paraId="16475C39" w14:textId="34DD5E69"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14:paraId="4AA9B113" w14:textId="46435492"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6AFB12D9"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14:paraId="3D0EECB8"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14:paraId="009C1940"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F816DE2"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23617BCE" w14:textId="2A3AB00F"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DD740DC"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14:paraId="75E02C82"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14:paraId="34186958"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278E210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(Дешт-и-Кипчак), </w:t>
      </w:r>
      <w:r w:rsidRPr="00CA4934">
        <w:rPr>
          <w:rFonts w:ascii="Times New Roman" w:eastAsia="SchoolBookSanPin" w:hAnsi="Times New Roman"/>
          <w:position w:val="1"/>
          <w:sz w:val="28"/>
          <w:szCs w:val="28"/>
          <w:lang w:val="ru-RU"/>
        </w:rPr>
        <w:lastRenderedPageBreak/>
        <w:t>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14:paraId="1295A4AC" w14:textId="7693ACFA"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14:paraId="11DB048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1A49385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60302CD" w14:textId="6E8218EC"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14:paraId="3C8F37DB"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D5EAE0A"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4479B8A" w14:textId="5D6B382D" w:rsidR="00134744" w:rsidRPr="00CA4934" w:rsidRDefault="00692953" w:rsidP="00EB0B82">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14:paraId="1A26B1CF"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9802046"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14:paraId="2363019C"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84191E5"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14:paraId="7686B7F5" w14:textId="275124AF"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14:paraId="294C33EE" w14:textId="77777777" w:rsidR="00134744" w:rsidRPr="00CA4934" w:rsidRDefault="00134744" w:rsidP="00EB0B82">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w:t>
      </w:r>
      <w:r w:rsidRPr="00CA4934">
        <w:rPr>
          <w:rFonts w:ascii="Times New Roman" w:eastAsia="SchoolBookSanPin" w:hAnsi="Times New Roman"/>
          <w:sz w:val="28"/>
          <w:szCs w:val="28"/>
          <w:lang w:val="ru-RU"/>
        </w:rPr>
        <w:lastRenderedPageBreak/>
        <w:t>Народы Северного Кавказа. Итальянские фактории Причерноморья (</w:t>
      </w:r>
      <w:proofErr w:type="spellStart"/>
      <w:r w:rsidRPr="00CA4934">
        <w:rPr>
          <w:rFonts w:ascii="Times New Roman" w:eastAsia="SchoolBookSanPin" w:hAnsi="Times New Roman"/>
          <w:sz w:val="28"/>
          <w:szCs w:val="28"/>
          <w:lang w:val="ru-RU"/>
        </w:rPr>
        <w:t>Каффа</w:t>
      </w:r>
      <w:proofErr w:type="spellEnd"/>
      <w:r w:rsidRPr="00CA4934">
        <w:rPr>
          <w:rFonts w:ascii="Times New Roman" w:eastAsia="SchoolBookSanPin" w:hAnsi="Times New Roman"/>
          <w:sz w:val="28"/>
          <w:szCs w:val="28"/>
          <w:lang w:val="ru-RU"/>
        </w:rPr>
        <w:t xml:space="preserve">, Тана, </w:t>
      </w:r>
      <w:proofErr w:type="spellStart"/>
      <w:r w:rsidRPr="00CA4934">
        <w:rPr>
          <w:rFonts w:ascii="Times New Roman" w:eastAsia="SchoolBookSanPin" w:hAnsi="Times New Roman"/>
          <w:sz w:val="28"/>
          <w:szCs w:val="28"/>
          <w:lang w:val="ru-RU"/>
        </w:rPr>
        <w:t>Солдайя</w:t>
      </w:r>
      <w:proofErr w:type="spellEnd"/>
      <w:r w:rsidRPr="00CA4934">
        <w:rPr>
          <w:rFonts w:ascii="Times New Roman" w:eastAsia="SchoolBookSanPin" w:hAnsi="Times New Roman"/>
          <w:sz w:val="28"/>
          <w:szCs w:val="28"/>
          <w:lang w:val="ru-RU"/>
        </w:rPr>
        <w:t xml:space="preserve">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14:paraId="6B710A19" w14:textId="641CC533" w:rsidR="00134744" w:rsidRPr="00CA4934" w:rsidRDefault="00692953" w:rsidP="00EB0B82">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14:paraId="6A9D5CB6" w14:textId="528FB50E" w:rsidR="00134744" w:rsidRPr="00CA4934" w:rsidRDefault="00692953" w:rsidP="00692953">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14:paraId="31FAA73B" w14:textId="77777777" w:rsidR="00134744" w:rsidRPr="00CA4934" w:rsidRDefault="00134744" w:rsidP="0069295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7EE5899" w14:textId="77777777" w:rsidR="00134744" w:rsidRPr="00CA4934" w:rsidRDefault="00134744" w:rsidP="00692953">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CA4934">
        <w:rPr>
          <w:rFonts w:ascii="Times New Roman" w:eastAsia="SchoolBookSanPin" w:hAnsi="Times New Roman"/>
          <w:sz w:val="28"/>
          <w:szCs w:val="28"/>
          <w:lang w:val="ru-RU"/>
        </w:rPr>
        <w:t>Внутрицерковная</w:t>
      </w:r>
      <w:proofErr w:type="spellEnd"/>
      <w:r w:rsidRPr="00CA4934">
        <w:rPr>
          <w:rFonts w:ascii="Times New Roman" w:eastAsia="SchoolBookSanPin" w:hAnsi="Times New Roman"/>
          <w:sz w:val="28"/>
          <w:szCs w:val="28"/>
          <w:lang w:val="ru-RU"/>
        </w:rPr>
        <w:t xml:space="preserve"> борьба (иосифляне и </w:t>
      </w:r>
      <w:proofErr w:type="spellStart"/>
      <w:r w:rsidRPr="00CA4934">
        <w:rPr>
          <w:rFonts w:ascii="Times New Roman" w:eastAsia="SchoolBookSanPin" w:hAnsi="Times New Roman"/>
          <w:sz w:val="28"/>
          <w:szCs w:val="28"/>
          <w:lang w:val="ru-RU"/>
        </w:rPr>
        <w:t>нестяжатели</w:t>
      </w:r>
      <w:proofErr w:type="spellEnd"/>
      <w:r w:rsidRPr="00CA4934">
        <w:rPr>
          <w:rFonts w:ascii="Times New Roman" w:eastAsia="SchoolBookSanPin" w:hAnsi="Times New Roman"/>
          <w:sz w:val="28"/>
          <w:szCs w:val="28"/>
          <w:lang w:val="ru-RU"/>
        </w:rPr>
        <w:t xml:space="preserve">). Ереси. </w:t>
      </w:r>
      <w:proofErr w:type="spellStart"/>
      <w:r w:rsidRPr="00CA4934">
        <w:rPr>
          <w:rFonts w:ascii="Times New Roman" w:eastAsia="SchoolBookSanPin" w:hAnsi="Times New Roman"/>
          <w:sz w:val="28"/>
          <w:szCs w:val="28"/>
          <w:lang w:val="ru-RU"/>
        </w:rPr>
        <w:t>Геннадиевская</w:t>
      </w:r>
      <w:proofErr w:type="spellEnd"/>
      <w:r w:rsidRPr="00CA4934">
        <w:rPr>
          <w:rFonts w:ascii="Times New Roman" w:eastAsia="SchoolBookSanPin" w:hAnsi="Times New Roman"/>
          <w:sz w:val="28"/>
          <w:szCs w:val="28"/>
          <w:lang w:val="ru-RU"/>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CA4934">
        <w:rPr>
          <w:rFonts w:ascii="Times New Roman" w:eastAsia="SchoolBookSanPin" w:hAnsi="Times New Roman"/>
          <w:sz w:val="28"/>
          <w:szCs w:val="28"/>
          <w:lang w:val="ru-RU"/>
        </w:rPr>
        <w:t>Хожение</w:t>
      </w:r>
      <w:proofErr w:type="spellEnd"/>
      <w:r w:rsidRPr="00CA4934">
        <w:rPr>
          <w:rFonts w:ascii="Times New Roman" w:eastAsia="SchoolBookSanPin" w:hAnsi="Times New Roman"/>
          <w:sz w:val="28"/>
          <w:szCs w:val="28"/>
          <w:lang w:val="ru-RU"/>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14:paraId="0DC9E171" w14:textId="528987B5" w:rsidR="00134744" w:rsidRPr="00CA4934" w:rsidRDefault="00692953"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14:paraId="14DA6945" w14:textId="79CEAFA9"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1A053EE8" w14:textId="7232EC01" w:rsidR="00134744" w:rsidRPr="00CA4934" w:rsidRDefault="00692953" w:rsidP="00AD1FF8">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14:paraId="564AFEA8" w14:textId="390103A2"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14:paraId="16184B99" w14:textId="36DC84B1"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3D18FAE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14:paraId="025D82D4" w14:textId="2B888E27"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5.1.2. Великие географические открытия. </w:t>
      </w:r>
    </w:p>
    <w:p w14:paraId="5870A08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A4934">
        <w:rPr>
          <w:rFonts w:ascii="Times New Roman" w:eastAsia="SchoolBookSanPin" w:hAnsi="Times New Roman"/>
          <w:sz w:val="28"/>
          <w:szCs w:val="28"/>
          <w:lang w:val="ru-RU"/>
        </w:rPr>
        <w:t>Тордесильясский</w:t>
      </w:r>
      <w:proofErr w:type="spellEnd"/>
      <w:r w:rsidRPr="00CA4934">
        <w:rPr>
          <w:rFonts w:ascii="Times New Roman" w:eastAsia="SchoolBookSanPin" w:hAnsi="Times New Roman"/>
          <w:sz w:val="28"/>
          <w:szCs w:val="28"/>
          <w:lang w:val="ru-RU"/>
        </w:rPr>
        <w:t xml:space="preserve"> договор 1494 г. Открытие Васко да </w:t>
      </w:r>
      <w:proofErr w:type="spellStart"/>
      <w:r w:rsidRPr="00CA4934">
        <w:rPr>
          <w:rFonts w:ascii="Times New Roman" w:eastAsia="SchoolBookSanPin" w:hAnsi="Times New Roman"/>
          <w:sz w:val="28"/>
          <w:szCs w:val="28"/>
          <w:lang w:val="ru-RU"/>
        </w:rPr>
        <w:t>Гамой</w:t>
      </w:r>
      <w:proofErr w:type="spellEnd"/>
      <w:r w:rsidRPr="00CA4934">
        <w:rPr>
          <w:rFonts w:ascii="Times New Roman" w:eastAsia="SchoolBookSanPin" w:hAnsi="Times New Roman"/>
          <w:sz w:val="28"/>
          <w:szCs w:val="28"/>
          <w:lang w:val="ru-RU"/>
        </w:rPr>
        <w:t xml:space="preserve">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14:paraId="73CA7C7C" w14:textId="6226E897"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3A16890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техники, горного дела, производства металлов. Появление мануфактур. </w:t>
      </w:r>
      <w:r w:rsidRPr="00CA4934">
        <w:rPr>
          <w:rFonts w:ascii="Times New Roman" w:eastAsia="SchoolBookSanPin" w:hAnsi="Times New Roman"/>
          <w:sz w:val="28"/>
          <w:szCs w:val="28"/>
          <w:lang w:val="ru-RU"/>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D946FB3" w14:textId="210E6965"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EB0B82">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14:paraId="128DCD7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50F305B" w14:textId="04C0D2AF"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12BEF7C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333D27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361E559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14:paraId="44C6F97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14:paraId="205E3CF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A56135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14:paraId="3331E11B" w14:textId="0598CAD6"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1B95882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293F9C2" w14:textId="072B26F8"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14:paraId="11E161E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14:paraId="0E763111" w14:textId="3895565E"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6745119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xml:space="preserve">: борьба знатных кланов за власть, установление </w:t>
      </w:r>
      <w:proofErr w:type="spellStart"/>
      <w:r w:rsidRPr="00CA4934">
        <w:rPr>
          <w:rFonts w:ascii="Times New Roman" w:eastAsia="SchoolBookSanPin" w:hAnsi="Times New Roman"/>
          <w:sz w:val="28"/>
          <w:szCs w:val="28"/>
          <w:lang w:val="ru-RU"/>
        </w:rPr>
        <w:lastRenderedPageBreak/>
        <w:t>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w:t>
      </w:r>
      <w:proofErr w:type="spellEnd"/>
      <w:r w:rsidRPr="00CA4934">
        <w:rPr>
          <w:rFonts w:ascii="Times New Roman" w:eastAsia="SchoolBookSanPin" w:hAnsi="Times New Roman"/>
          <w:sz w:val="28"/>
          <w:szCs w:val="28"/>
          <w:lang w:val="ru-RU"/>
        </w:rPr>
        <w:t xml:space="preserve"> Токугава, укрепление централизованного государства.</w:t>
      </w:r>
    </w:p>
    <w:p w14:paraId="5FC0EBC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072313C8" w14:textId="4A5F5E27" w:rsidR="00134744" w:rsidRPr="00CA4934" w:rsidRDefault="00692953" w:rsidP="00AD1FF8">
      <w:pPr>
        <w:spacing w:after="0" w:line="240" w:lineRule="auto"/>
        <w:ind w:firstLine="709"/>
        <w:jc w:val="both"/>
        <w:rPr>
          <w:rFonts w:ascii="Times New Roman" w:eastAsia="SchoolBookSanPin" w:hAnsi="Times New Roman"/>
          <w:position w:val="1"/>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14:paraId="67BAA03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14:paraId="7DA25A63" w14:textId="262E9A8A"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14:paraId="58728F6F" w14:textId="3565FD27"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14:paraId="3DF57EC0" w14:textId="30A809DA"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14:paraId="0E0C550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26E01D" w14:textId="33BBE608"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1070619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425CF2B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2D9136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CCB237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14:paraId="781CC1D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245EAC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D2784" w14:textId="75646E70"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боярском окружении. Правление Бориса Годунова. Учреждение патриаршества. </w:t>
      </w:r>
      <w:proofErr w:type="spellStart"/>
      <w:r w:rsidR="00134744" w:rsidRPr="00CA4934">
        <w:rPr>
          <w:rFonts w:ascii="Times New Roman" w:eastAsia="SchoolBookSanPin" w:hAnsi="Times New Roman"/>
          <w:sz w:val="28"/>
          <w:szCs w:val="28"/>
          <w:lang w:val="ru-RU"/>
        </w:rPr>
        <w:t>Тявзинский</w:t>
      </w:r>
      <w:proofErr w:type="spellEnd"/>
      <w:r w:rsidR="00134744" w:rsidRPr="00CA4934">
        <w:rPr>
          <w:rFonts w:ascii="Times New Roman" w:eastAsia="SchoolBookSanPin" w:hAnsi="Times New Roman"/>
          <w:sz w:val="28"/>
          <w:szCs w:val="28"/>
          <w:lang w:val="ru-RU"/>
        </w:rPr>
        <w:t xml:space="preserve">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Прибалтике. </w:t>
      </w:r>
      <w:r w:rsidR="00134744" w:rsidRPr="00CA4934">
        <w:rPr>
          <w:rFonts w:ascii="Times New Roman" w:eastAsia="SchoolBookSanPin" w:hAnsi="Times New Roman"/>
          <w:sz w:val="28"/>
          <w:szCs w:val="28"/>
          <w:lang w:val="ru-RU"/>
        </w:rPr>
        <w:lastRenderedPageBreak/>
        <w:t>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14:paraId="5DF1CE84" w14:textId="408AE790"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5.2.2. Смута в России. </w:t>
      </w:r>
    </w:p>
    <w:p w14:paraId="208C8D73" w14:textId="24E4E5F4"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14:paraId="4B1B330B" w14:textId="0272B00B"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14:paraId="6D8204A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Оборона Троице-Сергиева монастыря. Выборгский договор между Россией и Швецией. Поход войска М.В. Скопина-Шуйского и Я.-П. </w:t>
      </w:r>
      <w:proofErr w:type="spellStart"/>
      <w:r w:rsidRPr="00CA4934">
        <w:rPr>
          <w:rFonts w:ascii="Times New Roman" w:eastAsia="SchoolBookSanPin" w:hAnsi="Times New Roman"/>
          <w:position w:val="1"/>
          <w:sz w:val="28"/>
          <w:szCs w:val="28"/>
          <w:lang w:val="ru-RU"/>
        </w:rPr>
        <w:t>Делагарди</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14:paraId="2FF9B52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14:paraId="19A7EA25" w14:textId="75AD597A"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 казачьими выступлениями против центральной власти. </w:t>
      </w:r>
      <w:proofErr w:type="spellStart"/>
      <w:r w:rsidR="00134744" w:rsidRPr="00CA4934">
        <w:rPr>
          <w:rFonts w:ascii="Times New Roman" w:eastAsia="SchoolBookSanPin" w:hAnsi="Times New Roman"/>
          <w:position w:val="1"/>
          <w:sz w:val="28"/>
          <w:szCs w:val="28"/>
          <w:lang w:val="ru-RU"/>
        </w:rPr>
        <w:t>Столбовский</w:t>
      </w:r>
      <w:proofErr w:type="spellEnd"/>
      <w:r w:rsidR="00134744" w:rsidRPr="00CA4934">
        <w:rPr>
          <w:rFonts w:ascii="Times New Roman" w:eastAsia="SchoolBookSanPin" w:hAnsi="Times New Roman"/>
          <w:position w:val="1"/>
          <w:sz w:val="28"/>
          <w:szCs w:val="28"/>
          <w:lang w:val="ru-RU"/>
        </w:rPr>
        <w:t xml:space="preserve">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со Швецией: утрата выхода к Балтийскому морю. Продолжение войны с Речью Посполитой. Поход принца Владислава на Москву. Заключение </w:t>
      </w:r>
      <w:proofErr w:type="spellStart"/>
      <w:r w:rsidR="00134744" w:rsidRPr="00CA4934">
        <w:rPr>
          <w:rFonts w:ascii="Times New Roman" w:eastAsia="SchoolBookSanPin" w:hAnsi="Times New Roman"/>
          <w:position w:val="1"/>
          <w:sz w:val="28"/>
          <w:szCs w:val="28"/>
          <w:lang w:val="ru-RU"/>
        </w:rPr>
        <w:t>Деулинского</w:t>
      </w:r>
      <w:proofErr w:type="spellEnd"/>
      <w:r w:rsidR="00134744" w:rsidRPr="00CA4934">
        <w:rPr>
          <w:rFonts w:ascii="Times New Roman" w:eastAsia="SchoolBookSanPin" w:hAnsi="Times New Roman"/>
          <w:position w:val="1"/>
          <w:sz w:val="28"/>
          <w:szCs w:val="28"/>
          <w:lang w:val="ru-RU"/>
        </w:rPr>
        <w:t xml:space="preserve"> перемирия с Речью Посполитой. Итоги и последствия Смутного времени.</w:t>
      </w:r>
    </w:p>
    <w:p w14:paraId="59CE57C5" w14:textId="6042BBE5"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14:paraId="5C0A0199" w14:textId="5AA18415"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6EC2D0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D88A609" w14:textId="36AAAAA0"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567318" w14:textId="2CF0A9B3"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w:t>
      </w:r>
      <w:r w:rsidR="00134744" w:rsidRPr="00CA4934">
        <w:rPr>
          <w:rFonts w:ascii="Times New Roman" w:eastAsia="SchoolBookSanPin" w:hAnsi="Times New Roman"/>
          <w:sz w:val="28"/>
          <w:szCs w:val="28"/>
          <w:lang w:val="ru-RU"/>
        </w:rPr>
        <w:lastRenderedPageBreak/>
        <w:t xml:space="preserve">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58A5908" w14:textId="6812EC3E"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w:t>
      </w:r>
      <w:proofErr w:type="spellStart"/>
      <w:r w:rsidR="00134744" w:rsidRPr="00CA4934">
        <w:rPr>
          <w:rFonts w:ascii="Times New Roman" w:eastAsia="SchoolBookSanPin" w:hAnsi="Times New Roman"/>
          <w:sz w:val="28"/>
          <w:szCs w:val="28"/>
          <w:lang w:val="ru-RU"/>
        </w:rPr>
        <w:t>Поляновский</w:t>
      </w:r>
      <w:proofErr w:type="spellEnd"/>
      <w:r w:rsidR="00134744" w:rsidRPr="00CA4934">
        <w:rPr>
          <w:rFonts w:ascii="Times New Roman" w:eastAsia="SchoolBookSanPin" w:hAnsi="Times New Roman"/>
          <w:sz w:val="28"/>
          <w:szCs w:val="28"/>
          <w:lang w:val="ru-RU"/>
        </w:rPr>
        <w:t xml:space="preserve">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w:t>
      </w:r>
      <w:proofErr w:type="spellStart"/>
      <w:r w:rsidR="00134744" w:rsidRPr="00CA4934">
        <w:rPr>
          <w:rFonts w:ascii="Times New Roman" w:eastAsia="SchoolBookSanPin" w:hAnsi="Times New Roman"/>
          <w:sz w:val="28"/>
          <w:szCs w:val="28"/>
          <w:lang w:val="ru-RU"/>
        </w:rPr>
        <w:t>Андрусовское</w:t>
      </w:r>
      <w:proofErr w:type="spellEnd"/>
      <w:r w:rsidR="00134744" w:rsidRPr="00CA4934">
        <w:rPr>
          <w:rFonts w:ascii="Times New Roman" w:eastAsia="SchoolBookSanPin" w:hAnsi="Times New Roman"/>
          <w:sz w:val="28"/>
          <w:szCs w:val="28"/>
          <w:lang w:val="ru-RU"/>
        </w:rPr>
        <w:t xml:space="preserve">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14:paraId="27863E6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14:paraId="6413EB19" w14:textId="00E266F3"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14:paraId="6B2F1271" w14:textId="372E7EFC"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14:paraId="07E37CA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14:paraId="3D30DE7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w:t>
      </w:r>
      <w:proofErr w:type="spellStart"/>
      <w:r w:rsidRPr="00CA4934">
        <w:rPr>
          <w:rFonts w:ascii="Times New Roman" w:eastAsia="SchoolBookSanPin" w:hAnsi="Times New Roman"/>
          <w:sz w:val="28"/>
          <w:szCs w:val="28"/>
          <w:lang w:val="ru-RU"/>
        </w:rPr>
        <w:t>Солари</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Алевиз</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Фрязин</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Петрок</w:t>
      </w:r>
      <w:proofErr w:type="spellEnd"/>
      <w:r w:rsidRPr="00CA4934">
        <w:rPr>
          <w:rFonts w:ascii="Times New Roman" w:eastAsia="SchoolBookSanPin" w:hAnsi="Times New Roman"/>
          <w:sz w:val="28"/>
          <w:szCs w:val="28"/>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 xml:space="preserve">дор Конь. Приказ каменных дел. Деревянное зодчество. Изобразительное искусство. Симон Ушаков. Ярославская школа иконописи. </w:t>
      </w:r>
      <w:proofErr w:type="spellStart"/>
      <w:r w:rsidRPr="00CA4934">
        <w:rPr>
          <w:rFonts w:ascii="Times New Roman" w:eastAsia="SchoolBookSanPin" w:hAnsi="Times New Roman"/>
          <w:sz w:val="28"/>
          <w:szCs w:val="28"/>
          <w:lang w:val="ru-RU"/>
        </w:rPr>
        <w:t>Парсунная</w:t>
      </w:r>
      <w:proofErr w:type="spellEnd"/>
      <w:r w:rsidRPr="00CA4934">
        <w:rPr>
          <w:rFonts w:ascii="Times New Roman" w:eastAsia="SchoolBookSanPin" w:hAnsi="Times New Roman"/>
          <w:sz w:val="28"/>
          <w:szCs w:val="28"/>
          <w:lang w:val="ru-RU"/>
        </w:rPr>
        <w:t xml:space="preserve"> живопись.</w:t>
      </w:r>
    </w:p>
    <w:p w14:paraId="16D35AF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14:paraId="45567AF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Посольском приказах. «Синопсис» Иннокентия </w:t>
      </w:r>
      <w:proofErr w:type="spellStart"/>
      <w:r w:rsidRPr="00CA4934">
        <w:rPr>
          <w:rFonts w:ascii="Times New Roman" w:eastAsia="SchoolBookSanPin" w:hAnsi="Times New Roman"/>
          <w:sz w:val="28"/>
          <w:szCs w:val="28"/>
          <w:lang w:val="ru-RU"/>
        </w:rPr>
        <w:t>Гизеля</w:t>
      </w:r>
      <w:proofErr w:type="spellEnd"/>
      <w:r w:rsidRPr="00CA4934">
        <w:rPr>
          <w:rFonts w:ascii="Times New Roman" w:eastAsia="SchoolBookSanPin" w:hAnsi="Times New Roman"/>
          <w:sz w:val="28"/>
          <w:szCs w:val="28"/>
          <w:lang w:val="ru-RU"/>
        </w:rPr>
        <w:t xml:space="preserve"> ‒ первое учебное пособие по истории.</w:t>
      </w:r>
    </w:p>
    <w:p w14:paraId="21B94F5F" w14:textId="28FBC709"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14:paraId="5D26B4F8" w14:textId="112CA374"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30F9768C" w14:textId="7B0E89FF" w:rsidR="00134744" w:rsidRPr="00CA4934" w:rsidRDefault="00692953" w:rsidP="00AD1FF8">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14:paraId="6D459446" w14:textId="6982CF57"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21564335" w14:textId="2A7EF9E5"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055D12D0" w14:textId="58FA5F8D"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6.1.2. Век Просвещения. </w:t>
      </w:r>
    </w:p>
    <w:p w14:paraId="5EA75EC6" w14:textId="77777777" w:rsidR="0071369A" w:rsidRPr="00CA4934" w:rsidRDefault="0071369A"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CA4934">
        <w:rPr>
          <w:rFonts w:ascii="Times New Roman" w:eastAsia="SchoolBookSanPin" w:hAnsi="Times New Roman"/>
          <w:sz w:val="28"/>
          <w:szCs w:val="28"/>
          <w:lang w:val="ru-RU"/>
        </w:rPr>
        <w:t>Монтескьё</w:t>
      </w:r>
      <w:proofErr w:type="spellEnd"/>
      <w:r w:rsidRPr="00CA4934">
        <w:rPr>
          <w:rFonts w:ascii="Times New Roman" w:eastAsia="SchoolBookSanPin" w:hAnsi="Times New Roman"/>
          <w:sz w:val="28"/>
          <w:szCs w:val="28"/>
          <w:lang w:val="ru-RU"/>
        </w:rPr>
        <w:t>,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14:paraId="55EBA805" w14:textId="1738BF4C"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4C99BCB4" w14:textId="2A9FCF13"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0E92D04" w14:textId="282280DF"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00134744" w:rsidRPr="00CA4934">
        <w:rPr>
          <w:rFonts w:ascii="Times New Roman" w:eastAsia="SchoolBookSanPin" w:hAnsi="Times New Roman"/>
          <w:sz w:val="28"/>
          <w:szCs w:val="28"/>
          <w:lang w:val="ru-RU"/>
        </w:rPr>
        <w:t>Луддизм</w:t>
      </w:r>
      <w:proofErr w:type="spellEnd"/>
      <w:r w:rsidR="00134744" w:rsidRPr="00CA4934">
        <w:rPr>
          <w:rFonts w:ascii="Times New Roman" w:eastAsia="SchoolBookSanPin" w:hAnsi="Times New Roman"/>
          <w:sz w:val="28"/>
          <w:szCs w:val="28"/>
          <w:lang w:val="ru-RU"/>
        </w:rPr>
        <w:t>.</w:t>
      </w:r>
    </w:p>
    <w:p w14:paraId="4C70D44F" w14:textId="508EA033"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1F8DBD15" w14:textId="6A1CB9A5"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w:t>
      </w:r>
      <w:proofErr w:type="spellStart"/>
      <w:r w:rsidR="00134744" w:rsidRPr="00CA4934">
        <w:rPr>
          <w:rFonts w:ascii="Times New Roman" w:eastAsia="SchoolBookSanPin" w:hAnsi="Times New Roman"/>
          <w:sz w:val="28"/>
          <w:szCs w:val="28"/>
          <w:lang w:val="ru-RU"/>
        </w:rPr>
        <w:t>Терезии</w:t>
      </w:r>
      <w:proofErr w:type="spellEnd"/>
      <w:r w:rsidR="00134744" w:rsidRPr="00CA4934">
        <w:rPr>
          <w:rFonts w:ascii="Times New Roman" w:eastAsia="SchoolBookSanPin" w:hAnsi="Times New Roman"/>
          <w:sz w:val="28"/>
          <w:szCs w:val="28"/>
          <w:lang w:val="ru-RU"/>
        </w:rPr>
        <w:t xml:space="preserve">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14:paraId="1B9B9510" w14:textId="1918A312"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sidR="00546FDC">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AB256C3" w14:textId="3C445F6F" w:rsidR="00134744" w:rsidRPr="00CA4934" w:rsidRDefault="00692953" w:rsidP="00AD1FF8">
      <w:pPr>
        <w:spacing w:after="0" w:line="240" w:lineRule="auto"/>
        <w:ind w:firstLine="709"/>
        <w:jc w:val="both"/>
        <w:rPr>
          <w:rFonts w:ascii="Times New Roman" w:eastAsia="OfficinaSansBoldITC" w:hAnsi="Times New Roman"/>
          <w:position w:val="1"/>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14:paraId="66B7496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2088216E" w14:textId="00DD8D20"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21773C1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провозглашение республики. </w:t>
      </w:r>
      <w:proofErr w:type="spellStart"/>
      <w:r w:rsidRPr="00CA4934">
        <w:rPr>
          <w:rFonts w:ascii="Times New Roman" w:eastAsia="SchoolBookSanPin" w:hAnsi="Times New Roman"/>
          <w:sz w:val="28"/>
          <w:szCs w:val="28"/>
          <w:lang w:val="ru-RU"/>
        </w:rPr>
        <w:t>Вареннский</w:t>
      </w:r>
      <w:proofErr w:type="spellEnd"/>
      <w:r w:rsidRPr="00CA4934">
        <w:rPr>
          <w:rFonts w:ascii="Times New Roman" w:eastAsia="SchoolBookSanPin" w:hAnsi="Times New Roman"/>
          <w:sz w:val="28"/>
          <w:szCs w:val="28"/>
          <w:lang w:val="ru-RU"/>
        </w:rPr>
        <w:t xml:space="preserve">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 xml:space="preserve">Террор. Отказ от основ «старого мира»: культ разума, борьба против церкви, новый календарь. </w:t>
      </w:r>
      <w:r w:rsidRPr="00CA4934">
        <w:rPr>
          <w:rFonts w:ascii="Times New Roman" w:eastAsia="SchoolBookSanPin" w:hAnsi="Times New Roman"/>
          <w:sz w:val="28"/>
          <w:szCs w:val="28"/>
          <w:lang w:val="ru-RU"/>
        </w:rPr>
        <w:lastRenderedPageBreak/>
        <w:t>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6495B54" w14:textId="21392ACC"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774193F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9D61451" w14:textId="06BDEE81"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19562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14D63A1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7EABC9" w14:textId="5B2D2453"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0B9149C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от могущества к упадку. Положение населения. Попытки проведения реформ</w:t>
      </w:r>
      <w:proofErr w:type="gramStart"/>
      <w:r w:rsidRPr="00CA4934">
        <w:rPr>
          <w:rFonts w:ascii="Times New Roman" w:eastAsia="SchoolBookSanPin" w:hAnsi="Times New Roman"/>
          <w:sz w:val="28"/>
          <w:szCs w:val="28"/>
          <w:lang w:val="ru-RU"/>
        </w:rPr>
        <w:t>; Селим</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5FC78E89" w14:textId="7B5FFDE1"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14:paraId="05B40FAA" w14:textId="6A4905FC"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14:paraId="67C9A3D4" w14:textId="1953A0CD"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14:paraId="3D9EE943" w14:textId="6BD298C0" w:rsidR="00134744" w:rsidRPr="00CA4934" w:rsidRDefault="00692953"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14:paraId="146782BD" w14:textId="325C22F2"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14:paraId="620F4681" w14:textId="30813E29"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F10A564" w14:textId="0533CFC6"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CA5E810" w14:textId="0B0A06B9"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3C475A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14:paraId="62E30260" w14:textId="04955877"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39DF143D" w14:textId="00BD9086"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3E182933" w14:textId="4D30386D" w:rsidR="005A558D"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w:t>
      </w:r>
      <w:proofErr w:type="spellStart"/>
      <w:r w:rsidR="0071369A" w:rsidRPr="00CA4934">
        <w:rPr>
          <w:rFonts w:ascii="Times New Roman" w:eastAsia="SchoolBookSanPin" w:hAnsi="Times New Roman"/>
          <w:sz w:val="28"/>
          <w:szCs w:val="28"/>
          <w:lang w:val="ru-RU"/>
        </w:rPr>
        <w:t>Гренгам</w:t>
      </w:r>
      <w:proofErr w:type="spellEnd"/>
      <w:r w:rsidR="0071369A" w:rsidRPr="00CA4934">
        <w:rPr>
          <w:rFonts w:ascii="Times New Roman" w:eastAsia="SchoolBookSanPin" w:hAnsi="Times New Roman"/>
          <w:sz w:val="28"/>
          <w:szCs w:val="28"/>
          <w:lang w:val="ru-RU"/>
        </w:rPr>
        <w:t xml:space="preserve">. </w:t>
      </w:r>
      <w:proofErr w:type="spellStart"/>
      <w:r w:rsidR="0071369A" w:rsidRPr="00CA4934">
        <w:rPr>
          <w:rFonts w:ascii="Times New Roman" w:eastAsia="SchoolBookSanPin" w:hAnsi="Times New Roman"/>
          <w:sz w:val="28"/>
          <w:szCs w:val="28"/>
          <w:lang w:val="ru-RU"/>
        </w:rPr>
        <w:t>Ништадтский</w:t>
      </w:r>
      <w:proofErr w:type="spellEnd"/>
      <w:r w:rsidR="0071369A" w:rsidRPr="00CA4934">
        <w:rPr>
          <w:rFonts w:ascii="Times New Roman" w:eastAsia="SchoolBookSanPin" w:hAnsi="Times New Roman"/>
          <w:sz w:val="28"/>
          <w:szCs w:val="28"/>
          <w:lang w:val="ru-RU"/>
        </w:rPr>
        <w:t xml:space="preserve">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14:paraId="3FF1567B" w14:textId="1DA4E7D4"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88F751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28AD27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14:paraId="42B9B98F" w14:textId="7271E690"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14:paraId="6A108CF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CA4934">
        <w:rPr>
          <w:rFonts w:ascii="Times New Roman" w:eastAsia="SchoolBookSanPin" w:hAnsi="Times New Roman"/>
          <w:sz w:val="28"/>
          <w:szCs w:val="28"/>
          <w:lang w:val="ru-RU"/>
        </w:rPr>
        <w:t>верховников</w:t>
      </w:r>
      <w:proofErr w:type="spellEnd"/>
      <w:r w:rsidRPr="00CA4934">
        <w:rPr>
          <w:rFonts w:ascii="Times New Roman" w:eastAsia="SchoolBookSanPin" w:hAnsi="Times New Roman"/>
          <w:sz w:val="28"/>
          <w:szCs w:val="28"/>
          <w:lang w:val="ru-RU"/>
        </w:rPr>
        <w:t>»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14:paraId="17FD071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10701D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14:paraId="64DF275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14:paraId="5FF52D50" w14:textId="238B0339" w:rsidR="00134744" w:rsidRPr="00CA4934" w:rsidRDefault="00692953" w:rsidP="00AD1FF8">
      <w:pPr>
        <w:spacing w:after="0" w:line="240" w:lineRule="auto"/>
        <w:ind w:firstLine="709"/>
        <w:jc w:val="both"/>
        <w:rPr>
          <w:rFonts w:ascii="Times New Roman" w:eastAsia="OfficinaSansBookITC" w:hAnsi="Times New Roman"/>
          <w:color w:val="FF0000"/>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14:paraId="5BD847CD" w14:textId="23D953CE"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134744" w:rsidRPr="00CA4934">
        <w:rPr>
          <w:rFonts w:ascii="Times New Roman" w:eastAsia="SchoolBookSanPin" w:hAnsi="Times New Roman"/>
          <w:sz w:val="28"/>
          <w:szCs w:val="28"/>
          <w:lang w:val="ru-RU"/>
        </w:rPr>
        <w:lastRenderedPageBreak/>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347795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14:paraId="3806A75E" w14:textId="7B086F9D"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14:paraId="724F93C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CA4934">
        <w:rPr>
          <w:rFonts w:ascii="Times New Roman" w:eastAsia="SchoolBookSanPin" w:hAnsi="Times New Roman"/>
          <w:sz w:val="28"/>
          <w:szCs w:val="28"/>
          <w:lang w:val="ru-RU"/>
        </w:rPr>
        <w:t>Рябушинские</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Гарелины</w:t>
      </w:r>
      <w:proofErr w:type="spellEnd"/>
      <w:r w:rsidRPr="00CA4934">
        <w:rPr>
          <w:rFonts w:ascii="Times New Roman" w:eastAsia="SchoolBookSanPin" w:hAnsi="Times New Roman"/>
          <w:sz w:val="28"/>
          <w:szCs w:val="28"/>
          <w:lang w:val="ru-RU"/>
        </w:rPr>
        <w:t>,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71E5B9F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proofErr w:type="gramStart"/>
      <w:r w:rsidRPr="00CA4934">
        <w:rPr>
          <w:rFonts w:ascii="Times New Roman" w:eastAsia="SchoolBookSanPin" w:hAnsi="Times New Roman"/>
          <w:sz w:val="28"/>
          <w:szCs w:val="28"/>
          <w:lang w:val="ru-RU"/>
        </w:rPr>
        <w:t>Водно-транспортные</w:t>
      </w:r>
      <w:proofErr w:type="gramEnd"/>
      <w:r w:rsidRPr="00CA4934">
        <w:rPr>
          <w:rFonts w:ascii="Times New Roman" w:eastAsia="SchoolBookSanPin" w:hAnsi="Times New Roman"/>
          <w:sz w:val="28"/>
          <w:szCs w:val="28"/>
          <w:lang w:val="ru-RU"/>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CA4934">
        <w:rPr>
          <w:rFonts w:ascii="Times New Roman" w:eastAsia="SchoolBookSanPin" w:hAnsi="Times New Roman"/>
          <w:sz w:val="28"/>
          <w:szCs w:val="28"/>
          <w:lang w:val="ru-RU"/>
        </w:rPr>
        <w:t>Свенская</w:t>
      </w:r>
      <w:proofErr w:type="spellEnd"/>
      <w:r w:rsidRPr="00CA4934">
        <w:rPr>
          <w:rFonts w:ascii="Times New Roman" w:eastAsia="SchoolBookSanPin" w:hAnsi="Times New Roman"/>
          <w:sz w:val="28"/>
          <w:szCs w:val="28"/>
          <w:lang w:val="ru-RU"/>
        </w:rPr>
        <w:t>,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14:paraId="151D512B" w14:textId="06399BE2"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ва. </w:t>
      </w:r>
      <w:proofErr w:type="spellStart"/>
      <w:r w:rsidR="00134744" w:rsidRPr="00CA4934">
        <w:rPr>
          <w:rFonts w:ascii="Times New Roman" w:eastAsia="SchoolBookSanPin" w:hAnsi="Times New Roman"/>
          <w:sz w:val="28"/>
          <w:szCs w:val="28"/>
          <w:lang w:val="ru-RU"/>
        </w:rPr>
        <w:t>Антидворянский</w:t>
      </w:r>
      <w:proofErr w:type="spellEnd"/>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14:paraId="20BF96E5" w14:textId="7229975C"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14:paraId="710C927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14:paraId="0A5C3082" w14:textId="6D0F28EC"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хдневной барщине». Политика по </w:t>
      </w:r>
      <w:r w:rsidR="00134744" w:rsidRPr="00CA4934">
        <w:rPr>
          <w:rFonts w:ascii="Times New Roman" w:eastAsia="SchoolBookSanPin" w:hAnsi="Times New Roman"/>
          <w:sz w:val="28"/>
          <w:szCs w:val="28"/>
          <w:lang w:val="ru-RU"/>
        </w:rPr>
        <w:lastRenderedPageBreak/>
        <w:t>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14:paraId="0DBDAB2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14:paraId="405B5B98" w14:textId="5135EE6C"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14:paraId="0BD5B60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14:paraId="20B5F6C7" w14:textId="77777777" w:rsidR="00134744"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14:paraId="7FC8F2E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5B1B741D" w14:textId="77777777" w:rsidR="00134744"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14:paraId="4742617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8A1DF68"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14:paraId="55047611"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14:paraId="2732497D" w14:textId="6A6748EB"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14:paraId="4F39F5AF" w14:textId="2202D646"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14:paraId="7D931A08" w14:textId="5BD6F63A" w:rsidR="00134744" w:rsidRPr="00CA4934" w:rsidRDefault="00692953" w:rsidP="00AD1FF8">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14:paraId="0F5A8E7C" w14:textId="7D8DC831"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14:paraId="2018DBFA" w14:textId="70B16A24" w:rsidR="00134744" w:rsidRPr="00CA4934" w:rsidRDefault="00692953"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4BBD0BF" w14:textId="3D2A96FA" w:rsidR="00134744" w:rsidRPr="00CA4934" w:rsidRDefault="00692953"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644421C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w:t>
      </w:r>
      <w:proofErr w:type="spellStart"/>
      <w:r w:rsidRPr="00CA4934">
        <w:rPr>
          <w:rFonts w:ascii="Times New Roman" w:eastAsia="SchoolBookSanPin" w:hAnsi="Times New Roman"/>
          <w:sz w:val="28"/>
          <w:szCs w:val="28"/>
          <w:lang w:val="ru-RU"/>
        </w:rPr>
        <w:t>Антинаполеоновские</w:t>
      </w:r>
      <w:proofErr w:type="spellEnd"/>
      <w:r w:rsidRPr="00CA4934">
        <w:rPr>
          <w:rFonts w:ascii="Times New Roman" w:eastAsia="SchoolBookSanPin" w:hAnsi="Times New Roman"/>
          <w:sz w:val="28"/>
          <w:szCs w:val="28"/>
          <w:lang w:val="ru-RU"/>
        </w:rPr>
        <w:t xml:space="preserve"> коалиции. Политика Наполеона в </w:t>
      </w:r>
      <w:r w:rsidRPr="00CA4934">
        <w:rPr>
          <w:rFonts w:ascii="Times New Roman" w:eastAsia="SchoolBookSanPin" w:hAnsi="Times New Roman"/>
          <w:sz w:val="28"/>
          <w:szCs w:val="28"/>
          <w:lang w:val="ru-RU"/>
        </w:rPr>
        <w:lastRenderedPageBreak/>
        <w:t>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4D19D66" w14:textId="5521DF13" w:rsidR="00134744" w:rsidRPr="00CA4934" w:rsidRDefault="00692953" w:rsidP="00AD1FF8">
      <w:pPr>
        <w:spacing w:after="0" w:line="240" w:lineRule="auto"/>
        <w:ind w:firstLine="709"/>
        <w:jc w:val="both"/>
        <w:rPr>
          <w:rFonts w:ascii="Times New Roman" w:eastAsia="OfficinaSansBoldITC" w:hAnsi="Times New Roman"/>
          <w:position w:val="1"/>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1890296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D91E621" w14:textId="0058969F"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14:paraId="11366E4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14:paraId="7031A861" w14:textId="76B1495C"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3C15847B" w14:textId="790F3EF8"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20882440" w14:textId="7D9BCD51"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21E35C41" w14:textId="01D28C98"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К. </w:t>
      </w:r>
      <w:proofErr w:type="spellStart"/>
      <w:r w:rsidR="005A558D" w:rsidRPr="00CA4934">
        <w:rPr>
          <w:rFonts w:ascii="Times New Roman" w:eastAsia="SchoolBookSanPin" w:hAnsi="Times New Roman"/>
          <w:sz w:val="28"/>
          <w:szCs w:val="28"/>
          <w:lang w:val="ru-RU"/>
        </w:rPr>
        <w:t>Кавур</w:t>
      </w:r>
      <w:proofErr w:type="spellEnd"/>
      <w:r w:rsidR="005A558D" w:rsidRPr="00CA4934">
        <w:rPr>
          <w:rFonts w:ascii="Times New Roman" w:eastAsia="SchoolBookSanPin" w:hAnsi="Times New Roman"/>
          <w:sz w:val="28"/>
          <w:szCs w:val="28"/>
          <w:lang w:val="ru-RU"/>
        </w:rPr>
        <w:t xml:space="preserve">,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14:paraId="2A56FB83" w14:textId="0FB2F241"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546FDC">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14:paraId="65FB9885" w14:textId="465A8937"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14:paraId="00170E8C" w14:textId="5EA55405"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14:paraId="0F95B760" w14:textId="00CA4EBF"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14:paraId="7DA89F4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8F3B0F8" w14:textId="49428704"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14:paraId="47D8EEB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Ф.Д. </w:t>
      </w:r>
      <w:proofErr w:type="spellStart"/>
      <w:r w:rsidRPr="00CA4934">
        <w:rPr>
          <w:rFonts w:ascii="Times New Roman" w:eastAsia="SchoolBookSanPin" w:hAnsi="Times New Roman"/>
          <w:sz w:val="28"/>
          <w:szCs w:val="28"/>
          <w:lang w:val="ru-RU"/>
        </w:rPr>
        <w:t>Туссен-Лувертюр</w:t>
      </w:r>
      <w:proofErr w:type="spell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С. Боливар. Провозглашение независимых государств. Влияние США на страны Латинской Америки. Традиционные отношения; </w:t>
      </w:r>
      <w:proofErr w:type="spellStart"/>
      <w:r w:rsidRPr="00CA4934">
        <w:rPr>
          <w:rFonts w:ascii="Times New Roman" w:eastAsia="SchoolBookSanPin" w:hAnsi="Times New Roman"/>
          <w:sz w:val="28"/>
          <w:szCs w:val="28"/>
          <w:lang w:val="ru-RU"/>
        </w:rPr>
        <w:t>латифундизм</w:t>
      </w:r>
      <w:proofErr w:type="spellEnd"/>
      <w:r w:rsidRPr="00CA4934">
        <w:rPr>
          <w:rFonts w:ascii="Times New Roman" w:eastAsia="SchoolBookSanPin" w:hAnsi="Times New Roman"/>
          <w:sz w:val="28"/>
          <w:szCs w:val="28"/>
          <w:lang w:val="ru-RU"/>
        </w:rPr>
        <w:t>. Проблемы модернизации. Мексиканская революция 1910-1917 гг.: участники, итоги, значение.</w:t>
      </w:r>
    </w:p>
    <w:p w14:paraId="6849B28C" w14:textId="4B35C66F"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6E53922D" w14:textId="4F5861C6"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 xml:space="preserve">Внутренняя и внешняя политика </w:t>
      </w:r>
      <w:proofErr w:type="spellStart"/>
      <w:r w:rsidR="00134744" w:rsidRPr="00CA4934">
        <w:rPr>
          <w:rFonts w:ascii="Times New Roman" w:eastAsia="SchoolBookSanPin" w:hAnsi="Times New Roman"/>
          <w:sz w:val="28"/>
          <w:szCs w:val="28"/>
          <w:lang w:val="ru-RU"/>
        </w:rPr>
        <w:t>сегуната</w:t>
      </w:r>
      <w:proofErr w:type="spellEnd"/>
      <w:r w:rsidR="00134744" w:rsidRPr="00CA4934">
        <w:rPr>
          <w:rFonts w:ascii="Times New Roman" w:eastAsia="SchoolBookSanPin" w:hAnsi="Times New Roman"/>
          <w:sz w:val="28"/>
          <w:szCs w:val="28"/>
          <w:lang w:val="ru-RU"/>
        </w:rPr>
        <w:t xml:space="preserve">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14:paraId="171BC914" w14:textId="366139F6"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w:t>
      </w:r>
      <w:proofErr w:type="spellStart"/>
      <w:r w:rsidR="00134744" w:rsidRPr="00CA4934">
        <w:rPr>
          <w:rFonts w:ascii="Times New Roman" w:eastAsia="SchoolBookSanPin" w:hAnsi="Times New Roman"/>
          <w:sz w:val="28"/>
          <w:szCs w:val="28"/>
          <w:lang w:val="ru-RU"/>
        </w:rPr>
        <w:t>ихэтуаней</w:t>
      </w:r>
      <w:proofErr w:type="spellEnd"/>
      <w:r w:rsidR="00134744" w:rsidRPr="00CA4934">
        <w:rPr>
          <w:rFonts w:ascii="Times New Roman" w:eastAsia="SchoolBookSanPin" w:hAnsi="Times New Roman"/>
          <w:sz w:val="28"/>
          <w:szCs w:val="28"/>
          <w:lang w:val="ru-RU"/>
        </w:rPr>
        <w:t>».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14:paraId="1FFDBA24" w14:textId="5BB955F2"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xml:space="preserve">. Традиционные устои и попытки проведения реформ. Политика </w:t>
      </w:r>
      <w:proofErr w:type="spellStart"/>
      <w:r w:rsidR="00134744" w:rsidRPr="00CA4934">
        <w:rPr>
          <w:rFonts w:ascii="Times New Roman" w:eastAsia="SchoolBookSanPin" w:hAnsi="Times New Roman"/>
          <w:sz w:val="28"/>
          <w:szCs w:val="28"/>
          <w:lang w:val="ru-RU"/>
        </w:rPr>
        <w:t>Танзимата</w:t>
      </w:r>
      <w:proofErr w:type="spellEnd"/>
      <w:r w:rsidR="00134744" w:rsidRPr="00CA4934">
        <w:rPr>
          <w:rFonts w:ascii="Times New Roman" w:eastAsia="SchoolBookSanPin" w:hAnsi="Times New Roman"/>
          <w:sz w:val="28"/>
          <w:szCs w:val="28"/>
          <w:lang w:val="ru-RU"/>
        </w:rPr>
        <w:t>.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14:paraId="63DAC18E" w14:textId="0A34FC8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14:paraId="5A40538E" w14:textId="1BAD4878"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w:t>
      </w:r>
      <w:proofErr w:type="spellStart"/>
      <w:r w:rsidR="00134744" w:rsidRPr="00CA4934">
        <w:rPr>
          <w:rFonts w:ascii="Times New Roman" w:eastAsia="SchoolBookSanPin" w:hAnsi="Times New Roman"/>
          <w:position w:val="1"/>
          <w:sz w:val="28"/>
          <w:szCs w:val="28"/>
          <w:lang w:val="ru-RU"/>
        </w:rPr>
        <w:t>Тилак</w:t>
      </w:r>
      <w:proofErr w:type="spellEnd"/>
      <w:r w:rsidR="00134744" w:rsidRPr="00CA4934">
        <w:rPr>
          <w:rFonts w:ascii="Times New Roman" w:eastAsia="SchoolBookSanPin" w:hAnsi="Times New Roman"/>
          <w:position w:val="1"/>
          <w:sz w:val="28"/>
          <w:szCs w:val="28"/>
          <w:lang w:val="ru-RU"/>
        </w:rPr>
        <w:t>, М.К. Ганди.</w:t>
      </w:r>
    </w:p>
    <w:p w14:paraId="70D248CC" w14:textId="65FCCCD8"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46FDC">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14:paraId="4E3FAE9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14:paraId="7C1AF4FB" w14:textId="1F26FBBF"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14:paraId="31353E9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14:paraId="62AFE99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14:paraId="11A06C65" w14:textId="77777777"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546FDC">
        <w:rPr>
          <w:rFonts w:ascii="Times New Roman" w:eastAsia="SchoolBookSanPin" w:hAnsi="Times New Roman"/>
          <w:sz w:val="28"/>
          <w:szCs w:val="28"/>
          <w:lang w:val="ru-RU"/>
        </w:rPr>
        <w:t>8</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14:paraId="526B16D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71570546" w14:textId="20B6656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14:paraId="327234DC" w14:textId="3DE74AF7"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14:paraId="62629B16" w14:textId="72A873F8"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14:paraId="7BE4798C" w14:textId="1F6EBA15"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14:paraId="0717F8E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3DB4984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w:t>
      </w:r>
      <w:proofErr w:type="spellStart"/>
      <w:r w:rsidRPr="00CA4934">
        <w:rPr>
          <w:rFonts w:ascii="Times New Roman" w:eastAsia="SchoolBookSanPin" w:hAnsi="Times New Roman"/>
          <w:position w:val="1"/>
          <w:sz w:val="28"/>
          <w:szCs w:val="28"/>
          <w:lang w:val="ru-RU"/>
        </w:rPr>
        <w:t>Тильзитский</w:t>
      </w:r>
      <w:proofErr w:type="spellEnd"/>
      <w:r w:rsidRPr="00CA4934">
        <w:rPr>
          <w:rFonts w:ascii="Times New Roman" w:eastAsia="SchoolBookSanPin" w:hAnsi="Times New Roman"/>
          <w:position w:val="1"/>
          <w:sz w:val="28"/>
          <w:szCs w:val="28"/>
          <w:lang w:val="ru-RU"/>
        </w:rPr>
        <w:t xml:space="preserve"> мир. Война со Швецией 1808-1809 г. и присоединение Финляндии. Война с Турцией и </w:t>
      </w:r>
      <w:r w:rsidRPr="00CA4934">
        <w:rPr>
          <w:rFonts w:ascii="Times New Roman" w:eastAsia="SchoolBookSanPin" w:hAnsi="Times New Roman"/>
          <w:position w:val="1"/>
          <w:sz w:val="28"/>
          <w:szCs w:val="28"/>
          <w:lang w:val="ru-RU"/>
        </w:rPr>
        <w:lastRenderedPageBreak/>
        <w:t>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443886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3DD4CDB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14:paraId="27E55182"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14:paraId="2374A226" w14:textId="7EFCC8F3" w:rsidR="00134744" w:rsidRPr="00CA4934" w:rsidRDefault="00D35A60" w:rsidP="00AD1FF8">
      <w:pPr>
        <w:spacing w:after="0" w:line="240" w:lineRule="auto"/>
        <w:ind w:firstLine="709"/>
        <w:jc w:val="both"/>
        <w:rPr>
          <w:rFonts w:ascii="Times New Roman" w:eastAsia="OfficinaSansBoldITC" w:hAnsi="Times New Roman"/>
          <w:position w:val="1"/>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14:paraId="4C7D4EF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14:paraId="7E4A43C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217D78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14:paraId="67B5328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D608458" w14:textId="4AA621F7"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6AC1F4E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DDCAF43" w14:textId="47984528"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063C6E6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14:paraId="5764A083" w14:textId="583B01ED"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14:paraId="4A6EB0C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CA4934">
        <w:rPr>
          <w:rFonts w:ascii="Times New Roman" w:eastAsia="SchoolBookSanPin" w:hAnsi="Times New Roman"/>
          <w:sz w:val="28"/>
          <w:szCs w:val="28"/>
          <w:lang w:val="ru-RU"/>
        </w:rPr>
        <w:t>всесословности</w:t>
      </w:r>
      <w:proofErr w:type="spellEnd"/>
      <w:r w:rsidRPr="00CA4934">
        <w:rPr>
          <w:rFonts w:ascii="Times New Roman" w:eastAsia="SchoolBookSanPin" w:hAnsi="Times New Roman"/>
          <w:sz w:val="28"/>
          <w:szCs w:val="28"/>
          <w:lang w:val="ru-RU"/>
        </w:rPr>
        <w:t xml:space="preserve"> в правовом строе страны. Конституционный вопрос.</w:t>
      </w:r>
    </w:p>
    <w:p w14:paraId="1380D7C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Многовекторность</w:t>
      </w:r>
      <w:proofErr w:type="spellEnd"/>
      <w:r w:rsidRPr="00CA4934">
        <w:rPr>
          <w:rFonts w:ascii="Times New Roman" w:eastAsia="SchoolBookSanPin" w:hAnsi="Times New Roman"/>
          <w:sz w:val="28"/>
          <w:szCs w:val="28"/>
          <w:lang w:val="ru-RU"/>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0E2AF14" w14:textId="3FFA4B57"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7.2.7. Россия в 1880-1890-х гг. </w:t>
      </w:r>
    </w:p>
    <w:p w14:paraId="23637E8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3AFA39A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C831E2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D29820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14:paraId="7C6D6283" w14:textId="45B0BA5C"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14:paraId="0B6928F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C562CE1" w14:textId="615A50C1"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7.2.9. Этнокультурный облик империи. </w:t>
      </w:r>
    </w:p>
    <w:p w14:paraId="71048BB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6705BAB" w14:textId="7DCD92AF" w:rsidR="00134744" w:rsidRPr="00CA4934" w:rsidRDefault="00D35A60" w:rsidP="00AD1FF8">
      <w:pPr>
        <w:spacing w:after="0" w:line="240" w:lineRule="auto"/>
        <w:ind w:firstLine="709"/>
        <w:jc w:val="both"/>
        <w:rPr>
          <w:rFonts w:ascii="Times New Roman" w:eastAsia="OfficinaSansBoldITC" w:hAnsi="Times New Roman"/>
          <w:position w:val="1"/>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415E16">
        <w:rPr>
          <w:rFonts w:ascii="Times New Roman" w:eastAsia="SchoolBookSanPin" w:hAnsi="Times New Roman"/>
          <w:sz w:val="28"/>
          <w:szCs w:val="28"/>
          <w:lang w:val="ru-RU"/>
        </w:rPr>
        <w:t>.</w:t>
      </w:r>
      <w:r w:rsidRPr="00081839">
        <w:rPr>
          <w:rFonts w:ascii="Times New Roman" w:eastAsia="SchoolBookSanPin" w:hAnsi="Times New Roman"/>
          <w:sz w:val="28"/>
          <w:szCs w:val="28"/>
          <w:lang w:val="ru-RU"/>
        </w:rPr>
        <w:t>7</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14:paraId="2F79A2E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86AAA4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14:paraId="5F13D231" w14:textId="41C1D5AE" w:rsidR="00134744" w:rsidRPr="00CA4934" w:rsidRDefault="00D35A60"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7.2.11. Россия на пороге ХХ в. </w:t>
      </w:r>
    </w:p>
    <w:p w14:paraId="16737E91" w14:textId="6789E69B"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14:paraId="67CB2F3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14:paraId="78DED65F" w14:textId="473B5DC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Дальнем Востоке. Русско-японская война 1904-1905 гг. Оборона Порт-Артура. </w:t>
      </w:r>
      <w:proofErr w:type="spellStart"/>
      <w:r w:rsidR="00134744" w:rsidRPr="00CA4934">
        <w:rPr>
          <w:rFonts w:ascii="Times New Roman" w:eastAsia="SchoolBookSanPin" w:hAnsi="Times New Roman"/>
          <w:sz w:val="28"/>
          <w:szCs w:val="28"/>
          <w:lang w:val="ru-RU"/>
        </w:rPr>
        <w:t>Цусимское</w:t>
      </w:r>
      <w:proofErr w:type="spellEnd"/>
      <w:r w:rsidR="00134744" w:rsidRPr="00CA4934">
        <w:rPr>
          <w:rFonts w:ascii="Times New Roman" w:eastAsia="SchoolBookSanPin" w:hAnsi="Times New Roman"/>
          <w:sz w:val="28"/>
          <w:szCs w:val="28"/>
          <w:lang w:val="ru-RU"/>
        </w:rPr>
        <w:t xml:space="preserve"> сражение.</w:t>
      </w:r>
    </w:p>
    <w:p w14:paraId="17D2FDB7" w14:textId="02C5F0B6"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14:paraId="145C0B0F"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A20ED0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A4934">
        <w:rPr>
          <w:rFonts w:ascii="Times New Roman" w:eastAsia="SchoolBookSanPin" w:hAnsi="Times New Roman"/>
          <w:sz w:val="28"/>
          <w:szCs w:val="28"/>
          <w:lang w:val="ru-RU"/>
        </w:rPr>
        <w:t>Неонароднические</w:t>
      </w:r>
      <w:proofErr w:type="spellEnd"/>
      <w:r w:rsidRPr="00CA4934">
        <w:rPr>
          <w:rFonts w:ascii="Times New Roman" w:eastAsia="SchoolBookSanPin" w:hAnsi="Times New Roman"/>
          <w:sz w:val="28"/>
          <w:szCs w:val="28"/>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CA4934">
        <w:rPr>
          <w:rFonts w:ascii="Times New Roman" w:eastAsia="SchoolBookSanPin" w:hAnsi="Times New Roman"/>
          <w:sz w:val="28"/>
          <w:szCs w:val="28"/>
          <w:lang w:val="ru-RU"/>
        </w:rPr>
        <w:t>Правомонархические</w:t>
      </w:r>
      <w:proofErr w:type="spellEnd"/>
      <w:r w:rsidRPr="00CA4934">
        <w:rPr>
          <w:rFonts w:ascii="Times New Roman" w:eastAsia="SchoolBookSanPin" w:hAnsi="Times New Roman"/>
          <w:sz w:val="28"/>
          <w:szCs w:val="28"/>
          <w:lang w:val="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C330B2D"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14:paraId="5D409610" w14:textId="5F239411"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w:t>
      </w:r>
      <w:r w:rsidR="00134744" w:rsidRPr="00CA4934">
        <w:rPr>
          <w:rFonts w:ascii="Times New Roman" w:eastAsia="SchoolBookSanPin" w:hAnsi="Times New Roman"/>
          <w:position w:val="1"/>
          <w:sz w:val="28"/>
          <w:szCs w:val="28"/>
          <w:lang w:val="ru-RU"/>
        </w:rPr>
        <w:lastRenderedPageBreak/>
        <w:t xml:space="preserve">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14:paraId="11C9C00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14:paraId="03D97D35" w14:textId="1F3887E2"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14:paraId="49A4FC7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14:paraId="59776E5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14:paraId="55D140D8" w14:textId="5CF127D1"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14:paraId="57B1899D" w14:textId="507C3DDB"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E65CB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14:paraId="50F9427F" w14:textId="331C9706" w:rsidR="00134744" w:rsidRPr="00CA4934" w:rsidRDefault="00D35A60"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14:paraId="0578E2A6" w14:textId="5F883FD7"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14:paraId="099BABF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21A66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14:paraId="09FAB98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14:paraId="72AC5BA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944761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14:paraId="3274717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8325CF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F245A8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B2944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DEE9B4A" w14:textId="472D9B95" w:rsidR="00134744" w:rsidRPr="00CA4934" w:rsidRDefault="00D35A60"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E65CB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C854A0" w14:textId="281F828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016369CD"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5DDE919F"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3E856AC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14:paraId="1F5E8726" w14:textId="77777777" w:rsidR="00134744" w:rsidRPr="00CA4934" w:rsidRDefault="00134744" w:rsidP="00AD1FF8">
      <w:pPr>
        <w:spacing w:after="0" w:line="24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14:paraId="08738663" w14:textId="0792E947"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52F745AD"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14:paraId="7338E326"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14:paraId="686F18D2" w14:textId="77777777" w:rsidR="005848A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09181F69"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7D79C0EE"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42EB56B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596B2FE7" w14:textId="29862CFB"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w:t>
      </w:r>
      <w:r w:rsidR="00134744" w:rsidRPr="00CA4934">
        <w:rPr>
          <w:rFonts w:ascii="Times New Roman" w:eastAsia="SchoolBookSanPin" w:hAnsi="Times New Roman"/>
          <w:sz w:val="28"/>
          <w:szCs w:val="28"/>
          <w:lang w:val="ru-RU"/>
        </w:rPr>
        <w:lastRenderedPageBreak/>
        <w:t xml:space="preserve">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0019A74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14:paraId="733434DF"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14:paraId="34DD518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14:paraId="298DEC6F" w14:textId="7440DD1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44B414DF"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14:paraId="4B9191D7" w14:textId="77777777" w:rsidR="005848A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2A94D55A"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2AC994EB" w14:textId="77777777" w:rsidR="005848A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1262D03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14:paraId="73D9B2F3" w14:textId="0B94DB59" w:rsidR="006764E2"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01B31B9A" w14:textId="77777777" w:rsidR="006764E2" w:rsidRPr="00CA4934" w:rsidRDefault="006764E2"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4F369838" w14:textId="77777777" w:rsidR="006764E2" w:rsidRPr="00CA4934" w:rsidRDefault="006764E2"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7C7A7BCD" w14:textId="77777777" w:rsidR="006764E2" w:rsidRPr="00CA4934" w:rsidRDefault="006764E2"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14:paraId="01EC680E" w14:textId="353AFB37"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656088D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14:paraId="436FBE2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14:paraId="30DF11FF"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14:paraId="78C23B13" w14:textId="2CE98E77" w:rsidR="00547FD3" w:rsidRPr="00CA4934" w:rsidRDefault="00D35A60" w:rsidP="00AD1FF8">
      <w:pPr>
        <w:spacing w:after="0" w:line="240" w:lineRule="auto"/>
        <w:ind w:firstLine="709"/>
        <w:jc w:val="both"/>
        <w:rPr>
          <w:rFonts w:ascii="Times New Roman" w:eastAsia="SchoolBookSanPin" w:hAnsi="Times New Roman"/>
          <w:position w:val="1"/>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eastAsia="SchoolBookSanPin" w:hAnsi="Times New Roman"/>
          <w:position w:val="1"/>
          <w:sz w:val="28"/>
          <w:szCs w:val="28"/>
          <w:lang w:val="ru-RU"/>
        </w:rPr>
        <w:t>.</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14:paraId="4E61472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04F2A75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14:paraId="6C09783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14:paraId="42567D46" w14:textId="248E2A6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14:paraId="0B10BA6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w:t>
      </w:r>
      <w:r w:rsidRPr="00CA4934">
        <w:rPr>
          <w:rFonts w:ascii="Times New Roman" w:eastAsia="SchoolBookSanPin" w:hAnsi="Times New Roman"/>
          <w:sz w:val="28"/>
          <w:szCs w:val="28"/>
          <w:lang w:val="ru-RU"/>
        </w:rPr>
        <w:lastRenderedPageBreak/>
        <w:t>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14:paraId="1BCCB2D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14:paraId="16F5309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14:paraId="5755752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47B6B4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14:paraId="0DCE3E2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C3452F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14:paraId="3E5E8E10" w14:textId="77777777" w:rsidR="005A558D"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4C7CE39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14:paraId="6E33E14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14:paraId="575687A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D9F25A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D74478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для решения познавательных задач, оценивать полноту и </w:t>
      </w:r>
      <w:proofErr w:type="spellStart"/>
      <w:r w:rsidRPr="00CA4934">
        <w:rPr>
          <w:rFonts w:ascii="Times New Roman" w:eastAsia="SchoolBookSanPin" w:hAnsi="Times New Roman"/>
          <w:sz w:val="28"/>
          <w:szCs w:val="28"/>
          <w:lang w:val="ru-RU"/>
        </w:rPr>
        <w:t>верифицированность</w:t>
      </w:r>
      <w:proofErr w:type="spellEnd"/>
      <w:r w:rsidRPr="00CA4934">
        <w:rPr>
          <w:rFonts w:ascii="Times New Roman" w:eastAsia="SchoolBookSanPin" w:hAnsi="Times New Roman"/>
          <w:sz w:val="28"/>
          <w:szCs w:val="28"/>
          <w:lang w:val="ru-RU"/>
        </w:rPr>
        <w:t xml:space="preserve"> информации;</w:t>
      </w:r>
    </w:p>
    <w:p w14:paraId="00E96B1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15BE827D" w14:textId="404E43B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lastRenderedPageBreak/>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14:paraId="48A0B82C" w14:textId="1C3D4204"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14:paraId="58C64F4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14:paraId="4ADB5BE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14:paraId="5C61D7A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приемы исторического анализа для раскрытия сущности и </w:t>
      </w:r>
      <w:proofErr w:type="gramStart"/>
      <w:r w:rsidRPr="00CA4934">
        <w:rPr>
          <w:rFonts w:ascii="Times New Roman" w:eastAsia="SchoolBookSanPin" w:hAnsi="Times New Roman"/>
          <w:position w:val="1"/>
          <w:sz w:val="28"/>
          <w:szCs w:val="28"/>
          <w:lang w:val="ru-RU"/>
        </w:rPr>
        <w:t>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w:t>
      </w:r>
      <w:proofErr w:type="gramEnd"/>
      <w:r w:rsidRPr="00CA4934">
        <w:rPr>
          <w:rFonts w:ascii="Times New Roman" w:eastAsia="SchoolBookSanPin" w:hAnsi="Times New Roman"/>
          <w:position w:val="1"/>
          <w:sz w:val="28"/>
          <w:szCs w:val="28"/>
          <w:lang w:val="ru-RU"/>
        </w:rPr>
        <w:t xml:space="preserve"> и современности;</w:t>
      </w:r>
    </w:p>
    <w:p w14:paraId="309C067A"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14:paraId="6CB14F1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934C86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14:paraId="28F7F79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14:paraId="4BE2719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492B780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14:paraId="23A79E4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14:paraId="706FAA16" w14:textId="0D229E7F"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06DCF2D9" w14:textId="6E18C07F"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55D3530" w14:textId="2A7DECFF"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lastRenderedPageBreak/>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14:paraId="43CE61C8"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14:paraId="5F8A0C59"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E08923D"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9DF1B2E"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14:paraId="3F229891"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D43B8E3"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A189783"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14:paraId="3C793529"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14:paraId="10F9450F" w14:textId="77C4A5E5" w:rsidR="00134744" w:rsidRPr="00CA4934" w:rsidRDefault="00D35A60" w:rsidP="00AD1FF8">
      <w:pPr>
        <w:spacing w:after="0" w:line="240" w:lineRule="auto"/>
        <w:ind w:firstLine="709"/>
        <w:jc w:val="both"/>
        <w:rPr>
          <w:rFonts w:ascii="Times New Roman" w:eastAsia="OfficinaSansBoldITC" w:hAnsi="Times New Roman"/>
          <w:b/>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14:paraId="45DAF7C9"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w:t>
      </w:r>
      <w:r w:rsidRPr="00CA4934">
        <w:rPr>
          <w:rFonts w:ascii="Times New Roman" w:eastAsia="SchoolBookSanPin" w:hAnsi="Times New Roman"/>
          <w:position w:val="1"/>
          <w:sz w:val="28"/>
          <w:szCs w:val="28"/>
          <w:lang w:val="ru-RU"/>
        </w:rPr>
        <w:lastRenderedPageBreak/>
        <w:t>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14:paraId="7C60C1B8" w14:textId="54B10131" w:rsidR="00134744" w:rsidRPr="00CA4934" w:rsidRDefault="00D35A60"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14:paraId="26F498AC" w14:textId="5E1E883D"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14:paraId="1091B67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14:paraId="4111744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55A6B67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14:paraId="77B2B191" w14:textId="1F41329D"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14:paraId="1D530CA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14:paraId="161A0C3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14:paraId="00533269" w14:textId="52CBDE14"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14:paraId="12C1A1D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96B6C3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19231C0F" w14:textId="7313C88D"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14:paraId="72F8193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2ECC59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14:paraId="40655E6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BE3EE90" w14:textId="3545A496"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14:paraId="4243CCE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14:paraId="3E1965E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6F68406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14:paraId="0D7B098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14:paraId="4428774D" w14:textId="4D9388C9"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5F758BD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14:paraId="3B8323F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14:paraId="310727D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14:paraId="7A90925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174BCE28" w14:textId="279E00A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2309C6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2DEC633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высказывать на уровне эмоциональных оценок отношение к поступкам людей прошлого, к памятникам культуры.</w:t>
      </w:r>
    </w:p>
    <w:p w14:paraId="60A752B4" w14:textId="727F9DE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14:paraId="0E1CAAC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7CD0FAB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14:paraId="782E6D68" w14:textId="31E9192B" w:rsidR="00134744" w:rsidRPr="00CA4934" w:rsidRDefault="00D35A60"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14:paraId="28281A9B" w14:textId="3A97593E"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14:paraId="25916E79"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14:paraId="5747DA5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14:paraId="7A90394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14:paraId="09F18A46" w14:textId="5D30772D"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14:paraId="1252451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793277B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2028D126" w14:textId="4A45CF5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14:paraId="58EC74E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024D6A1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6EEB68E4" w14:textId="34E60B0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14:paraId="5823D4B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1A3370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14:paraId="1D83189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953BEF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14:paraId="2CD1B63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044917F5" w14:textId="7958DA2B"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14:paraId="0328C4A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14:paraId="4E0D32C7"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B61DCA7"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рассказывать об образе жизни различных групп населения в средневековых обществах на Руси и в других странах;</w:t>
      </w:r>
    </w:p>
    <w:p w14:paraId="245AD3C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4B7B3C5A" w14:textId="586A3666"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14:paraId="51C7385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2C92DC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AEF2D9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4B61B48" w14:textId="77777777" w:rsidR="003F4DDF"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14:paraId="79416FEC" w14:textId="55406FFE"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E6F979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14:paraId="7A1824A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B42BA24" w14:textId="765F26F8"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14:paraId="19EBB5A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2A4481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14:paraId="736F842E" w14:textId="78A68979" w:rsidR="00134744" w:rsidRPr="00CA4934" w:rsidRDefault="00D35A60"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14:paraId="182EDE63" w14:textId="5E44477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B64B98">
        <w:rPr>
          <w:rFonts w:ascii="Times New Roman" w:eastAsia="SchoolBookSanPin" w:hAnsi="Times New Roman"/>
          <w:sz w:val="28"/>
          <w:szCs w:val="28"/>
          <w:lang w:val="ru-RU"/>
        </w:rPr>
        <w:t xml:space="preserve"> .6</w:t>
      </w:r>
      <w:r w:rsidR="00134744" w:rsidRPr="00CA4934">
        <w:rPr>
          <w:rFonts w:ascii="Times New Roman" w:eastAsia="OfficinaSansBoldITC" w:hAnsi="Times New Roman"/>
          <w:sz w:val="28"/>
          <w:szCs w:val="28"/>
          <w:lang w:val="ru-RU"/>
        </w:rPr>
        <w:t>.</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14:paraId="59164851"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14:paraId="46E128C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46E68D4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14:paraId="15C77421" w14:textId="055C067C"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14:paraId="1FBECF7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7629A18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627AD90" w14:textId="3A94BC13"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14:paraId="2B3A333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14:paraId="72CBD73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устанавливать на основе карты связи между географическим положением страны и </w:t>
      </w:r>
      <w:r w:rsidRPr="00CA4934">
        <w:rPr>
          <w:rFonts w:ascii="Times New Roman" w:eastAsia="SchoolBookSanPin" w:hAnsi="Times New Roman"/>
          <w:position w:val="1"/>
          <w:sz w:val="28"/>
          <w:szCs w:val="28"/>
          <w:lang w:val="ru-RU"/>
        </w:rPr>
        <w:lastRenderedPageBreak/>
        <w:t>особенностями ее экономического, социального и политического развития.</w:t>
      </w:r>
    </w:p>
    <w:p w14:paraId="110D2E95" w14:textId="56834931"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14:paraId="41C0C18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1ACC2E4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14:paraId="26175CE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14:paraId="6953522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3C84366E" w14:textId="4615D112"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14:paraId="3728E8A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14:paraId="3771846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14:paraId="18F1B02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0AFE786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5F5D7A14" w14:textId="51BD7B7A"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202144B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14:paraId="3756904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EE8CAA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13B4507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14:paraId="078014F1" w14:textId="6B19E288"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57B0130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18D5E2B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14:paraId="60670F52" w14:textId="36DA9AD7" w:rsidR="00134744" w:rsidRPr="00CA4934" w:rsidRDefault="00D35A60"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14:paraId="6CC3A74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14:paraId="28F4937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49C9820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14:paraId="528D81C2" w14:textId="05A4D583" w:rsidR="00134744" w:rsidRPr="00CA4934" w:rsidRDefault="007A18E2"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14:paraId="19B7D30F" w14:textId="4F68A135"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14:paraId="3C28A949"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7EF3304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14:paraId="528F2C8A" w14:textId="3DF49BB4"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14:paraId="59AC9EF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4E5A8A92" w14:textId="77777777" w:rsidR="003F4DDF"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14:paraId="0282E905" w14:textId="40C99536" w:rsidR="005848A4" w:rsidRPr="00CA4934" w:rsidRDefault="007A18E2" w:rsidP="00AD1FF8">
      <w:pPr>
        <w:spacing w:after="0" w:line="240" w:lineRule="auto"/>
        <w:ind w:firstLine="709"/>
        <w:jc w:val="both"/>
        <w:rPr>
          <w:rFonts w:ascii="Times New Roman" w:eastAsia="SchoolBookSanPin" w:hAnsi="Times New Roman"/>
          <w:position w:val="1"/>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415E16">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14:paraId="7332207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651418D2" w14:textId="69F4E21B"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14:paraId="4F092BD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DE3EB7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14:paraId="1BCD009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14:paraId="229C317E" w14:textId="0DF30322"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415E16">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14:paraId="5D236EB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14:paraId="335A2D7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14:paraId="258E9AF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14:paraId="6ADC288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1B0AEC34" w14:textId="2FBB25D3"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14:paraId="0D144CC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5ED31A0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39987C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следствий событий, представленное в </w:t>
      </w:r>
      <w:r w:rsidRPr="00CA4934">
        <w:rPr>
          <w:rFonts w:ascii="Times New Roman" w:eastAsia="SchoolBookSanPin" w:hAnsi="Times New Roman"/>
          <w:sz w:val="28"/>
          <w:szCs w:val="28"/>
          <w:lang w:val="ru-RU"/>
        </w:rPr>
        <w:lastRenderedPageBreak/>
        <w:t>нескольких текстах);</w:t>
      </w:r>
    </w:p>
    <w:p w14:paraId="13FAE15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1AA2BC37" w14:textId="53249AC6"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14:paraId="701B510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62FFC16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08AC2447" w14:textId="7C569768"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A67132" w:rsidRPr="00CA4934">
        <w:rPr>
          <w:rFonts w:ascii="Times New Roman" w:hAnsi="Times New Roman"/>
          <w:sz w:val="28"/>
          <w:szCs w:val="28"/>
          <w:lang w:val="ru-RU"/>
        </w:rPr>
        <w:t>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14:paraId="4EF87BA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2DAD8B6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14:paraId="75CA4D1A" w14:textId="6ACDF269" w:rsidR="00134744" w:rsidRPr="00CA4934" w:rsidRDefault="007A18E2"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14:paraId="6CFCD85A" w14:textId="2ADB7805"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14:paraId="3B04E2E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14:paraId="45820C57"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29203D9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14:paraId="54E6ED51" w14:textId="255A7DE2"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14:paraId="3A2B301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25E1B3C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EB9F08B" w14:textId="4DBFE535"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14:paraId="1E4DE0E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14:paraId="2CB9168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53A1ACAE" w14:textId="1BEBE5D7"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415E16">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14:paraId="7C6A6A2C"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19780775" w14:textId="77777777" w:rsidR="005A558D" w:rsidRPr="00CA4934" w:rsidRDefault="005A558D"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14:paraId="2CC2D58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498603C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w:t>
      </w:r>
      <w:r w:rsidRPr="00CA4934">
        <w:rPr>
          <w:rFonts w:ascii="Times New Roman" w:eastAsia="SchoolBookSanPin" w:hAnsi="Times New Roman"/>
          <w:position w:val="1"/>
          <w:sz w:val="28"/>
          <w:szCs w:val="28"/>
          <w:lang w:val="ru-RU"/>
        </w:rPr>
        <w:lastRenderedPageBreak/>
        <w:t xml:space="preserve">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354B55B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14:paraId="2624FDD7" w14:textId="15FD0207"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14:paraId="742AF43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2EE7333A"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76A504B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14:paraId="33B3001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14:paraId="7516D535" w14:textId="05006B40"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14:paraId="07FE393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14:paraId="3EE56FE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0303065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6167F5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81FD046" w14:textId="550EB988"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0785E99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14:paraId="375F2FB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59B6E5A9"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14:paraId="58955E3B" w14:textId="13DDE940"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14:paraId="754CF57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14:paraId="2471D5F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w:t>
      </w:r>
      <w:r w:rsidRPr="00CA4934">
        <w:rPr>
          <w:rFonts w:ascii="Times New Roman" w:eastAsia="SchoolBookSanPin" w:hAnsi="Times New Roman"/>
          <w:position w:val="1"/>
          <w:sz w:val="28"/>
          <w:szCs w:val="28"/>
          <w:lang w:val="ru-RU"/>
        </w:rPr>
        <w:lastRenderedPageBreak/>
        <w:t>в. (в том числе на региональном материале);</w:t>
      </w:r>
    </w:p>
    <w:p w14:paraId="3E2AF2D9"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14:paraId="10B3418E" w14:textId="07F4336F"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14:paraId="47E6AC71" w14:textId="64F6F497"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14:paraId="77724C4E" w14:textId="77777777" w:rsidR="00F45163"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14:paraId="76E643B2" w14:textId="27AAA860"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7ABFEB2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14:paraId="2FAC9813" w14:textId="77777777" w:rsidR="00F45163" w:rsidRPr="00CA4934" w:rsidRDefault="00F45163"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w:t>
      </w:r>
      <w:proofErr w:type="spellStart"/>
      <w:r w:rsidRPr="00CA4934">
        <w:rPr>
          <w:rFonts w:ascii="Times New Roman" w:eastAsia="SchoolBookSanPin" w:hAnsi="Times New Roman"/>
          <w:sz w:val="28"/>
          <w:szCs w:val="28"/>
          <w:lang w:val="ru-RU"/>
        </w:rPr>
        <w:t>Введние</w:t>
      </w:r>
      <w:proofErr w:type="spellEnd"/>
      <w:r w:rsidRPr="00CA4934">
        <w:rPr>
          <w:rFonts w:ascii="Times New Roman" w:eastAsia="SchoolBookSanPin" w:hAnsi="Times New Roman"/>
          <w:sz w:val="28"/>
          <w:szCs w:val="28"/>
          <w:lang w:val="ru-RU"/>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14:paraId="0B52DC35" w14:textId="7917DC5E"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7"/>
          <w:rFonts w:ascii="Times New Roman" w:eastAsia="SchoolBookSanPin" w:hAnsi="Times New Roman"/>
          <w:sz w:val="28"/>
          <w:szCs w:val="28"/>
          <w:lang w:val="ru-RU"/>
        </w:rPr>
        <w:footnoteReference w:id="15"/>
      </w:r>
      <w:r w:rsidR="00134744" w:rsidRPr="00CA4934">
        <w:rPr>
          <w:rFonts w:ascii="Times New Roman" w:eastAsia="SchoolBookSanPin" w:hAnsi="Times New Roman"/>
          <w:sz w:val="28"/>
          <w:szCs w:val="28"/>
          <w:lang w:val="ru-RU"/>
        </w:rPr>
        <w:t>.</w:t>
      </w:r>
    </w:p>
    <w:p w14:paraId="04D6A5C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14:paraId="39A2E344" w14:textId="06B42499"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38F579F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w:t>
      </w:r>
      <w:proofErr w:type="spellStart"/>
      <w:r w:rsidRPr="00CA4934">
        <w:rPr>
          <w:rFonts w:ascii="Times New Roman" w:eastAsia="SchoolBookSanPin" w:hAnsi="Times New Roman"/>
          <w:sz w:val="28"/>
          <w:szCs w:val="28"/>
          <w:lang w:val="ru-RU"/>
        </w:rPr>
        <w:t>этнонациональной</w:t>
      </w:r>
      <w:proofErr w:type="spellEnd"/>
      <w:r w:rsidRPr="00CA4934">
        <w:rPr>
          <w:rFonts w:ascii="Times New Roman" w:eastAsia="SchoolBookSanPin" w:hAnsi="Times New Roman"/>
          <w:sz w:val="28"/>
          <w:szCs w:val="28"/>
          <w:lang w:val="ru-RU"/>
        </w:rPr>
        <w:t>, социальной, культурной самоидентификации в окружающем мире;</w:t>
      </w:r>
    </w:p>
    <w:p w14:paraId="3C55303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14:paraId="2B281B0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соответствии с </w:t>
      </w:r>
      <w:r w:rsidRPr="00CA4934">
        <w:rPr>
          <w:rFonts w:ascii="Times New Roman" w:eastAsia="SchoolBookSanPin" w:hAnsi="Times New Roman"/>
          <w:sz w:val="28"/>
          <w:szCs w:val="28"/>
          <w:lang w:val="ru-RU"/>
        </w:rPr>
        <w:lastRenderedPageBreak/>
        <w:t>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14:paraId="3CA2B6D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14:paraId="494D05E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учебной и внешкольной деятельности, в современном поликультурном, </w:t>
      </w:r>
      <w:proofErr w:type="spellStart"/>
      <w:r w:rsidRPr="00CA4934">
        <w:rPr>
          <w:rFonts w:ascii="Times New Roman" w:eastAsia="SchoolBookSanPin" w:hAnsi="Times New Roman"/>
          <w:sz w:val="28"/>
          <w:szCs w:val="28"/>
          <w:lang w:val="ru-RU"/>
        </w:rPr>
        <w:t>полиэтничном</w:t>
      </w:r>
      <w:proofErr w:type="spellEnd"/>
      <w:r w:rsidRPr="00CA4934">
        <w:rPr>
          <w:rFonts w:ascii="Times New Roman" w:eastAsia="SchoolBookSanPin" w:hAnsi="Times New Roman"/>
          <w:sz w:val="28"/>
          <w:szCs w:val="28"/>
          <w:lang w:val="ru-RU"/>
        </w:rPr>
        <w:t xml:space="preserve"> и многоконфессиональном обществе;</w:t>
      </w:r>
    </w:p>
    <w:p w14:paraId="2AE8912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14:paraId="3714CF38" w14:textId="60E7B239"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345E799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14:paraId="276ADB4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14:paraId="496A718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w:t>
      </w:r>
      <w:proofErr w:type="gramStart"/>
      <w:r w:rsidRPr="00CA4934">
        <w:rPr>
          <w:rFonts w:ascii="Times New Roman" w:eastAsia="SchoolBookSanPin" w:hAnsi="Times New Roman"/>
          <w:sz w:val="28"/>
          <w:szCs w:val="28"/>
          <w:lang w:val="ru-RU"/>
        </w:rPr>
        <w:t>согласно своему назначению</w:t>
      </w:r>
      <w:proofErr w:type="gramEnd"/>
      <w:r w:rsidRPr="00CA4934">
        <w:rPr>
          <w:rFonts w:ascii="Times New Roman" w:eastAsia="SchoolBookSanPin" w:hAnsi="Times New Roman"/>
          <w:sz w:val="28"/>
          <w:szCs w:val="28"/>
          <w:lang w:val="ru-RU"/>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14:paraId="1392403B" w14:textId="13080C08"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14:paraId="6CB6D86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14:paraId="3D98870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14:paraId="1F815749" w14:textId="77777777" w:rsidR="00134744" w:rsidRPr="00CA4934" w:rsidRDefault="00134744" w:rsidP="00AD1FF8">
      <w:pPr>
        <w:spacing w:after="0" w:line="240" w:lineRule="auto"/>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14:paraId="3FFE5E64" w14:textId="77777777" w:rsidR="00134744" w:rsidRPr="00CA4934" w:rsidRDefault="00134744" w:rsidP="00AD1FF8">
      <w:pPr>
        <w:spacing w:after="0" w:line="24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14:paraId="4ADED57E"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1C77F820" w14:textId="77777777" w:rsidR="00754784" w:rsidRPr="00CA4934" w:rsidRDefault="0075478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«История России» </w:t>
            </w:r>
            <w:r w:rsidRPr="00CA4934">
              <w:rPr>
                <w:rFonts w:ascii="Times New Roman" w:eastAsia="SchoolBookSanPin" w:hAnsi="Times New Roman"/>
                <w:bCs/>
                <w:sz w:val="26"/>
                <w:szCs w:val="26"/>
                <w:lang w:val="ru-RU"/>
              </w:rPr>
              <w:lastRenderedPageBreak/>
              <w:t>(9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41769647" w14:textId="77777777" w:rsidR="00754784" w:rsidRPr="00CA4934" w:rsidRDefault="0075478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 xml:space="preserve">Примерное </w:t>
            </w:r>
            <w:r w:rsidRPr="00CA4934">
              <w:rPr>
                <w:rFonts w:ascii="Times New Roman" w:eastAsia="SchoolBookSanPin" w:hAnsi="Times New Roman"/>
                <w:bCs/>
                <w:sz w:val="26"/>
                <w:szCs w:val="26"/>
                <w:lang w:val="ru-RU"/>
              </w:rPr>
              <w:lastRenderedPageBreak/>
              <w:t>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7D6FF389" w14:textId="77777777" w:rsidR="00754784" w:rsidRPr="00CA4934" w:rsidRDefault="0075478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 xml:space="preserve">Программа учебного модуля </w:t>
            </w:r>
            <w:r w:rsidRPr="00CA4934">
              <w:rPr>
                <w:rFonts w:ascii="Times New Roman" w:eastAsia="SchoolBookSanPin" w:hAnsi="Times New Roman"/>
                <w:bCs/>
                <w:sz w:val="26"/>
                <w:szCs w:val="26"/>
                <w:lang w:val="ru-RU"/>
              </w:rPr>
              <w:lastRenderedPageBreak/>
              <w:t>«Введение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14:paraId="6063487D"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61B10D07"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Введение</w:t>
            </w:r>
          </w:p>
        </w:tc>
        <w:tc>
          <w:tcPr>
            <w:tcW w:w="1560" w:type="dxa"/>
            <w:tcBorders>
              <w:top w:val="single" w:sz="4" w:space="0" w:color="231F20"/>
              <w:left w:val="single" w:sz="4" w:space="0" w:color="231F20"/>
              <w:bottom w:val="single" w:sz="4" w:space="0" w:color="231F20"/>
              <w:right w:val="single" w:sz="4" w:space="0" w:color="231F20"/>
            </w:tcBorders>
          </w:tcPr>
          <w:p w14:paraId="604D9F9B"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1CF0E3E3"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14:paraId="78AC8536" w14:textId="77777777"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14:paraId="5BE0D91F"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14:paraId="5BF661D0"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16134374"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14:paraId="7C0F7947"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 xml:space="preserve">1917—1922 </w:t>
            </w:r>
            <w:proofErr w:type="spellStart"/>
            <w:r w:rsidRPr="00CA4934">
              <w:rPr>
                <w:rFonts w:ascii="Times New Roman" w:eastAsia="SchoolBookSanPin" w:hAnsi="Times New Roman"/>
                <w:sz w:val="26"/>
                <w:szCs w:val="26"/>
              </w:rPr>
              <w:t>гг</w:t>
            </w:r>
            <w:proofErr w:type="spellEnd"/>
            <w:r w:rsidRPr="00CA4934">
              <w:rPr>
                <w:rFonts w:ascii="Times New Roman" w:eastAsia="SchoolBookSanPin" w:hAnsi="Times New Roman"/>
                <w:sz w:val="26"/>
                <w:szCs w:val="26"/>
              </w:rPr>
              <w:t>.</w:t>
            </w:r>
          </w:p>
        </w:tc>
      </w:tr>
      <w:tr w:rsidR="00754784" w:rsidRPr="00CA4934" w14:paraId="7250C517"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0D7F6287"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14:paraId="6AF39CE6"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1ED704D0"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14:paraId="39E070B6"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803F1D" w14:paraId="1646161B"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1FA5EE6E"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3BB8BB2B" w14:textId="77777777" w:rsidR="00754784" w:rsidRPr="00CA4934" w:rsidRDefault="00754784" w:rsidP="00AD1FF8">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14:paraId="38F125DB"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803F1D" w14:paraId="27F7DCFA" w14:textId="7777777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19CAD198"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14D76826" w14:textId="77777777" w:rsidR="00754784" w:rsidRPr="00CA4934" w:rsidRDefault="00754784" w:rsidP="00AD1FF8">
            <w:pPr>
              <w:spacing w:after="0" w:line="240"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14:paraId="26C32890"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14:paraId="67A3483F" w14:textId="77777777"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6AE5334A"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14:paraId="75EDA13B" w14:textId="77777777" w:rsidR="00754784" w:rsidRPr="00CA4934" w:rsidRDefault="00754784" w:rsidP="00AD1FF8">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384F3E4F" w14:textId="77777777" w:rsidR="00754784" w:rsidRPr="00CA4934" w:rsidRDefault="00754784" w:rsidP="00AD1FF8">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14:paraId="53162980" w14:textId="77777777" w:rsidR="00754784" w:rsidRPr="00CA4934" w:rsidRDefault="00754784" w:rsidP="00AD1FF8">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Воссоединение</w:t>
            </w:r>
            <w:proofErr w:type="spellEnd"/>
          </w:p>
          <w:p w14:paraId="1442F44F" w14:textId="77777777" w:rsidR="00754784" w:rsidRPr="00CA4934" w:rsidRDefault="00754784" w:rsidP="00AD1FF8">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position w:val="1"/>
                <w:sz w:val="26"/>
                <w:szCs w:val="26"/>
              </w:rPr>
              <w:t>Крыма</w:t>
            </w:r>
            <w:proofErr w:type="spellEnd"/>
            <w:r w:rsidRPr="00CA4934">
              <w:rPr>
                <w:rFonts w:ascii="Times New Roman" w:eastAsia="SchoolBookSanPin" w:hAnsi="Times New Roman"/>
                <w:position w:val="1"/>
                <w:sz w:val="26"/>
                <w:szCs w:val="26"/>
              </w:rPr>
              <w:t xml:space="preserve"> с </w:t>
            </w:r>
            <w:proofErr w:type="spellStart"/>
            <w:r w:rsidRPr="00CA4934">
              <w:rPr>
                <w:rFonts w:ascii="Times New Roman" w:eastAsia="SchoolBookSanPin" w:hAnsi="Times New Roman"/>
                <w:position w:val="1"/>
                <w:sz w:val="26"/>
                <w:szCs w:val="26"/>
              </w:rPr>
              <w:t>Россией</w:t>
            </w:r>
            <w:proofErr w:type="spellEnd"/>
          </w:p>
        </w:tc>
      </w:tr>
      <w:tr w:rsidR="00754784" w:rsidRPr="00CA4934" w14:paraId="7AE8C0B7" w14:textId="77777777"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7E179903" w14:textId="77777777" w:rsidR="00754784" w:rsidRPr="00CA4934" w:rsidRDefault="00754784" w:rsidP="00AD1FF8">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Обобщение</w:t>
            </w:r>
            <w:proofErr w:type="spellEnd"/>
          </w:p>
        </w:tc>
        <w:tc>
          <w:tcPr>
            <w:tcW w:w="1560" w:type="dxa"/>
            <w:tcBorders>
              <w:top w:val="single" w:sz="4" w:space="0" w:color="231F20"/>
              <w:left w:val="single" w:sz="4" w:space="0" w:color="231F20"/>
              <w:bottom w:val="single" w:sz="4" w:space="0" w:color="231F20"/>
              <w:right w:val="single" w:sz="4" w:space="0" w:color="231F20"/>
            </w:tcBorders>
          </w:tcPr>
          <w:p w14:paraId="6A55F928" w14:textId="77777777" w:rsidR="00754784" w:rsidRPr="00CA4934" w:rsidRDefault="00754784" w:rsidP="00AD1FF8">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14:paraId="7F44511D" w14:textId="77777777" w:rsidR="00754784" w:rsidRPr="00CA4934" w:rsidRDefault="00754784" w:rsidP="00AD1FF8">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Итоговое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повторение</w:t>
            </w:r>
            <w:proofErr w:type="spellEnd"/>
          </w:p>
        </w:tc>
      </w:tr>
    </w:tbl>
    <w:p w14:paraId="4E361DFF" w14:textId="77777777" w:rsidR="00134744" w:rsidRPr="00CA4934" w:rsidRDefault="00134744" w:rsidP="00AD1FF8">
      <w:pPr>
        <w:spacing w:after="0" w:line="240" w:lineRule="auto"/>
        <w:ind w:firstLine="709"/>
        <w:jc w:val="both"/>
        <w:rPr>
          <w:rFonts w:ascii="Times New Roman" w:eastAsia="OfficinaSansBoldITC" w:hAnsi="Times New Roman"/>
          <w:sz w:val="28"/>
          <w:szCs w:val="28"/>
          <w:lang w:val="ru-RU"/>
        </w:rPr>
      </w:pPr>
    </w:p>
    <w:p w14:paraId="0D29A0AC" w14:textId="572E679D" w:rsidR="00134744" w:rsidRPr="00CA4934" w:rsidRDefault="00415E16"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14:paraId="1105A294" w14:textId="77777777" w:rsidR="00134744" w:rsidRPr="00CA4934" w:rsidRDefault="00134744" w:rsidP="00AD1FF8">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14:paraId="203AD52B" w14:textId="77777777" w:rsidR="00134744" w:rsidRPr="00CA4934" w:rsidRDefault="00134744" w:rsidP="00AD1FF8">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14:paraId="0C109E74" w14:textId="77777777" w:rsidR="00134744" w:rsidRPr="00CA4934" w:rsidRDefault="00134744" w:rsidP="00AD1FF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14:paraId="319D02C6"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749B74B8"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0AD9B9F9"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5DC03423" w14:textId="77777777" w:rsidR="00134744" w:rsidRPr="00CA4934" w:rsidRDefault="0013474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14:paraId="1A017442"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F803A85"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2552034B"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56551B34" w14:textId="77777777" w:rsidR="00134744" w:rsidRPr="00CA4934" w:rsidRDefault="0013474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14:paraId="7C59EAF2"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44D5BDB3"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56DB5EEE" w14:textId="77777777" w:rsidR="00134744" w:rsidRPr="00CA4934" w:rsidRDefault="005848A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 xml:space="preserve">1917—1922 </w:t>
            </w:r>
            <w:proofErr w:type="spellStart"/>
            <w:r w:rsidRPr="00CA4934">
              <w:rPr>
                <w:rFonts w:ascii="Times New Roman" w:eastAsia="SchoolBookSanPin" w:hAnsi="Times New Roman"/>
                <w:sz w:val="26"/>
                <w:szCs w:val="26"/>
              </w:rPr>
              <w:t>гг</w:t>
            </w:r>
            <w:proofErr w:type="spellEnd"/>
            <w:r w:rsidRPr="00CA4934">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14:paraId="38D5C7AC" w14:textId="77777777" w:rsidR="00134744" w:rsidRPr="00CA4934" w:rsidRDefault="0075478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14:paraId="7C6E0780"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20974179"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65B786A9"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Великая </w:t>
            </w:r>
            <w:proofErr w:type="spellStart"/>
            <w:r w:rsidRPr="00CA4934">
              <w:rPr>
                <w:rFonts w:ascii="Times New Roman" w:eastAsia="SchoolBookSanPin" w:hAnsi="Times New Roman"/>
                <w:sz w:val="26"/>
                <w:szCs w:val="26"/>
                <w:lang w:val="ru-RU"/>
              </w:rPr>
              <w:t>Отече</w:t>
            </w:r>
            <w:r w:rsidR="005848A4" w:rsidRPr="00CA4934">
              <w:rPr>
                <w:rFonts w:ascii="Times New Roman" w:eastAsia="SchoolBookSanPin" w:hAnsi="Times New Roman"/>
                <w:sz w:val="26"/>
                <w:szCs w:val="26"/>
              </w:rPr>
              <w:t>ственная</w:t>
            </w:r>
            <w:proofErr w:type="spellEnd"/>
            <w:r w:rsidR="005848A4" w:rsidRPr="00CA4934">
              <w:rPr>
                <w:rFonts w:ascii="Times New Roman" w:eastAsia="SchoolBookSanPin" w:hAnsi="Times New Roman"/>
                <w:sz w:val="26"/>
                <w:szCs w:val="26"/>
              </w:rPr>
              <w:t xml:space="preserve"> </w:t>
            </w:r>
            <w:proofErr w:type="spellStart"/>
            <w:r w:rsidR="005848A4" w:rsidRPr="00CA4934">
              <w:rPr>
                <w:rFonts w:ascii="Times New Roman" w:eastAsia="SchoolBookSanPin" w:hAnsi="Times New Roman"/>
                <w:sz w:val="26"/>
                <w:szCs w:val="26"/>
              </w:rPr>
              <w:t>война</w:t>
            </w:r>
            <w:proofErr w:type="spellEnd"/>
            <w:r w:rsidR="005848A4" w:rsidRPr="00CA4934">
              <w:rPr>
                <w:rFonts w:ascii="Times New Roman" w:eastAsia="SchoolBookSanPin" w:hAnsi="Times New Roman"/>
                <w:sz w:val="26"/>
                <w:szCs w:val="26"/>
              </w:rPr>
              <w:t xml:space="preserve">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 xml:space="preserve">1945 </w:t>
            </w:r>
            <w:proofErr w:type="spellStart"/>
            <w:r w:rsidR="005848A4" w:rsidRPr="00CA4934">
              <w:rPr>
                <w:rFonts w:ascii="Times New Roman" w:eastAsia="SchoolBookSanPin" w:hAnsi="Times New Roman"/>
                <w:sz w:val="26"/>
                <w:szCs w:val="26"/>
              </w:rPr>
              <w:t>гг</w:t>
            </w:r>
            <w:proofErr w:type="spellEnd"/>
            <w:r w:rsidR="005848A4" w:rsidRPr="00CA4934">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14:paraId="4CB5FB14" w14:textId="77777777" w:rsidR="00134744" w:rsidRPr="00CA4934" w:rsidRDefault="00134744" w:rsidP="00AD1FF8">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14:paraId="3BD1E292"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2422C684" w14:textId="77777777" w:rsidR="00134744" w:rsidRPr="00CA4934" w:rsidRDefault="00134744" w:rsidP="00AD1FF8">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14:paraId="65268A18"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128CBA40" w14:textId="77777777" w:rsidR="00134744" w:rsidRPr="00CA4934" w:rsidRDefault="00134744" w:rsidP="00AD1FF8">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14:paraId="1A98B1CC"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7DEDD327" w14:textId="77777777" w:rsidR="00134744" w:rsidRPr="00CA4934" w:rsidRDefault="00134744" w:rsidP="00AD1FF8">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14:paraId="27CA7063"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14:paraId="1C464B20" w14:textId="77777777" w:rsidR="00134744" w:rsidRPr="00CA4934" w:rsidRDefault="00134744" w:rsidP="00AD1FF8">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4FBCD733" w14:textId="77777777" w:rsidR="00134744" w:rsidRPr="00CA4934" w:rsidRDefault="00134744" w:rsidP="00AD1FF8">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14:paraId="5833789A"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EE992A8" w14:textId="77777777" w:rsidR="00134744" w:rsidRPr="00CA4934" w:rsidRDefault="00134744" w:rsidP="00AD1FF8">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14:paraId="11AC360A" w14:textId="77777777" w:rsidR="00134744" w:rsidRPr="00CA4934" w:rsidRDefault="00134744" w:rsidP="00AD1FF8">
            <w:pPr>
              <w:spacing w:after="0" w:line="240" w:lineRule="auto"/>
              <w:jc w:val="both"/>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Итоговое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повторение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16A1CC9E" w14:textId="77777777" w:rsidR="00134744" w:rsidRPr="00CA4934" w:rsidRDefault="00754784" w:rsidP="00AD1FF8">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14:paraId="49A6966B" w14:textId="77777777" w:rsidR="00D2464A" w:rsidRPr="00CA4934" w:rsidRDefault="00D2464A" w:rsidP="00AD1FF8">
      <w:pPr>
        <w:spacing w:after="0" w:line="240" w:lineRule="auto"/>
        <w:ind w:firstLine="709"/>
        <w:jc w:val="both"/>
        <w:rPr>
          <w:rFonts w:ascii="Times New Roman" w:hAnsi="Times New Roman"/>
          <w:sz w:val="28"/>
          <w:szCs w:val="28"/>
          <w:lang w:val="ru-RU"/>
        </w:rPr>
      </w:pPr>
    </w:p>
    <w:p w14:paraId="16E564FC" w14:textId="6FEAB655"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415E16">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14:paraId="795FD06A"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14:paraId="6BCB6D8A" w14:textId="35471B96" w:rsidR="004701E2"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4701E2" w:rsidRPr="00CA4934">
        <w:rPr>
          <w:rFonts w:ascii="Times New Roman" w:eastAsia="SchoolBookSanPin" w:hAnsi="Times New Roman"/>
          <w:sz w:val="28"/>
          <w:szCs w:val="28"/>
          <w:lang w:val="ru-RU"/>
        </w:rPr>
        <w:t>9.2.2. Российская революция 1917—1922 гг.</w:t>
      </w:r>
    </w:p>
    <w:p w14:paraId="76362AD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14:paraId="1717312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14:paraId="6FC4BEE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9DC0CF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39EB2FE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0E9ABE7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618A9301"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14:paraId="1C368626" w14:textId="2CF0F3A6" w:rsidR="00134744" w:rsidRPr="00CA4934" w:rsidRDefault="007A18E2"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14:paraId="72C5322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14:paraId="1221CD8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35D7438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1E45AF4A"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14:paraId="7262744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4613FC8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14:paraId="07CB58A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1F14CC7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14:paraId="7BF3F9B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Разгром милитаристской Японии. 3 сентября ‒ окончание Второй мировой войны.</w:t>
      </w:r>
    </w:p>
    <w:p w14:paraId="59BFEC8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2E2957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398DEC6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14:paraId="14B3C96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042F413"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339A4D74" w14:textId="77777777" w:rsidR="00134744" w:rsidRPr="00CA4934" w:rsidRDefault="007A18E2"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.7</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14:paraId="419A18B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4FB3A39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14:paraId="3998842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14:paraId="2B13401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14:paraId="1C8D628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14:paraId="7708CDA5"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14:paraId="27C62A8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14:paraId="785A52F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3C2E748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14:paraId="5D381C27" w14:textId="093B2E2A"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14:paraId="4C9CF336" w14:textId="031C99E6"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415E16">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C2B3FC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623B6580" w14:textId="302FADC4" w:rsidR="00134744" w:rsidRPr="00CA4934" w:rsidRDefault="007A18E2"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lastRenderedPageBreak/>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2.5.2. </w:t>
      </w:r>
      <w:r w:rsidR="00134744" w:rsidRPr="00CA4934">
        <w:rPr>
          <w:rFonts w:ascii="Times New Roman" w:eastAsia="SchoolBookSanPin" w:hAnsi="Times New Roman"/>
          <w:bCs/>
          <w:sz w:val="28"/>
          <w:szCs w:val="28"/>
          <w:lang w:val="ru-RU"/>
        </w:rPr>
        <w:t xml:space="preserve">Воссоединение Крыма с Россией. </w:t>
      </w:r>
    </w:p>
    <w:p w14:paraId="1BB1CB06"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14:paraId="0EC671C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6E06EB60" w14:textId="547F75A8"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00134744" w:rsidRPr="00CA4934">
        <w:rPr>
          <w:rFonts w:ascii="Times New Roman" w:eastAsia="SchoolBookSanPin" w:hAnsi="Times New Roman"/>
          <w:sz w:val="28"/>
          <w:szCs w:val="28"/>
          <w:lang w:val="ru-RU"/>
        </w:rPr>
        <w:t>короновирусной</w:t>
      </w:r>
      <w:proofErr w:type="spellEnd"/>
      <w:r w:rsidR="00134744" w:rsidRPr="00CA4934">
        <w:rPr>
          <w:rFonts w:ascii="Times New Roman" w:eastAsia="SchoolBookSanPin" w:hAnsi="Times New Roman"/>
          <w:sz w:val="28"/>
          <w:szCs w:val="28"/>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1A80C22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14:paraId="58A52AC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14:paraId="53681C7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C18F631" w14:textId="5A533C4D" w:rsidR="00134744" w:rsidRPr="00CA4934" w:rsidRDefault="007A18E2" w:rsidP="00AD1FF8">
      <w:pPr>
        <w:spacing w:after="0" w:line="240" w:lineRule="auto"/>
        <w:ind w:firstLine="709"/>
        <w:jc w:val="both"/>
        <w:rPr>
          <w:rFonts w:ascii="Times New Roman" w:eastAsia="OfficinaSansBookITC"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14:paraId="44A9A46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14:paraId="3B14946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14:paraId="1F8EFC5B"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14:paraId="4B73F1F8"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14:paraId="3A1698CD" w14:textId="3773ACCD" w:rsidR="00134744" w:rsidRPr="00CA4934" w:rsidRDefault="007A18E2" w:rsidP="00AD1FF8">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14:paraId="0FF0C4EC" w14:textId="32D78239"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14:paraId="22BF3A0C" w14:textId="1FF754AD"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14:paraId="1D22AD90" w14:textId="77C70F43"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14:paraId="56692090"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w:t>
      </w:r>
      <w:r w:rsidRPr="00CA4934">
        <w:rPr>
          <w:rFonts w:ascii="Times New Roman" w:eastAsia="SchoolBookSanPin" w:hAnsi="Times New Roman"/>
          <w:sz w:val="28"/>
          <w:szCs w:val="28"/>
          <w:lang w:val="ru-RU"/>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14:paraId="1A13177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9772FCD"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14:paraId="1C71BEF1" w14:textId="10AD6B6C" w:rsidR="00134744" w:rsidRPr="00CA4934" w:rsidRDefault="007A18E2" w:rsidP="00AD1FF8">
      <w:pPr>
        <w:spacing w:after="0" w:line="240" w:lineRule="auto"/>
        <w:ind w:firstLine="709"/>
        <w:jc w:val="both"/>
        <w:rPr>
          <w:rFonts w:ascii="Times New Roman" w:eastAsia="SchoolBookSanPin" w:hAnsi="Times New Roman"/>
          <w:position w:val="1"/>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14:paraId="52B6D381" w14:textId="329F5D32"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14:paraId="4ADCDF4B" w14:textId="401ED6FA" w:rsidR="00134744" w:rsidRPr="00CA4934" w:rsidRDefault="007A18E2" w:rsidP="00AD1FF8">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66F1B83" w14:textId="3833F594"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F7F2D3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0CF62213"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w:t>
      </w:r>
      <w:r w:rsidRPr="00CA4934">
        <w:rPr>
          <w:rFonts w:ascii="Times New Roman" w:eastAsia="SchoolBookSanPin" w:hAnsi="Times New Roman"/>
          <w:position w:val="1"/>
          <w:sz w:val="28"/>
          <w:szCs w:val="28"/>
          <w:lang w:val="ru-RU"/>
        </w:rPr>
        <w:lastRenderedPageBreak/>
        <w:t>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w:t>
      </w:r>
      <w:proofErr w:type="gramStart"/>
      <w:r w:rsidRPr="00CA4934">
        <w:rPr>
          <w:rFonts w:ascii="Times New Roman" w:eastAsia="SchoolBookSanPin" w:hAnsi="Times New Roman"/>
          <w:position w:val="1"/>
          <w:sz w:val="28"/>
          <w:szCs w:val="28"/>
          <w:lang w:val="ru-RU"/>
        </w:rPr>
        <w:t>в.</w:t>
      </w:r>
      <w:r w:rsidR="004701E2" w:rsidRPr="00CA4934">
        <w:rPr>
          <w:rFonts w:ascii="Times New Roman" w:eastAsia="SchoolBookSanPin" w:hAnsi="Times New Roman"/>
          <w:position w:val="1"/>
          <w:sz w:val="28"/>
          <w:szCs w:val="28"/>
          <w:lang w:val="ru-RU"/>
        </w:rPr>
        <w:t xml:space="preserve"> ;</w:t>
      </w:r>
      <w:proofErr w:type="gramEnd"/>
    </w:p>
    <w:p w14:paraId="5985E1E2"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14:paraId="003770AD"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69EA3A98" w14:textId="77777777" w:rsidR="004701E2" w:rsidRPr="00CA4934" w:rsidRDefault="00BB7E68"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9D6B75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14:paraId="1D43FF23" w14:textId="71A53334"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549FB196"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14:paraId="0D6CB976"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14:paraId="1F13A1E9"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4F372A68"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262AB8E"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6E5C1CE8"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5ECDE49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14:paraId="1BC68B49" w14:textId="42565FEB"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2ADA259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14:paraId="0DE1FDC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14:paraId="31D1C443"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14:paraId="576319AD"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14:paraId="0FDCEBCD"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14:paraId="294EC4C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14:paraId="4DE0E88E" w14:textId="5A88BBD4"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484661A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14:paraId="4F1C59B8"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0DAAC7D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14:paraId="6BC0DDA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14:paraId="6103BD4F"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67826CB8" w14:textId="290C9C08"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1191B3B3"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14:paraId="1DA7A03D"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14:paraId="42BAFF34"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14:paraId="1ADD4CD4"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14:paraId="36D919D0" w14:textId="77777777" w:rsidR="004701E2"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41C00E43" w14:textId="77777777" w:rsidR="00134744" w:rsidRPr="00CA4934" w:rsidRDefault="00134744" w:rsidP="00AD1FF8">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7FF0080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14:paraId="36715075"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14:paraId="342876D7"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0F63E3E2" w14:textId="6EC01B5D" w:rsidR="00134744"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081839">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062A1D69"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8B7037D"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14:paraId="400D8AAE"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w:t>
      </w:r>
      <w:r w:rsidRPr="00CA4934">
        <w:rPr>
          <w:rFonts w:ascii="Times New Roman" w:eastAsia="SchoolBookSanPin" w:hAnsi="Times New Roman"/>
          <w:sz w:val="28"/>
          <w:szCs w:val="28"/>
          <w:lang w:val="ru-RU"/>
        </w:rPr>
        <w:lastRenderedPageBreak/>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628E1EDC" w14:textId="77777777" w:rsidR="004701E2"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0142BC1C"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78373E02" w14:textId="77777777" w:rsidR="00134744" w:rsidRPr="00CA4934" w:rsidRDefault="00134744" w:rsidP="00AD1FF8">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A52C9A3" w14:textId="5FEF3074" w:rsidR="004701E2" w:rsidRPr="00CA4934" w:rsidRDefault="007A18E2" w:rsidP="00AD1FF8">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00AD1FF8">
        <w:rPr>
          <w:rFonts w:ascii="Times New Roman" w:eastAsia="SchoolBookSanPin" w:hAnsi="Times New Roman"/>
          <w:sz w:val="28"/>
          <w:szCs w:val="28"/>
          <w:lang w:val="ru-RU"/>
        </w:rPr>
        <w:t>.</w:t>
      </w:r>
      <w:r w:rsidR="00B64B98">
        <w:rPr>
          <w:rFonts w:ascii="Times New Roman" w:eastAsia="SchoolBookSanPin" w:hAnsi="Times New Roman"/>
          <w:sz w:val="28"/>
          <w:szCs w:val="28"/>
          <w:lang w:val="ru-RU"/>
        </w:rPr>
        <w:t>6</w:t>
      </w:r>
      <w:r>
        <w:rPr>
          <w:rFonts w:ascii="Times New Roman" w:eastAsia="SchoolBookSanPin" w:hAnsi="Times New Roman"/>
          <w:sz w:val="28"/>
          <w:szCs w:val="28"/>
          <w:lang w:val="ru-RU"/>
        </w:rPr>
        <w:t>.</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14:paraId="550E61C8" w14:textId="3CAF223B" w:rsidR="00134744" w:rsidRPr="00A27C2B" w:rsidRDefault="001D4552" w:rsidP="00E73976">
      <w:pPr>
        <w:pStyle w:val="1"/>
        <w:pBdr>
          <w:bottom w:val="none" w:sz="0" w:space="0" w:color="auto"/>
        </w:pBdr>
        <w:spacing w:before="0" w:line="240" w:lineRule="auto"/>
        <w:ind w:firstLine="708"/>
        <w:jc w:val="both"/>
        <w:rPr>
          <w:szCs w:val="28"/>
          <w:lang w:val="ru-RU"/>
        </w:rPr>
      </w:pPr>
      <w:r w:rsidRPr="00A27C2B">
        <w:rPr>
          <w:rFonts w:eastAsia="SchoolBookSanPin"/>
          <w:szCs w:val="28"/>
        </w:rPr>
        <w:t>II</w:t>
      </w:r>
      <w:r w:rsidRPr="00A27C2B">
        <w:rPr>
          <w:rFonts w:eastAsia="SchoolBookSanPin"/>
          <w:szCs w:val="28"/>
          <w:lang w:val="ru-RU"/>
        </w:rPr>
        <w:t>.</w:t>
      </w:r>
      <w:r w:rsidR="005F29B4">
        <w:rPr>
          <w:rFonts w:eastAsia="SchoolBookSanPin"/>
          <w:szCs w:val="28"/>
          <w:lang w:val="ru-RU"/>
        </w:rPr>
        <w:t>7</w:t>
      </w:r>
      <w:r w:rsidRPr="00A27C2B">
        <w:rPr>
          <w:rFonts w:eastAsia="SchoolBookSanPin"/>
          <w:szCs w:val="28"/>
          <w:lang w:val="ru-RU"/>
        </w:rPr>
        <w:t xml:space="preserve"> Р</w:t>
      </w:r>
      <w:r w:rsidR="00134744" w:rsidRPr="00A27C2B">
        <w:rPr>
          <w:rFonts w:eastAsia="SchoolBookSanPin"/>
          <w:szCs w:val="28"/>
          <w:lang w:val="ru-RU"/>
        </w:rPr>
        <w:t>абочая программа по учебному предмету «</w:t>
      </w:r>
      <w:r w:rsidR="00134744" w:rsidRPr="00A27C2B">
        <w:rPr>
          <w:rFonts w:eastAsia="SchoolBookSanPin"/>
          <w:position w:val="1"/>
          <w:szCs w:val="28"/>
          <w:lang w:val="ru-RU"/>
        </w:rPr>
        <w:t>Обществознание</w:t>
      </w:r>
      <w:r w:rsidR="00134744" w:rsidRPr="00A27C2B">
        <w:rPr>
          <w:rFonts w:eastAsia="SchoolBookSanPin"/>
          <w:szCs w:val="28"/>
          <w:lang w:val="ru-RU"/>
        </w:rPr>
        <w:t>».</w:t>
      </w:r>
      <w:r w:rsidR="00134744" w:rsidRPr="00A27C2B">
        <w:rPr>
          <w:szCs w:val="28"/>
          <w:lang w:val="ru-RU"/>
        </w:rPr>
        <w:t xml:space="preserve"> </w:t>
      </w:r>
    </w:p>
    <w:p w14:paraId="23CA2155" w14:textId="7B27BF19" w:rsidR="00134744" w:rsidRPr="00E73976" w:rsidRDefault="001D4552"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sz w:val="28"/>
          <w:szCs w:val="28"/>
        </w:rPr>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E73976">
        <w:rPr>
          <w:rFonts w:ascii="Times New Roman" w:eastAsia="SchoolBookSanPin" w:hAnsi="Times New Roman"/>
          <w:sz w:val="28"/>
          <w:szCs w:val="28"/>
          <w:lang w:val="ru-RU"/>
        </w:rPr>
        <w:t>.</w:t>
      </w:r>
      <w:r w:rsidRPr="00E73976">
        <w:rPr>
          <w:rFonts w:ascii="Times New Roman" w:eastAsia="SchoolBookSanPin" w:hAnsi="Times New Roman"/>
          <w:sz w:val="28"/>
          <w:szCs w:val="28"/>
          <w:lang w:val="ru-RU"/>
        </w:rPr>
        <w:t>1 Р</w:t>
      </w:r>
      <w:r w:rsidR="00134744" w:rsidRPr="00E73976">
        <w:rPr>
          <w:rFonts w:ascii="Times New Roman" w:eastAsia="SchoolBookSanPin" w:hAnsi="Times New Roman"/>
          <w:sz w:val="28"/>
          <w:szCs w:val="28"/>
          <w:lang w:val="ru-RU"/>
        </w:rPr>
        <w:t>абочая программа по учебному предмету «</w:t>
      </w:r>
      <w:r w:rsidR="00134744" w:rsidRPr="00E73976">
        <w:rPr>
          <w:rFonts w:ascii="Times New Roman" w:eastAsia="SchoolBookSanPin" w:hAnsi="Times New Roman"/>
          <w:position w:val="1"/>
          <w:sz w:val="28"/>
          <w:szCs w:val="28"/>
          <w:lang w:val="ru-RU"/>
        </w:rPr>
        <w:t>Обществознание</w:t>
      </w:r>
      <w:r w:rsidR="00134744" w:rsidRPr="00E73976">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C6D6E08" w14:textId="75077B8F" w:rsidR="00134744" w:rsidRPr="00E73976" w:rsidRDefault="001D4552" w:rsidP="00E73976">
      <w:pPr>
        <w:spacing w:after="0" w:line="240" w:lineRule="auto"/>
        <w:ind w:firstLine="709"/>
        <w:jc w:val="both"/>
        <w:rPr>
          <w:rFonts w:ascii="Times New Roman" w:eastAsia="OfficinaSansBoldITC" w:hAnsi="Times New Roman"/>
          <w:sz w:val="28"/>
          <w:szCs w:val="28"/>
          <w:lang w:val="ru-RU"/>
        </w:rPr>
      </w:pPr>
      <w:r w:rsidRPr="00E73976">
        <w:rPr>
          <w:rFonts w:ascii="Times New Roman" w:eastAsia="SchoolBookSanPin" w:hAnsi="Times New Roman"/>
          <w:sz w:val="28"/>
          <w:szCs w:val="28"/>
        </w:rPr>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Pr="00E73976">
        <w:rPr>
          <w:rFonts w:ascii="Times New Roman" w:eastAsia="SchoolBookSanPin" w:hAnsi="Times New Roman"/>
          <w:sz w:val="28"/>
          <w:szCs w:val="28"/>
          <w:lang w:val="ru-RU"/>
        </w:rPr>
        <w:t>.</w:t>
      </w:r>
      <w:r w:rsidR="00134744" w:rsidRPr="00E73976">
        <w:rPr>
          <w:rFonts w:ascii="Times New Roman" w:eastAsia="SchoolBookSanPin" w:hAnsi="Times New Roman"/>
          <w:sz w:val="28"/>
          <w:szCs w:val="28"/>
          <w:lang w:val="ru-RU"/>
        </w:rPr>
        <w:t>2. </w:t>
      </w:r>
      <w:r w:rsidR="00134744" w:rsidRPr="00E73976">
        <w:rPr>
          <w:rFonts w:ascii="Times New Roman" w:eastAsia="OfficinaSansBoldITC" w:hAnsi="Times New Roman"/>
          <w:sz w:val="28"/>
          <w:szCs w:val="28"/>
          <w:lang w:val="ru-RU"/>
        </w:rPr>
        <w:t>Пояснительная записка.</w:t>
      </w:r>
    </w:p>
    <w:p w14:paraId="2D22EC91" w14:textId="20E76434" w:rsidR="00134744" w:rsidRPr="00E73976" w:rsidRDefault="001D4552"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sz w:val="28"/>
          <w:szCs w:val="28"/>
        </w:rPr>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E73976">
        <w:rPr>
          <w:rFonts w:ascii="Times New Roman" w:eastAsia="SchoolBookSanPin" w:hAnsi="Times New Roman"/>
          <w:sz w:val="28"/>
          <w:szCs w:val="28"/>
          <w:lang w:val="ru-RU"/>
        </w:rPr>
        <w:t>.</w:t>
      </w:r>
      <w:r w:rsidR="00134744" w:rsidRPr="00E73976">
        <w:rPr>
          <w:rFonts w:ascii="Times New Roman" w:eastAsia="SchoolBookSanPin" w:hAnsi="Times New Roman"/>
          <w:sz w:val="28"/>
          <w:szCs w:val="28"/>
          <w:lang w:val="ru-RU"/>
        </w:rPr>
        <w:t>2.1. Программа по обществознанию составлена на основе положений</w:t>
      </w:r>
      <w:r w:rsidR="00CA4934" w:rsidRPr="00E73976">
        <w:rPr>
          <w:rFonts w:ascii="Times New Roman" w:eastAsia="SchoolBookSanPin" w:hAnsi="Times New Roman"/>
          <w:sz w:val="28"/>
          <w:szCs w:val="28"/>
          <w:lang w:val="ru-RU"/>
        </w:rPr>
        <w:t xml:space="preserve"> </w:t>
      </w:r>
      <w:r w:rsidR="00134744" w:rsidRPr="00E73976">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E73976">
        <w:rPr>
          <w:rFonts w:ascii="Times New Roman" w:eastAsia="SchoolBookSanPin" w:hAnsi="Times New Roman"/>
          <w:sz w:val="28"/>
          <w:szCs w:val="28"/>
          <w:lang w:val="ru-RU"/>
        </w:rPr>
        <w:t>концепцией</w:t>
      </w:r>
      <w:r w:rsidR="00134744" w:rsidRPr="00E73976">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E73976">
        <w:rPr>
          <w:rFonts w:ascii="Times New Roman" w:eastAsia="SchoolBookSanPin" w:hAnsi="Times New Roman"/>
          <w:sz w:val="28"/>
          <w:szCs w:val="28"/>
          <w:lang w:val="ru-RU"/>
        </w:rPr>
        <w:t xml:space="preserve">рабочей </w:t>
      </w:r>
      <w:r w:rsidR="00134744" w:rsidRPr="00E73976">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14:paraId="2FDA5157" w14:textId="45CA4EE7" w:rsidR="00134744" w:rsidRPr="00E73976" w:rsidRDefault="001D4552"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sz w:val="28"/>
          <w:szCs w:val="28"/>
        </w:rPr>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Pr="00E73976">
        <w:rPr>
          <w:rFonts w:ascii="Times New Roman" w:eastAsia="SchoolBookSanPin" w:hAnsi="Times New Roman"/>
          <w:sz w:val="28"/>
          <w:szCs w:val="28"/>
          <w:lang w:val="ru-RU"/>
        </w:rPr>
        <w:t>.</w:t>
      </w:r>
      <w:r w:rsidR="00134744" w:rsidRPr="00E73976">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E73976">
        <w:rPr>
          <w:rFonts w:ascii="Times New Roman" w:eastAsia="SchoolBookSanPin" w:hAnsi="Times New Roman"/>
          <w:sz w:val="28"/>
          <w:szCs w:val="28"/>
          <w:lang w:val="ru-RU"/>
        </w:rPr>
        <w:t xml:space="preserve">обучающимся </w:t>
      </w:r>
      <w:r w:rsidR="00134744" w:rsidRPr="00E73976">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E73976">
        <w:rPr>
          <w:rFonts w:ascii="Times New Roman" w:eastAsia="SchoolBookSanPin" w:hAnsi="Times New Roman"/>
          <w:sz w:val="28"/>
          <w:szCs w:val="28"/>
          <w:lang w:val="ru-RU"/>
        </w:rPr>
        <w:t xml:space="preserve"> </w:t>
      </w:r>
      <w:r w:rsidR="00134744" w:rsidRPr="00E73976">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56F4833" w14:textId="1EF20539" w:rsidR="00134744" w:rsidRPr="00E73976" w:rsidRDefault="001D4552"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sz w:val="28"/>
          <w:szCs w:val="28"/>
        </w:rPr>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134744" w:rsidRPr="00E73976">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E73976">
        <w:rPr>
          <w:rFonts w:ascii="Times New Roman" w:eastAsia="SchoolBookSanPin" w:hAnsi="Times New Roman"/>
          <w:sz w:val="28"/>
          <w:szCs w:val="28"/>
          <w:lang w:val="ru-RU"/>
        </w:rPr>
        <w:t xml:space="preserve"> </w:t>
      </w:r>
      <w:r w:rsidR="00134744" w:rsidRPr="00E73976">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931C54F" w14:textId="4D9C70E9" w:rsidR="00134744" w:rsidRPr="00E73976" w:rsidRDefault="001D4552"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sz w:val="28"/>
          <w:szCs w:val="28"/>
        </w:rPr>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Pr="00E73976">
        <w:rPr>
          <w:rFonts w:ascii="Times New Roman" w:eastAsia="SchoolBookSanPin" w:hAnsi="Times New Roman"/>
          <w:sz w:val="28"/>
          <w:szCs w:val="28"/>
          <w:lang w:val="ru-RU"/>
        </w:rPr>
        <w:t>.</w:t>
      </w:r>
      <w:r w:rsidR="00134744" w:rsidRPr="00E73976">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56B606A" w14:textId="77777777" w:rsidR="00134744" w:rsidRPr="00E73976" w:rsidRDefault="00134744"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35E679A" w14:textId="10D36DB2" w:rsidR="00134744" w:rsidRPr="00E73976" w:rsidRDefault="001D4552" w:rsidP="00E73976">
      <w:pPr>
        <w:spacing w:after="0" w:line="240" w:lineRule="auto"/>
        <w:ind w:firstLine="709"/>
        <w:jc w:val="both"/>
        <w:rPr>
          <w:rFonts w:ascii="Times New Roman" w:eastAsia="SchoolBookSanPin" w:hAnsi="Times New Roman"/>
          <w:sz w:val="28"/>
          <w:szCs w:val="28"/>
          <w:lang w:val="ru-RU"/>
        </w:rPr>
      </w:pPr>
      <w:r w:rsidRPr="00E73976">
        <w:rPr>
          <w:rFonts w:ascii="Times New Roman" w:eastAsia="SchoolBookSanPin" w:hAnsi="Times New Roman"/>
          <w:sz w:val="28"/>
          <w:szCs w:val="28"/>
        </w:rPr>
        <w:lastRenderedPageBreak/>
        <w:t>II</w:t>
      </w:r>
      <w:r w:rsidRPr="00E73976">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E73976">
        <w:rPr>
          <w:rFonts w:ascii="Times New Roman" w:eastAsia="SchoolBookSanPin" w:hAnsi="Times New Roman"/>
          <w:sz w:val="28"/>
          <w:szCs w:val="28"/>
          <w:lang w:val="ru-RU"/>
        </w:rPr>
        <w:t>.</w:t>
      </w:r>
      <w:r w:rsidR="00134744" w:rsidRPr="00E73976">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14:paraId="57B92F0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64ED0B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AA429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6C97E9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14:paraId="3B0A114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14:paraId="0C45303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556EDD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2EF3EBB" w14:textId="73BD2D5B"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2F463572" w14:textId="033ED8F5" w:rsidR="00134744" w:rsidRPr="00CA4934" w:rsidRDefault="001D4552" w:rsidP="00E73976">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в 6 классе.</w:t>
      </w:r>
    </w:p>
    <w:p w14:paraId="337D2205" w14:textId="6BF77659"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3.1. Человек и его социальное окружение.</w:t>
      </w:r>
    </w:p>
    <w:p w14:paraId="628EEED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06E4DF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14:paraId="42B26AC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14:paraId="51B730E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7BDBFB3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14:paraId="41422D8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22D949E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14:paraId="04F586D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5A4321C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5C748FAF" w14:textId="599BEEA9"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3.2. Общество, в котором мы живём.</w:t>
      </w:r>
    </w:p>
    <w:p w14:paraId="7EB9211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1F37342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14:paraId="23D8195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450739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14:paraId="0D6F846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0A36683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6449AE5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79B16889" w14:textId="2EB7A71E" w:rsidR="00134744" w:rsidRPr="00CA4934" w:rsidRDefault="001D4552" w:rsidP="00E73976">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в 7 классе.</w:t>
      </w:r>
    </w:p>
    <w:p w14:paraId="26044D6D" w14:textId="314ED505"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proofErr w:type="gramStart"/>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proofErr w:type="gramEnd"/>
      <w:r w:rsidR="00134744" w:rsidRPr="00CA4934">
        <w:rPr>
          <w:rFonts w:ascii="Times New Roman" w:eastAsia="OfficinaSansBoldITC" w:hAnsi="Times New Roman"/>
          <w:sz w:val="28"/>
          <w:szCs w:val="28"/>
          <w:lang w:val="ru-RU"/>
        </w:rPr>
        <w:t>4.1. Социальные ценности и нормы.</w:t>
      </w:r>
    </w:p>
    <w:p w14:paraId="0E1B199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40B1FBF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071C167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5B967DA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375ECF1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14:paraId="4B3AE537" w14:textId="4BB6902B"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 Человек как участник правовых отношений.</w:t>
      </w:r>
    </w:p>
    <w:p w14:paraId="2D785C9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D854FD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7E53F6E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14:paraId="76336D4E" w14:textId="405B4870"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4.3. Основы российского права.</w:t>
      </w:r>
    </w:p>
    <w:p w14:paraId="2DF5398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14:paraId="33ABE08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63D2877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EA4D9C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14:paraId="3544259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2634B2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0646F89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BBAFE56" w14:textId="7CE18470" w:rsidR="00134744" w:rsidRPr="00CA4934" w:rsidRDefault="001D4552" w:rsidP="00E73976">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в 8 классе.</w:t>
      </w:r>
    </w:p>
    <w:p w14:paraId="7FBC0866" w14:textId="6869063F"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Человек в экономических отношениях.</w:t>
      </w:r>
    </w:p>
    <w:p w14:paraId="6B9B254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39F1976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044AA52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14:paraId="3EADEB3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312532A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14:paraId="7B145DA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5759794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14:paraId="1E8D854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363E1C3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14:paraId="07CDC27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w:t>
      </w:r>
      <w:r w:rsidRPr="00CA4934">
        <w:rPr>
          <w:rFonts w:ascii="Times New Roman" w:eastAsia="SchoolBookSanPin" w:hAnsi="Times New Roman"/>
          <w:sz w:val="28"/>
          <w:szCs w:val="28"/>
          <w:lang w:val="ru-RU"/>
        </w:rPr>
        <w:lastRenderedPageBreak/>
        <w:t>Страховые услуги. Защита прав потребителя финансовых услуг.</w:t>
      </w:r>
    </w:p>
    <w:p w14:paraId="7BA986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14:paraId="3195E1F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5E0B1573" w14:textId="68D21FF8"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Pr>
          <w:rFonts w:ascii="Times New Roman" w:eastAsia="SchoolBookSanPin" w:hAnsi="Times New Roman"/>
          <w:sz w:val="28"/>
          <w:szCs w:val="28"/>
          <w:lang w:val="ru-RU"/>
        </w:rPr>
        <w:t xml:space="preserve">. </w:t>
      </w:r>
      <w:r w:rsidR="00134744" w:rsidRPr="00CA4934">
        <w:rPr>
          <w:rFonts w:ascii="Times New Roman" w:eastAsia="OfficinaSansBoldITC" w:hAnsi="Times New Roman"/>
          <w:sz w:val="28"/>
          <w:szCs w:val="28"/>
          <w:lang w:val="ru-RU"/>
        </w:rPr>
        <w:t>5.2. Человек в мире культуры.</w:t>
      </w:r>
    </w:p>
    <w:p w14:paraId="6A42D09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14:paraId="204A103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545C1CF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14:paraId="6CD0F30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14:paraId="2708E4B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14:paraId="1B3BBDF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5DF373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14:paraId="5F902277" w14:textId="19B48542" w:rsidR="00134744" w:rsidRPr="00CA4934" w:rsidRDefault="001D4552" w:rsidP="00E73976">
      <w:pPr>
        <w:spacing w:after="0" w:line="240" w:lineRule="auto"/>
        <w:ind w:firstLine="709"/>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в 9 классе.</w:t>
      </w:r>
    </w:p>
    <w:p w14:paraId="37870A0B" w14:textId="68A89362"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 Человек в политическом измерении.</w:t>
      </w:r>
    </w:p>
    <w:p w14:paraId="5299278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588E569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679C8B9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14:paraId="7BA3E43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5975F87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14:paraId="1DC94D1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14:paraId="4E9F21C1" w14:textId="6824FCA5"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 Гражданин и государство.</w:t>
      </w:r>
    </w:p>
    <w:p w14:paraId="49DEBE0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12C24D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58E75A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Государственное управление. Противодействие коррупции в Российской Федерации.</w:t>
      </w:r>
    </w:p>
    <w:p w14:paraId="1544FCF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2AA290D"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14:paraId="24F59D3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14:paraId="7D9D4618" w14:textId="3D340E1B"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Человек в системе социальных отношений.</w:t>
      </w:r>
    </w:p>
    <w:p w14:paraId="1596F9A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14:paraId="5BF324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14:paraId="19C83C8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31C6572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14:paraId="210ABD7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3413B54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14:paraId="731E5B5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6EA28CFD" w14:textId="63D4648A"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6.4. Человек в современном изменяющемся мире.</w:t>
      </w:r>
    </w:p>
    <w:p w14:paraId="6D07C04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14:paraId="5D67E25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75641F1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14:paraId="1D0A9C1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3B13D2B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02866EB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14:paraId="7A527F4D" w14:textId="76DE80FD"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14:paraId="49EAB3D8" w14:textId="70420C4A"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C02549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CA4934">
        <w:rPr>
          <w:rFonts w:ascii="Times New Roman" w:eastAsia="SchoolBookSanPin" w:hAnsi="Times New Roman"/>
          <w:position w:val="1"/>
          <w:sz w:val="28"/>
          <w:szCs w:val="28"/>
          <w:lang w:val="ru-RU"/>
        </w:rPr>
        <w:lastRenderedPageBreak/>
        <w:t xml:space="preserve">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w:t>
      </w:r>
      <w:proofErr w:type="spellStart"/>
      <w:r w:rsidR="00A80A67" w:rsidRPr="00CA4934">
        <w:rPr>
          <w:rFonts w:ascii="Times New Roman" w:eastAsia="SchoolBookSanPin" w:hAnsi="Times New Roman"/>
          <w:sz w:val="28"/>
          <w:szCs w:val="28"/>
          <w:lang w:val="ru-RU"/>
        </w:rPr>
        <w:t>волонтёрство</w:t>
      </w:r>
      <w:proofErr w:type="spellEnd"/>
      <w:r w:rsidR="00A80A67" w:rsidRPr="00CA4934">
        <w:rPr>
          <w:rFonts w:ascii="Times New Roman" w:eastAsia="SchoolBookSanPin" w:hAnsi="Times New Roman"/>
          <w:sz w:val="28"/>
          <w:szCs w:val="28"/>
          <w:lang w:val="ru-RU"/>
        </w:rPr>
        <w:t>, помощь людям, нуждающимся в ней)</w:t>
      </w:r>
      <w:r w:rsidRPr="00CA4934">
        <w:rPr>
          <w:rFonts w:ascii="Times New Roman" w:eastAsia="SchoolBookSanPin" w:hAnsi="Times New Roman"/>
          <w:sz w:val="28"/>
          <w:szCs w:val="28"/>
          <w:lang w:val="ru-RU"/>
        </w:rPr>
        <w:t>;</w:t>
      </w:r>
    </w:p>
    <w:p w14:paraId="1073E6A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9640DD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E7429B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14:paraId="6971B3F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14:paraId="4A12CE9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E8B92D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B8C960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3B652BB1" w14:textId="2353A79D"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14:paraId="3349FD4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885FCF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07471CE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E2B823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14:paraId="76300ED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CB710A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14:paraId="06076EF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639342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14:paraId="3B9293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отсутствие гарантий </w:t>
      </w:r>
      <w:r w:rsidRPr="00CA4934">
        <w:rPr>
          <w:rFonts w:ascii="Times New Roman" w:eastAsia="SchoolBookSanPin" w:hAnsi="Times New Roman"/>
          <w:sz w:val="28"/>
          <w:szCs w:val="28"/>
          <w:lang w:val="ru-RU"/>
        </w:rPr>
        <w:lastRenderedPageBreak/>
        <w:t>успеха.</w:t>
      </w:r>
    </w:p>
    <w:p w14:paraId="011EA193" w14:textId="6C9E85AB" w:rsidR="00134744" w:rsidRPr="00CA4934" w:rsidRDefault="001D4552" w:rsidP="00E73976">
      <w:pPr>
        <w:spacing w:after="0" w:line="240" w:lineRule="auto"/>
        <w:ind w:firstLine="709"/>
        <w:jc w:val="both"/>
        <w:rPr>
          <w:rFonts w:ascii="Times New Roman" w:eastAsia="SchoolBookSanPin" w:hAnsi="Times New Roman"/>
          <w:bCs/>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F2942D2" w14:textId="77777777"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CF5318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14:paraId="2579F91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35514C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14:paraId="020B366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033360B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65122F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05A27176" w14:textId="77777777" w:rsidR="00134744" w:rsidRPr="00CA4934" w:rsidRDefault="00BB7E68"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14:paraId="43E772D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212E6E9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14:paraId="0D5461D5" w14:textId="6F63AA57"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7939E1D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3C9A27E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14:paraId="00F8F23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69716ED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14:paraId="3FB60AC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45C8E72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757F7F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14:paraId="14CFA44E" w14:textId="35C06C2E"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7CDF104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14:paraId="1481ADF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14:paraId="4DFAF18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14:paraId="2F0FE4D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0FCAD31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730FE72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14:paraId="4424856F" w14:textId="44007CCE"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481FD64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14:paraId="086D462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63291B8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B11462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14:paraId="20BD5702"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ABF9F7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455C43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14:paraId="295460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2505BF2D" w14:textId="154863C1"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6883E42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26D5B9D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7046392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14:paraId="510A754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14:paraId="19426AAE" w14:textId="77777777" w:rsidR="00134744" w:rsidRPr="00CA4934" w:rsidRDefault="00BB7E68"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14:paraId="2403640A" w14:textId="110F69A1" w:rsidR="00A80A67"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31218A68" w14:textId="77777777" w:rsidR="00A80A67" w:rsidRPr="00CA4934" w:rsidRDefault="00A80A67"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EC78927" w14:textId="77777777" w:rsidR="00A80A67" w:rsidRPr="00CA4934" w:rsidRDefault="00A80A67"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14:paraId="77E5810B" w14:textId="77777777" w:rsidR="005A558D" w:rsidRPr="00CA4934" w:rsidRDefault="005A558D"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уметь обобщать мнения нескольких человек, проявлять готовность руководить, выполнять поручения, подчиняться;</w:t>
      </w:r>
    </w:p>
    <w:p w14:paraId="3A948825" w14:textId="77777777" w:rsidR="00A80A67" w:rsidRPr="00CA4934" w:rsidRDefault="00A80A67"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37C4BC" w14:textId="77777777" w:rsidR="00A80A67" w:rsidRPr="00CA4934" w:rsidRDefault="00A80A67"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9836392" w14:textId="77777777" w:rsidR="00A80A67" w:rsidRPr="00CA4934" w:rsidRDefault="00A80A67"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14:paraId="508FBADE" w14:textId="5BF036B4"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3500C6E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способами самоконтроля,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p>
    <w:p w14:paraId="79DAF669" w14:textId="77777777" w:rsidR="005A558D" w:rsidRPr="00CA4934" w:rsidRDefault="005A558D"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14:paraId="602C155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14:paraId="163B02A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E23B1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20149C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767742B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5847128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14:paraId="399F0A7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14:paraId="2561DC1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14:paraId="3644215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6EBEC92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14:paraId="2839091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14:paraId="2F1E51F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14:paraId="393AE9FD" w14:textId="24E9469E"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14:paraId="242F5B6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образования, противодействии коррупции в Российской Федерации, обеспечении безопасности </w:t>
      </w:r>
      <w:r w:rsidRPr="00CA4934">
        <w:rPr>
          <w:rFonts w:ascii="Times New Roman" w:eastAsia="SchoolBookSanPin" w:hAnsi="Times New Roman"/>
          <w:sz w:val="28"/>
          <w:szCs w:val="28"/>
          <w:lang w:val="ru-RU"/>
        </w:rPr>
        <w:lastRenderedPageBreak/>
        <w:t>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14:paraId="47D2B67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9ADEB1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14:paraId="2020834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A5853E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998292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D6F7B4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14:paraId="68D9693F" w14:textId="77777777" w:rsidR="005A558D"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77A78BE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1AED39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sidRPr="00CA4934">
        <w:rPr>
          <w:rFonts w:ascii="Times New Roman" w:eastAsia="SchoolBookSanPin" w:hAnsi="Times New Roman"/>
          <w:sz w:val="28"/>
          <w:szCs w:val="28"/>
          <w:lang w:val="ru-RU"/>
        </w:rPr>
        <w:lastRenderedPageBreak/>
        <w:t>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14:paraId="5AF91EF3" w14:textId="77777777" w:rsidR="005A558D"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25464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14:paraId="0B0661F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EE84B5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09E4A6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39A15E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9483F9A" w14:textId="48D2FEBF"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43BCCAB7" w14:textId="63514248"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7.5.1. Человек и его социальное окружение:</w:t>
      </w:r>
    </w:p>
    <w:p w14:paraId="3CB9AB2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14:paraId="39E85E8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sidRPr="00CA4934">
        <w:rPr>
          <w:rFonts w:ascii="Times New Roman" w:eastAsia="SchoolBookSanPin" w:hAnsi="Times New Roman"/>
          <w:sz w:val="28"/>
          <w:szCs w:val="28"/>
          <w:lang w:val="ru-RU"/>
        </w:rPr>
        <w:lastRenderedPageBreak/>
        <w:t>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14:paraId="227FF71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14:paraId="22377CE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14:paraId="45BFAFA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65C2EF5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02659E20"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14:paraId="0F6FF537"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551EEC50"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14:paraId="1E5CA5C9"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14:paraId="6350D8F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2FA1ABB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844853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14:paraId="27B72F4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14:paraId="399D754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8A937BA" w14:textId="21DB0A6D"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7.5.2. Общество, в котором мы живём:</w:t>
      </w:r>
    </w:p>
    <w:p w14:paraId="3ECBBBF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14:paraId="28F744C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1157F4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20C06E2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114DCFB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71257BC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4609C61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0019A68"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588D3BC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3D3B43B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5A2C0C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6FCAED6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701A6E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14:paraId="756E130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ADD35E9"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14:paraId="3369E604" w14:textId="7B0EE365" w:rsidR="00134744" w:rsidRPr="00CA4934" w:rsidRDefault="001D4552"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00A9EE0A" w14:textId="5F67B153"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7.6.1. Социальные ценности и нормы:</w:t>
      </w:r>
    </w:p>
    <w:p w14:paraId="121DAD2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14:paraId="1788A1D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w:t>
      </w:r>
      <w:r w:rsidRPr="00CA4934">
        <w:rPr>
          <w:rFonts w:ascii="Times New Roman" w:eastAsia="SchoolBookSanPin" w:hAnsi="Times New Roman"/>
          <w:sz w:val="28"/>
          <w:szCs w:val="28"/>
          <w:lang w:val="ru-RU"/>
        </w:rPr>
        <w:lastRenderedPageBreak/>
        <w:t>числе защита человеческой жизни, прав и свобод человека, гуманизм, милосердие), моральные нормы и их роль в жизни общества;</w:t>
      </w:r>
    </w:p>
    <w:p w14:paraId="6FB6617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42C5903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14:paraId="303B8EB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14:paraId="77DFB7E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14:paraId="5CA02C6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07D470DE"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14:paraId="7BFABB6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5CF3640F"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14:paraId="00527BF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776AE83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14:paraId="5B5B108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14:paraId="4F96A440"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14:paraId="6127F9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14:paraId="559A891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48969E2" w14:textId="75979DE8" w:rsidR="00134744" w:rsidRPr="00CA4934" w:rsidRDefault="001D4552"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7.6.2. Человек как участник правовых отношений:</w:t>
      </w:r>
    </w:p>
    <w:p w14:paraId="46AFBD9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5F0A514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proofErr w:type="gramStart"/>
      <w:r w:rsidRPr="00CA4934">
        <w:rPr>
          <w:rFonts w:ascii="Times New Roman" w:eastAsia="SchoolBookSanPin" w:hAnsi="Times New Roman"/>
          <w:sz w:val="28"/>
          <w:szCs w:val="28"/>
          <w:lang w:val="ru-RU"/>
        </w:rPr>
        <w:t>право</w:t>
      </w:r>
      <w:proofErr w:type="gramEnd"/>
      <w:r w:rsidRPr="00CA4934">
        <w:rPr>
          <w:rFonts w:ascii="Times New Roman" w:eastAsia="SchoolBookSanPin" w:hAnsi="Times New Roman"/>
          <w:sz w:val="28"/>
          <w:szCs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9DD0CC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14:paraId="2040DF8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73CCFE3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14:paraId="1A413D3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3D6AB3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14:paraId="6D735251"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C29D87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14:paraId="6C636FB4"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14:paraId="3DC13810"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890986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14:paraId="1E33720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14:paraId="36AB0CE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sidRPr="00CA4934">
        <w:rPr>
          <w:rFonts w:ascii="Times New Roman" w:eastAsia="SchoolBookSanPin" w:hAnsi="Times New Roman"/>
          <w:sz w:val="28"/>
          <w:szCs w:val="28"/>
          <w:lang w:val="ru-RU"/>
        </w:rPr>
        <w:lastRenderedPageBreak/>
        <w:t>общения, особенностями аудитории и регламентом;</w:t>
      </w:r>
    </w:p>
    <w:p w14:paraId="5B1ACBE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2E0CB8B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39179BAD" w14:textId="7523A6CB"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7.6.3. Основы российского права:</w:t>
      </w:r>
    </w:p>
    <w:p w14:paraId="59BC091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14:paraId="1DB5E85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69F066E"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7DC685F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14:paraId="440E7D6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14:paraId="7AED60B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FA4EC5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14:paraId="750C33C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14:paraId="702C2A18"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14:paraId="6957C6D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типичные </w:t>
      </w:r>
      <w:r w:rsidRPr="00CA4934">
        <w:rPr>
          <w:rFonts w:ascii="Times New Roman" w:eastAsia="SchoolBookSanPin" w:hAnsi="Times New Roman"/>
          <w:sz w:val="28"/>
          <w:szCs w:val="28"/>
          <w:lang w:val="ru-RU"/>
        </w:rPr>
        <w:lastRenderedPageBreak/>
        <w:t>взаимодействия, регулируемые нормами гражданского, трудового, семейного, административного и уголовного права;</w:t>
      </w:r>
    </w:p>
    <w:p w14:paraId="67740423"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8CFB15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02D355C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08DD6B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14:paraId="5C71BDE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29059C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46D1EE5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7EB1ED93" w14:textId="1E0B1B17"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0AF41C6A" w14:textId="279879FA"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7.7.1. Человек в экономических отношениях:</w:t>
      </w:r>
    </w:p>
    <w:p w14:paraId="51F2B34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6D54B9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способы координации хозяйственной жизни в различных </w:t>
      </w:r>
      <w:r w:rsidRPr="00CA4934">
        <w:rPr>
          <w:rFonts w:ascii="Times New Roman" w:eastAsia="SchoolBookSanPin" w:hAnsi="Times New Roman"/>
          <w:sz w:val="28"/>
          <w:szCs w:val="28"/>
          <w:lang w:val="ru-RU"/>
        </w:rPr>
        <w:lastRenderedPageBreak/>
        <w:t>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14:paraId="1FC0D52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3BE7DC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7DEC2D1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14:paraId="688B61A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462D9BB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5EBC35E4"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56C4750"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5F8BFF2"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2E898B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14:paraId="703814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2737E6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3C5C85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w:t>
      </w:r>
      <w:r w:rsidRPr="00CA4934">
        <w:rPr>
          <w:rFonts w:ascii="Times New Roman" w:eastAsia="SchoolBookSanPin" w:hAnsi="Times New Roman"/>
          <w:sz w:val="28"/>
          <w:szCs w:val="28"/>
          <w:lang w:val="ru-RU"/>
        </w:rPr>
        <w:lastRenderedPageBreak/>
        <w:t>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5A3293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14:paraId="7F70EFA1"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AA5ECB9" w14:textId="59A952C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7.7.2. Человек в мире культуры:</w:t>
      </w:r>
    </w:p>
    <w:p w14:paraId="3A774B2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14:paraId="0D8AD7C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283F6F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14:paraId="3BA6DC4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14:paraId="0B5DEC4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2D3F5BF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14:paraId="72B8786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14:paraId="29EF3D64" w14:textId="77777777" w:rsidR="00134744"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14:paraId="5A12ED7C"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32D84D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14:paraId="244D067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FCDF9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14:paraId="351A62B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04A15E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4536BEFE" w14:textId="2AADA6E2"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 xml:space="preserve">редметные </w:t>
      </w:r>
      <w:r w:rsidR="00134744" w:rsidRPr="00CA4934">
        <w:rPr>
          <w:rFonts w:ascii="Times New Roman" w:eastAsia="OfficinaSansBoldITC" w:hAnsi="Times New Roman"/>
          <w:sz w:val="28"/>
          <w:szCs w:val="28"/>
          <w:lang w:val="ru-RU"/>
        </w:rPr>
        <w:lastRenderedPageBreak/>
        <w:t>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14:paraId="6049F714" w14:textId="3206630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7.8.1. Человек в политическом измерении:</w:t>
      </w:r>
    </w:p>
    <w:p w14:paraId="1098AE2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C5EF4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D5B70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14:paraId="2EDB3EB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C00DA2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14:paraId="37BDD97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14:paraId="094BA4A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14:paraId="35F7B9D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7BA2130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3C1A34E"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6A2A93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14:paraId="2941D66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 xml:space="preserve">социальную информацию о формах участия </w:t>
      </w:r>
      <w:r w:rsidRPr="00CA4934">
        <w:rPr>
          <w:rFonts w:ascii="Times New Roman" w:eastAsia="SchoolBookSanPin" w:hAnsi="Times New Roman"/>
          <w:sz w:val="28"/>
          <w:szCs w:val="28"/>
          <w:lang w:val="ru-RU"/>
        </w:rPr>
        <w:lastRenderedPageBreak/>
        <w:t>граждан нашей страны в политической жизни, о выборах и референдуме;</w:t>
      </w:r>
    </w:p>
    <w:p w14:paraId="5DCB153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2F8E89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1FFE95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1A8359B" w14:textId="3175109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7.8.2. Гражданин и государство:</w:t>
      </w:r>
    </w:p>
    <w:p w14:paraId="6D1D4436" w14:textId="77777777" w:rsidR="00134744" w:rsidRPr="00CA4934" w:rsidRDefault="00134744" w:rsidP="00E73976">
      <w:pPr>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6CEC1B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4E9FA6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14:paraId="6F38C78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04AFB53"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798A06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14:paraId="054E760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2E1184AA"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ценностей </w:t>
      </w:r>
      <w:r w:rsidRPr="00CA4934">
        <w:rPr>
          <w:rFonts w:ascii="Times New Roman" w:eastAsia="SchoolBookSanPin" w:hAnsi="Times New Roman"/>
          <w:sz w:val="28"/>
          <w:szCs w:val="28"/>
          <w:lang w:val="ru-RU"/>
        </w:rPr>
        <w:lastRenderedPageBreak/>
        <w:t>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11B3D1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D041C5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14:paraId="61C0D075"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D0A0CF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14:paraId="459F5DB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DDBA32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E0EEF4D"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14:paraId="5DFF388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2328B84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14:paraId="6C31A9AB" w14:textId="5B0173E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5F29B4" w:rsidRPr="005F29B4">
        <w:rPr>
          <w:rFonts w:ascii="Times New Roman" w:eastAsia="SchoolBookSanPin" w:hAnsi="Times New Roman"/>
          <w:sz w:val="28"/>
          <w:szCs w:val="28"/>
          <w:lang w:val="ru-RU"/>
        </w:rPr>
        <w:t xml:space="preserve"> </w:t>
      </w:r>
      <w:r w:rsidR="005F29B4">
        <w:rPr>
          <w:rFonts w:ascii="Times New Roman" w:eastAsia="SchoolBookSanPin" w:hAnsi="Times New Roman"/>
          <w:sz w:val="28"/>
          <w:szCs w:val="28"/>
          <w:lang w:val="ru-RU"/>
        </w:rPr>
        <w:t>7</w:t>
      </w:r>
      <w:r w:rsidR="00134744" w:rsidRPr="00CA4934">
        <w:rPr>
          <w:rFonts w:ascii="Times New Roman" w:eastAsia="OfficinaSansBoldITC" w:hAnsi="Times New Roman"/>
          <w:sz w:val="28"/>
          <w:szCs w:val="28"/>
          <w:lang w:val="ru-RU"/>
        </w:rPr>
        <w:t xml:space="preserve">.8.3. Человек в системе социальных отношений: </w:t>
      </w:r>
    </w:p>
    <w:p w14:paraId="4847025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w:t>
      </w:r>
      <w:r w:rsidRPr="00CA4934">
        <w:rPr>
          <w:rFonts w:ascii="Times New Roman" w:eastAsia="SchoolBookSanPin" w:hAnsi="Times New Roman"/>
          <w:sz w:val="28"/>
          <w:szCs w:val="28"/>
          <w:lang w:val="ru-RU"/>
        </w:rPr>
        <w:lastRenderedPageBreak/>
        <w:t>образе жизни;</w:t>
      </w:r>
    </w:p>
    <w:p w14:paraId="6731181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6175564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6D7C100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14:paraId="4B7EB5E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14:paraId="571539F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14:paraId="645D3A1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789F571"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14:paraId="3299EAA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5CB28FC" w14:textId="77777777" w:rsidR="00025503" w:rsidRPr="00CA4934" w:rsidRDefault="00025503"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14:paraId="6DF0271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11935A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F2C822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14:paraId="598A631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14:paraId="2D076CE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14:paraId="10E998B6" w14:textId="0472637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081839">
        <w:rPr>
          <w:rFonts w:ascii="Times New Roman" w:eastAsia="SchoolBookSanPin" w:hAnsi="Times New Roman"/>
          <w:sz w:val="28"/>
          <w:szCs w:val="28"/>
        </w:rPr>
        <w:t>II</w:t>
      </w:r>
      <w:r w:rsidRPr="001D4552">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7</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7.8.4. Человек в современном изменяющемся мире:</w:t>
      </w:r>
    </w:p>
    <w:p w14:paraId="6C9439D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14:paraId="0D7B97A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5976353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6E369E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14:paraId="7D617E6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14:paraId="203A3E6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14:paraId="7579F114"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14:paraId="6222746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ED8F2E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3EC67EE"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14:paraId="5F5BFCA3" w14:textId="3E91C778" w:rsidR="00134744" w:rsidRPr="00A27C2B" w:rsidRDefault="00E05C75" w:rsidP="00E73976">
      <w:pPr>
        <w:pStyle w:val="1"/>
        <w:pBdr>
          <w:bottom w:val="none" w:sz="0" w:space="0" w:color="auto"/>
        </w:pBdr>
        <w:spacing w:before="0" w:line="240" w:lineRule="auto"/>
        <w:ind w:firstLine="708"/>
        <w:jc w:val="both"/>
        <w:rPr>
          <w:bCs/>
          <w:szCs w:val="28"/>
          <w:lang w:val="ru-RU"/>
        </w:rPr>
      </w:pPr>
      <w:r w:rsidRPr="00A27C2B">
        <w:rPr>
          <w:rFonts w:eastAsia="SchoolBookSanPin"/>
          <w:bCs/>
          <w:szCs w:val="28"/>
        </w:rPr>
        <w:t>II</w:t>
      </w:r>
      <w:r w:rsidRPr="00A27C2B">
        <w:rPr>
          <w:rFonts w:eastAsia="SchoolBookSanPin"/>
          <w:bCs/>
          <w:szCs w:val="28"/>
          <w:lang w:val="ru-RU"/>
        </w:rPr>
        <w:t>.</w:t>
      </w:r>
      <w:r w:rsidR="008631BA">
        <w:rPr>
          <w:rFonts w:eastAsia="SchoolBookSanPin"/>
          <w:bCs/>
          <w:szCs w:val="28"/>
          <w:lang w:val="ru-RU"/>
        </w:rPr>
        <w:t>8</w:t>
      </w:r>
      <w:r w:rsidR="00A67132" w:rsidRPr="00A27C2B">
        <w:rPr>
          <w:rFonts w:eastAsia="SchoolBookSanPin"/>
          <w:bCs/>
          <w:szCs w:val="28"/>
          <w:lang w:val="ru-RU"/>
        </w:rPr>
        <w:t>.</w:t>
      </w:r>
      <w:r w:rsidRPr="00A27C2B">
        <w:rPr>
          <w:rFonts w:eastAsia="SchoolBookSanPin"/>
          <w:bCs/>
          <w:szCs w:val="28"/>
          <w:lang w:val="ru-RU"/>
        </w:rPr>
        <w:t> Р</w:t>
      </w:r>
      <w:r w:rsidR="00134744" w:rsidRPr="00A27C2B">
        <w:rPr>
          <w:rFonts w:eastAsia="SchoolBookSanPin"/>
          <w:bCs/>
          <w:szCs w:val="28"/>
          <w:lang w:val="ru-RU"/>
        </w:rPr>
        <w:t>абочая программа по учебному предмету «География».</w:t>
      </w:r>
      <w:r w:rsidR="00134744" w:rsidRPr="00A27C2B">
        <w:rPr>
          <w:bCs/>
          <w:szCs w:val="28"/>
          <w:lang w:val="ru-RU"/>
        </w:rPr>
        <w:t xml:space="preserve"> </w:t>
      </w:r>
    </w:p>
    <w:p w14:paraId="66F7D79F" w14:textId="057AD2D3"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Pr>
          <w:rFonts w:ascii="Times New Roman" w:eastAsia="SchoolBookSanPin" w:hAnsi="Times New Roman"/>
          <w:sz w:val="28"/>
          <w:szCs w:val="28"/>
          <w:lang w:val="ru-RU"/>
        </w:rPr>
        <w:t>8</w:t>
      </w:r>
      <w:r w:rsidRPr="00E05C75">
        <w:rPr>
          <w:rFonts w:eastAsia="SchoolBookSanPin"/>
          <w:b/>
          <w:szCs w:val="28"/>
          <w:lang w:val="ru-RU"/>
        </w:rPr>
        <w:t>.</w:t>
      </w:r>
      <w:r>
        <w:rPr>
          <w:rFonts w:eastAsia="SchoolBookSanPin"/>
          <w:b/>
          <w:szCs w:val="28"/>
          <w:lang w:val="ru-RU"/>
        </w:rPr>
        <w:t> </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D17E9DE" w14:textId="59463096"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8631BA" w:rsidRPr="00E05C75">
        <w:rPr>
          <w:rFonts w:eastAsia="SchoolBookSanPin"/>
          <w:b/>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14:paraId="2973D433" w14:textId="175652AB"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Pr="00E05C75">
        <w:rPr>
          <w:rFonts w:eastAsia="SchoolBookSanPin"/>
          <w:b/>
          <w:szCs w:val="28"/>
          <w:lang w:val="ru-RU"/>
        </w:rPr>
        <w:t>.</w:t>
      </w:r>
      <w:r>
        <w:rPr>
          <w:rFonts w:eastAsia="SchoolBookSanPin"/>
          <w:b/>
          <w:szCs w:val="28"/>
          <w:lang w:val="ru-RU"/>
        </w:rPr>
        <w:t> </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5BA0673E" w14:textId="55708BD0"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14:paraId="33A590A3" w14:textId="62B437C4"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учётом межпредметных и </w:t>
      </w:r>
      <w:proofErr w:type="spellStart"/>
      <w:r w:rsidR="00134744" w:rsidRPr="00CA4934">
        <w:rPr>
          <w:rFonts w:ascii="Times New Roman" w:eastAsia="SchoolBookSanPin" w:hAnsi="Times New Roman"/>
          <w:sz w:val="28"/>
          <w:szCs w:val="28"/>
          <w:lang w:val="ru-RU"/>
        </w:rPr>
        <w:t>внутрипредметных</w:t>
      </w:r>
      <w:proofErr w:type="spellEnd"/>
      <w:r w:rsidR="00134744" w:rsidRPr="00CA4934">
        <w:rPr>
          <w:rFonts w:ascii="Times New Roman" w:eastAsia="SchoolBookSanPin" w:hAnsi="Times New Roman"/>
          <w:sz w:val="28"/>
          <w:szCs w:val="28"/>
          <w:lang w:val="ru-RU"/>
        </w:rPr>
        <w:t xml:space="preserve">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1AA9241" w14:textId="6ABDFA8A"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14:paraId="37B9CE09" w14:textId="504AEB81"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lastRenderedPageBreak/>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E220403" w14:textId="53BBEFB4"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14:paraId="2A00D1A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C773F7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5C9BB1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w:t>
      </w:r>
      <w:proofErr w:type="spellStart"/>
      <w:r w:rsidRPr="00CA4934">
        <w:rPr>
          <w:rFonts w:ascii="Times New Roman" w:eastAsia="SchoolBookSanPin" w:hAnsi="Times New Roman"/>
          <w:sz w:val="28"/>
          <w:szCs w:val="28"/>
          <w:lang w:val="ru-RU"/>
        </w:rPr>
        <w:t>геоэкологического</w:t>
      </w:r>
      <w:proofErr w:type="spellEnd"/>
      <w:r w:rsidRPr="00CA4934">
        <w:rPr>
          <w:rFonts w:ascii="Times New Roman" w:eastAsia="SchoolBookSanPin" w:hAnsi="Times New Roman"/>
          <w:sz w:val="28"/>
          <w:szCs w:val="28"/>
          <w:lang w:val="ru-RU"/>
        </w:rPr>
        <w:t xml:space="preserve">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CA4934">
        <w:rPr>
          <w:rFonts w:ascii="Times New Roman" w:eastAsia="SchoolBookSanPin" w:hAnsi="Times New Roman"/>
          <w:sz w:val="28"/>
          <w:szCs w:val="28"/>
          <w:lang w:val="ru-RU"/>
        </w:rPr>
        <w:t>телекомуникационной</w:t>
      </w:r>
      <w:proofErr w:type="spellEnd"/>
      <w:r w:rsidRPr="00CA4934">
        <w:rPr>
          <w:rFonts w:ascii="Times New Roman" w:eastAsia="SchoolBookSanPin" w:hAnsi="Times New Roman"/>
          <w:sz w:val="28"/>
          <w:szCs w:val="28"/>
          <w:lang w:val="ru-RU"/>
        </w:rPr>
        <w:t xml:space="preserve">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14:paraId="271BA1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современном поликультурном, </w:t>
      </w:r>
      <w:proofErr w:type="spellStart"/>
      <w:r w:rsidRPr="00CA4934">
        <w:rPr>
          <w:rFonts w:ascii="Times New Roman" w:eastAsia="SchoolBookSanPin" w:hAnsi="Times New Roman"/>
          <w:sz w:val="28"/>
          <w:szCs w:val="28"/>
          <w:lang w:val="ru-RU"/>
        </w:rPr>
        <w:t>полиэтничном</w:t>
      </w:r>
      <w:proofErr w:type="spellEnd"/>
      <w:r w:rsidRPr="00CA4934">
        <w:rPr>
          <w:rFonts w:ascii="Times New Roman" w:eastAsia="SchoolBookSanPin" w:hAnsi="Times New Roman"/>
          <w:sz w:val="28"/>
          <w:szCs w:val="28"/>
          <w:lang w:val="ru-RU"/>
        </w:rPr>
        <w:t xml:space="preserve"> и многоконфессиональном мире;</w:t>
      </w:r>
    </w:p>
    <w:p w14:paraId="6A0B8E6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14:paraId="586423FF" w14:textId="571B1B8A" w:rsidR="006916F9"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4C5C827" w14:textId="0A63BF11"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14:paraId="029C43D5" w14:textId="5315D08E"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134744" w:rsidRPr="00CA4934">
        <w:rPr>
          <w:rFonts w:ascii="Times New Roman" w:eastAsia="OfficinaSansBoldITC" w:hAnsi="Times New Roman"/>
          <w:sz w:val="28"/>
          <w:szCs w:val="28"/>
          <w:lang w:val="ru-RU"/>
        </w:rPr>
        <w:t>3. Содержание обучения географии в 5 классе.</w:t>
      </w:r>
    </w:p>
    <w:p w14:paraId="3FE2F6AE" w14:textId="3C50A5DF"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Географическое изучение Земли.</w:t>
      </w:r>
    </w:p>
    <w:p w14:paraId="011E42D0" w14:textId="6BA0B11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3.1.1. Введение. География ‒ наука о планете Земля.</w:t>
      </w:r>
    </w:p>
    <w:p w14:paraId="00F5E8A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14:paraId="74EA0B6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51C46C7B" w14:textId="42BE3BCF"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3.1.2. История географических открытий.</w:t>
      </w:r>
    </w:p>
    <w:p w14:paraId="7782982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Представления о мире в древности (Древний Китай, Древний Египет, Древняя </w:t>
      </w:r>
      <w:r w:rsidRPr="00CA4934">
        <w:rPr>
          <w:rFonts w:ascii="Times New Roman" w:eastAsia="SchoolBookSanPin" w:hAnsi="Times New Roman"/>
          <w:sz w:val="28"/>
          <w:szCs w:val="28"/>
          <w:lang w:val="ru-RU"/>
        </w:rPr>
        <w:lastRenderedPageBreak/>
        <w:t xml:space="preserve">Греция, Древний Рим). Путешествие </w:t>
      </w:r>
      <w:proofErr w:type="spellStart"/>
      <w:r w:rsidRPr="00CA4934">
        <w:rPr>
          <w:rFonts w:ascii="Times New Roman" w:eastAsia="SchoolBookSanPin" w:hAnsi="Times New Roman"/>
          <w:sz w:val="28"/>
          <w:szCs w:val="28"/>
          <w:lang w:val="ru-RU"/>
        </w:rPr>
        <w:t>Пифея</w:t>
      </w:r>
      <w:proofErr w:type="spellEnd"/>
      <w:r w:rsidRPr="00CA4934">
        <w:rPr>
          <w:rFonts w:ascii="Times New Roman" w:eastAsia="SchoolBookSanPin" w:hAnsi="Times New Roman"/>
          <w:sz w:val="28"/>
          <w:szCs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6813F87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612FE77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5CE975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6190D4C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C3F868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14:paraId="7C1981CC" w14:textId="3E0FFF32"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 Изображения земной поверхности.</w:t>
      </w:r>
    </w:p>
    <w:p w14:paraId="7995603F" w14:textId="10AC34F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3.2.1. Планы местности.</w:t>
      </w:r>
    </w:p>
    <w:p w14:paraId="729A5BE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6C39E7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39A3A322" w14:textId="714BD9E1"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3.2.2. Географические карты.</w:t>
      </w:r>
    </w:p>
    <w:p w14:paraId="55B6300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14:paraId="495CA2B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1DAB56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14:paraId="3E6DD402" w14:textId="42CF2B3D"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3.3. Земля ‒ планета Солнечной системы.</w:t>
      </w:r>
    </w:p>
    <w:p w14:paraId="166B354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Земля в Солнечной системе. Гипотезы возникновения Земли. Форма, размеры Земли, их географические следствия.</w:t>
      </w:r>
    </w:p>
    <w:p w14:paraId="29E7F2D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25CA46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14:paraId="771B21D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14:paraId="66EEE217" w14:textId="4A01DD87"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14:paraId="75647F38" w14:textId="1F75028E" w:rsidR="00134744" w:rsidRPr="00CA4934" w:rsidRDefault="00E05C75"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2B7172A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A47DB9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14:paraId="71C0EE4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14:paraId="1182D8C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14:paraId="63C2941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proofErr w:type="gramStart"/>
      <w:r w:rsidRPr="00CA4934">
        <w:rPr>
          <w:rFonts w:ascii="Times New Roman" w:eastAsia="OfficinaSansBoldITC" w:hAnsi="Times New Roman"/>
          <w:sz w:val="28"/>
          <w:szCs w:val="28"/>
          <w:lang w:val="ru-RU"/>
        </w:rPr>
        <w:t>«</w:t>
      </w:r>
      <w:r w:rsidRPr="00CA4934">
        <w:rPr>
          <w:rFonts w:ascii="Times New Roman" w:eastAsia="SchoolBookSanPin" w:hAnsi="Times New Roman"/>
          <w:sz w:val="28"/>
          <w:szCs w:val="28"/>
          <w:lang w:val="ru-RU"/>
        </w:rPr>
        <w:t xml:space="preserve"> Описание</w:t>
      </w:r>
      <w:proofErr w:type="gramEnd"/>
      <w:r w:rsidRPr="00CA4934">
        <w:rPr>
          <w:rFonts w:ascii="Times New Roman" w:eastAsia="SchoolBookSanPin" w:hAnsi="Times New Roman"/>
          <w:sz w:val="28"/>
          <w:szCs w:val="28"/>
          <w:lang w:val="ru-RU"/>
        </w:rPr>
        <w:t xml:space="preserve"> горной системы или равнины по физической карте».</w:t>
      </w:r>
    </w:p>
    <w:p w14:paraId="3AB93697" w14:textId="77777777" w:rsidR="00134744" w:rsidRPr="00CA4934" w:rsidRDefault="00134744" w:rsidP="00E73976">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6E7003B6" w14:textId="77777777" w:rsidR="00134744" w:rsidRPr="00CA4934" w:rsidRDefault="00134744" w:rsidP="00E73976">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14:paraId="5A4B5A8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14:paraId="17DD89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14:paraId="28ECCE0C" w14:textId="6378AB93"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географии в 6 классе.</w:t>
      </w:r>
    </w:p>
    <w:p w14:paraId="1FA95A7C" w14:textId="2FB4C82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w:t>
      </w:r>
      <w:proofErr w:type="gramStart"/>
      <w:r w:rsidR="00134744" w:rsidRPr="00CA4934">
        <w:rPr>
          <w:rFonts w:ascii="Times New Roman" w:eastAsia="OfficinaSansBoldITC" w:hAnsi="Times New Roman"/>
          <w:sz w:val="28"/>
          <w:szCs w:val="28"/>
          <w:lang w:val="ru-RU"/>
        </w:rPr>
        <w:t>1.Оболочки</w:t>
      </w:r>
      <w:proofErr w:type="gramEnd"/>
      <w:r w:rsidR="00134744" w:rsidRPr="00CA4934">
        <w:rPr>
          <w:rFonts w:ascii="Times New Roman" w:eastAsia="OfficinaSansBoldITC" w:hAnsi="Times New Roman"/>
          <w:sz w:val="28"/>
          <w:szCs w:val="28"/>
          <w:lang w:val="ru-RU"/>
        </w:rPr>
        <w:t xml:space="preserve"> Земли.</w:t>
      </w:r>
    </w:p>
    <w:p w14:paraId="3F00FC65" w14:textId="78EDD804"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4.1.1. Гидросфера ‒ водная оболочка Земли.</w:t>
      </w:r>
    </w:p>
    <w:p w14:paraId="23DF951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5368855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температура </w:t>
      </w:r>
      <w:r w:rsidRPr="00CA4934">
        <w:rPr>
          <w:rFonts w:ascii="Times New Roman" w:eastAsia="SchoolBookSanPin" w:hAnsi="Times New Roman"/>
          <w:sz w:val="28"/>
          <w:szCs w:val="28"/>
          <w:lang w:val="ru-RU"/>
        </w:rPr>
        <w:lastRenderedPageBreak/>
        <w:t>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14:paraId="6BD0A54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14:paraId="3E61C85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14:paraId="484ED3B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14:paraId="131D233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14:paraId="5FDBF7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14:paraId="14B1D3A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14:paraId="05112FF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14:paraId="7F6AEEF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14:paraId="445DCBA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14:paraId="5D5A8462" w14:textId="387238D9"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4.1.2. Атмосфера ‒ воздушная оболочка Земли.</w:t>
      </w:r>
    </w:p>
    <w:p w14:paraId="74957EB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262B078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BCC7FD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4F502A2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14:paraId="516CE61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14:paraId="59C4D43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F0EB24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14:paraId="21DA1547" w14:textId="654A1440"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lastRenderedPageBreak/>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4.1.3. Биосфера ‒ оболочка жизни.</w:t>
      </w:r>
    </w:p>
    <w:p w14:paraId="466F035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14:paraId="2BE0AD9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14:paraId="6570A3D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14:paraId="2D4B5AF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14:paraId="3EED44A4" w14:textId="77777777" w:rsidR="00134744" w:rsidRPr="00CA4934" w:rsidRDefault="00134744" w:rsidP="00E73976">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14:paraId="2F6F270A" w14:textId="7804519D"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14:paraId="56396DD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14:paraId="7437CEA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1C00F9E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14:paraId="6C7FBCCD" w14:textId="7256C9F2"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географии в 7 классе.</w:t>
      </w:r>
    </w:p>
    <w:p w14:paraId="7B7AF2EA" w14:textId="1177B7D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Главные закономерности природы Земли.</w:t>
      </w:r>
    </w:p>
    <w:p w14:paraId="36C5F152" w14:textId="34A42272"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134744" w:rsidRPr="00CA4934">
        <w:rPr>
          <w:rFonts w:ascii="Times New Roman" w:eastAsia="OfficinaSansBoldITC" w:hAnsi="Times New Roman"/>
          <w:sz w:val="28"/>
          <w:szCs w:val="28"/>
          <w:lang w:val="ru-RU"/>
        </w:rPr>
        <w:t>5.1.1. Географическая оболочка.</w:t>
      </w:r>
    </w:p>
    <w:p w14:paraId="62C7A96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0BBEE9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14:paraId="64BC62C7" w14:textId="0767B8FD"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5.1.2. Литосфера и рельеф Земли.</w:t>
      </w:r>
    </w:p>
    <w:p w14:paraId="2A26634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A4934">
        <w:rPr>
          <w:rFonts w:ascii="Times New Roman" w:eastAsia="SchoolBookSanPin" w:hAnsi="Times New Roman"/>
          <w:sz w:val="28"/>
          <w:szCs w:val="28"/>
          <w:lang w:val="ru-RU"/>
        </w:rPr>
        <w:t>рельефообразования</w:t>
      </w:r>
      <w:proofErr w:type="spellEnd"/>
      <w:r w:rsidRPr="00CA4934">
        <w:rPr>
          <w:rFonts w:ascii="Times New Roman" w:eastAsia="SchoolBookSanPin" w:hAnsi="Times New Roman"/>
          <w:sz w:val="28"/>
          <w:szCs w:val="28"/>
          <w:lang w:val="ru-RU"/>
        </w:rPr>
        <w:t>. Полезные ископаемые.</w:t>
      </w:r>
    </w:p>
    <w:p w14:paraId="1DBB85B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3E059F0A" w14:textId="4373D0F2"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5.1.3. Атмосфера и климаты Земли.</w:t>
      </w:r>
    </w:p>
    <w:p w14:paraId="78B3092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w:t>
      </w:r>
      <w:r w:rsidRPr="00CA4934">
        <w:rPr>
          <w:rFonts w:ascii="Times New Roman" w:eastAsia="SchoolBookSanPin" w:hAnsi="Times New Roman"/>
          <w:sz w:val="28"/>
          <w:szCs w:val="28"/>
          <w:lang w:val="ru-RU"/>
        </w:rPr>
        <w:lastRenderedPageBreak/>
        <w:t xml:space="preserve">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A4934">
        <w:rPr>
          <w:rFonts w:ascii="Times New Roman" w:eastAsia="SchoolBookSanPin" w:hAnsi="Times New Roman"/>
          <w:sz w:val="28"/>
          <w:szCs w:val="28"/>
          <w:lang w:val="ru-RU"/>
        </w:rPr>
        <w:t>Климатограмма</w:t>
      </w:r>
      <w:proofErr w:type="spellEnd"/>
      <w:r w:rsidRPr="00CA4934">
        <w:rPr>
          <w:rFonts w:ascii="Times New Roman" w:eastAsia="SchoolBookSanPin" w:hAnsi="Times New Roman"/>
          <w:sz w:val="28"/>
          <w:szCs w:val="28"/>
          <w:lang w:val="ru-RU"/>
        </w:rPr>
        <w:t xml:space="preserve"> как графическая форма отражения климатических особенностей территории.</w:t>
      </w:r>
    </w:p>
    <w:p w14:paraId="0772810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Описание климата территории по климатической карте и </w:t>
      </w:r>
      <w:proofErr w:type="spellStart"/>
      <w:r w:rsidRPr="00CA4934">
        <w:rPr>
          <w:rFonts w:ascii="Times New Roman" w:eastAsia="SchoolBookSanPin" w:hAnsi="Times New Roman"/>
          <w:sz w:val="28"/>
          <w:szCs w:val="28"/>
          <w:lang w:val="ru-RU"/>
        </w:rPr>
        <w:t>климатограмме</w:t>
      </w:r>
      <w:proofErr w:type="spellEnd"/>
      <w:r w:rsidRPr="00CA4934">
        <w:rPr>
          <w:rFonts w:ascii="Times New Roman" w:eastAsia="SchoolBookSanPin" w:hAnsi="Times New Roman"/>
          <w:sz w:val="28"/>
          <w:szCs w:val="28"/>
          <w:lang w:val="ru-RU"/>
        </w:rPr>
        <w:t>».</w:t>
      </w:r>
    </w:p>
    <w:p w14:paraId="4ECB8516" w14:textId="028C2D16"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5.1.4. Мировой океан ‒ основная часть гидросферы.</w:t>
      </w:r>
    </w:p>
    <w:p w14:paraId="70BD7DA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A4934">
        <w:rPr>
          <w:rFonts w:ascii="Times New Roman" w:eastAsia="SchoolBookSanPin" w:hAnsi="Times New Roman"/>
          <w:sz w:val="28"/>
          <w:szCs w:val="28"/>
          <w:lang w:val="ru-RU"/>
        </w:rPr>
        <w:t>ледовитости</w:t>
      </w:r>
      <w:proofErr w:type="spellEnd"/>
      <w:r w:rsidRPr="00CA4934">
        <w:rPr>
          <w:rFonts w:ascii="Times New Roman" w:eastAsia="SchoolBookSanPin" w:hAnsi="Times New Roman"/>
          <w:sz w:val="28"/>
          <w:szCs w:val="28"/>
          <w:lang w:val="ru-RU"/>
        </w:rPr>
        <w:t xml:space="preserve">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14:paraId="308A2F4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044BF3D" w14:textId="07EF266B"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14:paraId="28695816" w14:textId="280335A9"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 Численность населения.</w:t>
      </w:r>
    </w:p>
    <w:p w14:paraId="6C64FE0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9737CE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E8AD89F" w14:textId="35564B54"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 Страны и народы мира.</w:t>
      </w:r>
    </w:p>
    <w:p w14:paraId="0FA5229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14:paraId="4D2D5BC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14:paraId="60273929" w14:textId="1B1CE811"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 Материки и страны.</w:t>
      </w:r>
    </w:p>
    <w:p w14:paraId="5BC8BF7F" w14:textId="77FC09B2"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5.3.1. Южные материки.</w:t>
      </w:r>
    </w:p>
    <w:p w14:paraId="3F6750A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внутренних вод и определяющие их факторы. Зональные и азональные природные комплексы. Население. </w:t>
      </w:r>
      <w:r w:rsidRPr="00CA4934">
        <w:rPr>
          <w:rFonts w:ascii="Times New Roman" w:eastAsia="SchoolBookSanPin" w:hAnsi="Times New Roman"/>
          <w:sz w:val="28"/>
          <w:szCs w:val="28"/>
          <w:lang w:val="ru-RU"/>
        </w:rPr>
        <w:lastRenderedPageBreak/>
        <w:t>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14:paraId="798E685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14:paraId="6744CE1B" w14:textId="3F005F4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5.3.2. Северные материки.</w:t>
      </w:r>
    </w:p>
    <w:p w14:paraId="55A3C43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6AA523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14:paraId="4F2197BF" w14:textId="204F3364"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5.3.3. Взаимодействие природы и общества.</w:t>
      </w:r>
    </w:p>
    <w:p w14:paraId="56C74CF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6E0334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14:paraId="521C610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14:paraId="25C2CD11" w14:textId="0F14C7A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географии в 8 классе.</w:t>
      </w:r>
    </w:p>
    <w:p w14:paraId="3D41CD42" w14:textId="6D337C36"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 Географическое пространство России.</w:t>
      </w:r>
    </w:p>
    <w:p w14:paraId="206C2CC7" w14:textId="659B2EB7"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14:paraId="70FE92E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7157769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436E9A96" w14:textId="73757580"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lastRenderedPageBreak/>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6.1.2. Географическое положение и границы России.</w:t>
      </w:r>
    </w:p>
    <w:p w14:paraId="052D4AD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59C74CB" w14:textId="152F1B46"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 Время на территории России.</w:t>
      </w:r>
    </w:p>
    <w:p w14:paraId="4E39580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08F3CF6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14:paraId="0C69673C" w14:textId="40E25375"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14:paraId="42AA2C1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14:paraId="1569FFD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E87B4C4" w14:textId="03E84D08"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 Природа России.</w:t>
      </w:r>
    </w:p>
    <w:p w14:paraId="572E93C0" w14:textId="3A9619F9"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6.2.1. Природные условия и ресурсы России.</w:t>
      </w:r>
    </w:p>
    <w:p w14:paraId="30E710B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B78AF1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4FE10BAC" w14:textId="102E2D86"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14:paraId="07899FE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5C903C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BA33B2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14:paraId="5021B1D8" w14:textId="597884D4"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6.2.3. Климат и климатические ресурсы.</w:t>
      </w:r>
    </w:p>
    <w:p w14:paraId="37B0816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14:paraId="0961801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14:paraId="7C7C089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14:paraId="3D62439A" w14:textId="6A8672AA"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 Моря России. Внутренние воды и водные ресурсы.</w:t>
      </w:r>
    </w:p>
    <w:p w14:paraId="7DC82E01"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Моря как </w:t>
      </w:r>
      <w:proofErr w:type="spellStart"/>
      <w:r w:rsidRPr="00CA4934">
        <w:rPr>
          <w:rFonts w:ascii="Times New Roman" w:eastAsia="SchoolBookSanPin" w:hAnsi="Times New Roman"/>
          <w:sz w:val="28"/>
          <w:szCs w:val="28"/>
          <w:lang w:val="ru-RU"/>
        </w:rPr>
        <w:t>аквальные</w:t>
      </w:r>
      <w:proofErr w:type="spellEnd"/>
      <w:r w:rsidRPr="00CA4934">
        <w:rPr>
          <w:rFonts w:ascii="Times New Roman" w:eastAsia="SchoolBookSanPin" w:hAnsi="Times New Roman"/>
          <w:sz w:val="28"/>
          <w:szCs w:val="28"/>
          <w:lang w:val="ru-RU"/>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399CC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14:paraId="3E34351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3E51DA0" w14:textId="38B7F50F"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6.2.5. Природно-хозяйственные зоны.</w:t>
      </w:r>
    </w:p>
    <w:p w14:paraId="37AE696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14:paraId="390E6C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9526F8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6A8D6FF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Высотная поясность в горах на территории России. Природные ресурсы природно-хозяйственных зон и их </w:t>
      </w:r>
      <w:proofErr w:type="spellStart"/>
      <w:r w:rsidRPr="00CA4934">
        <w:rPr>
          <w:rFonts w:ascii="Times New Roman" w:eastAsia="SchoolBookSanPin" w:hAnsi="Times New Roman"/>
          <w:sz w:val="28"/>
          <w:szCs w:val="28"/>
          <w:lang w:val="ru-RU"/>
        </w:rPr>
        <w:t>ис</w:t>
      </w:r>
      <w:proofErr w:type="spellEnd"/>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 xml:space="preserve">следствия изменений климата для разных природно-хозяйственных зон на территории </w:t>
      </w:r>
      <w:r w:rsidRPr="00CA4934">
        <w:rPr>
          <w:rFonts w:ascii="Times New Roman" w:eastAsia="SchoolBookSanPin" w:hAnsi="Times New Roman"/>
          <w:sz w:val="28"/>
          <w:szCs w:val="28"/>
          <w:lang w:val="ru-RU"/>
        </w:rPr>
        <w:lastRenderedPageBreak/>
        <w:t>России.</w:t>
      </w:r>
    </w:p>
    <w:p w14:paraId="4F0D8CE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14:paraId="55E2836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DD712CD" w14:textId="1D76142A"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Население России.</w:t>
      </w:r>
    </w:p>
    <w:p w14:paraId="6EF93842" w14:textId="392DACA6"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134744" w:rsidRPr="00CA4934">
        <w:rPr>
          <w:rFonts w:ascii="Times New Roman" w:eastAsia="OfficinaSansBoldITC" w:hAnsi="Times New Roman"/>
          <w:sz w:val="28"/>
          <w:szCs w:val="28"/>
          <w:lang w:val="ru-RU"/>
        </w:rPr>
        <w:t>6.3.1. Численность населения России.</w:t>
      </w:r>
    </w:p>
    <w:p w14:paraId="69F02A7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географические различия в пределах разных регионов России. </w:t>
      </w:r>
      <w:proofErr w:type="spellStart"/>
      <w:r w:rsidRPr="00CA4934">
        <w:rPr>
          <w:rFonts w:ascii="Times New Roman" w:eastAsia="SchoolBookSanPin" w:hAnsi="Times New Roman"/>
          <w:sz w:val="28"/>
          <w:szCs w:val="28"/>
          <w:lang w:val="ru-RU"/>
        </w:rPr>
        <w:t>Геодемографическое</w:t>
      </w:r>
      <w:proofErr w:type="spellEnd"/>
      <w:r w:rsidRPr="00CA4934">
        <w:rPr>
          <w:rFonts w:ascii="Times New Roman" w:eastAsia="SchoolBookSanPin" w:hAnsi="Times New Roman"/>
          <w:sz w:val="28"/>
          <w:szCs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D9B20F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34D04AB" w14:textId="7EABA347"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14:paraId="3CB8D28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14:paraId="1971B761" w14:textId="37F244C9"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6.3.3. Народы и религии России.</w:t>
      </w:r>
    </w:p>
    <w:p w14:paraId="3A94B40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5CBDF7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14:paraId="2949A1EB" w14:textId="377F00B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6.3.4. Половой и возрастной состав населения России.</w:t>
      </w:r>
    </w:p>
    <w:p w14:paraId="08D5703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w:t>
      </w:r>
      <w:r w:rsidRPr="00CA4934">
        <w:rPr>
          <w:rFonts w:ascii="Times New Roman" w:eastAsia="SchoolBookSanPin" w:hAnsi="Times New Roman"/>
          <w:sz w:val="28"/>
          <w:szCs w:val="28"/>
          <w:lang w:val="ru-RU"/>
        </w:rPr>
        <w:lastRenderedPageBreak/>
        <w:t>населения России.</w:t>
      </w:r>
    </w:p>
    <w:p w14:paraId="7F3FB30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14:paraId="49C39F02" w14:textId="7988A3ED"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6.3.5. Человеческий капитал России.</w:t>
      </w:r>
    </w:p>
    <w:p w14:paraId="70B7E19F"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14:paraId="59577F0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14:paraId="0CB22451" w14:textId="471C2909"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 Содержание обучения географии в 9 классе.</w:t>
      </w:r>
    </w:p>
    <w:p w14:paraId="2927DDF1" w14:textId="1518C50F"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Хозяйство России.</w:t>
      </w:r>
    </w:p>
    <w:p w14:paraId="797A27F6" w14:textId="29FAB932" w:rsidR="00134744" w:rsidRPr="00CA4934" w:rsidRDefault="00E05C75" w:rsidP="00E73976">
      <w:pPr>
        <w:spacing w:after="0" w:line="240" w:lineRule="auto"/>
        <w:ind w:firstLine="709"/>
        <w:jc w:val="both"/>
        <w:rPr>
          <w:rFonts w:ascii="Times New Roman" w:eastAsia="OfficinaSansBoldITC" w:hAnsi="Times New Roman"/>
          <w:strike/>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631BA" w:rsidRPr="008631BA">
        <w:rPr>
          <w:rFonts w:ascii="Times New Roman" w:eastAsia="SchoolBookSanPin" w:hAnsi="Times New Roman"/>
          <w:sz w:val="28"/>
          <w:szCs w:val="28"/>
          <w:lang w:val="ru-RU"/>
        </w:rPr>
        <w:t xml:space="preserve"> </w:t>
      </w:r>
      <w:r w:rsidR="008631BA">
        <w:rPr>
          <w:rFonts w:ascii="Times New Roman" w:eastAsia="SchoolBookSanPin" w:hAnsi="Times New Roman"/>
          <w:sz w:val="28"/>
          <w:szCs w:val="28"/>
          <w:lang w:val="ru-RU"/>
        </w:rPr>
        <w:t>8</w:t>
      </w:r>
      <w:r w:rsidR="00811C4F">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7.1.1. Общая характеристика хозяйства России.</w:t>
      </w:r>
    </w:p>
    <w:p w14:paraId="5E5BF82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14:paraId="094C170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14:paraId="471C7B74" w14:textId="77777777" w:rsidR="00134744" w:rsidRPr="00CA4934" w:rsidRDefault="00134744" w:rsidP="00E73976">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AB8DA0C" w14:textId="3A43C903" w:rsidR="006916F9" w:rsidRPr="00CA4934" w:rsidRDefault="00E05C75" w:rsidP="00E73976">
      <w:pPr>
        <w:spacing w:after="0" w:line="240" w:lineRule="auto"/>
        <w:ind w:firstLine="708"/>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14:paraId="1091CE16"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14:paraId="449BDFA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сравнения стоимости электроэнергии для населения России в различных регионах», </w:t>
      </w:r>
      <w:r w:rsidRPr="00CA4934">
        <w:rPr>
          <w:rFonts w:ascii="Times New Roman" w:eastAsia="SchoolBookSanPin" w:hAnsi="Times New Roman"/>
          <w:sz w:val="28"/>
          <w:szCs w:val="28"/>
          <w:lang w:val="ru-RU"/>
        </w:rPr>
        <w:lastRenderedPageBreak/>
        <w:t>«Сравнительная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14:paraId="2AE01CAE" w14:textId="4F97F87D"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7.1.3. Металлургический комплекс.</w:t>
      </w:r>
    </w:p>
    <w:p w14:paraId="72B90138"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14:paraId="3E70C285" w14:textId="77777777" w:rsidR="001C2E4E" w:rsidRPr="00CA4934" w:rsidRDefault="001C2E4E"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14:paraId="06E347DB" w14:textId="0F7967D7"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7.1.4. Машиностроительный комплекс.</w:t>
      </w:r>
    </w:p>
    <w:p w14:paraId="5848406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6DA75F8" w14:textId="77777777" w:rsidR="001C2E4E" w:rsidRPr="00CA4934" w:rsidRDefault="001C2E4E"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14:paraId="65EC95CA" w14:textId="4AB1BE57" w:rsidR="00134744" w:rsidRPr="00CA4934" w:rsidRDefault="00134744" w:rsidP="00E73976">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E05C75" w:rsidRPr="00E05C75">
        <w:rPr>
          <w:rFonts w:ascii="Times New Roman" w:eastAsia="SchoolBookSanPin" w:hAnsi="Times New Roman"/>
          <w:sz w:val="28"/>
          <w:szCs w:val="28"/>
        </w:rPr>
        <w:t>II</w:t>
      </w:r>
      <w:r w:rsidR="00E05C75"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Pr="00CA4934">
        <w:rPr>
          <w:rFonts w:ascii="Times New Roman" w:eastAsia="OfficinaSansBoldITC" w:hAnsi="Times New Roman"/>
          <w:sz w:val="28"/>
          <w:szCs w:val="28"/>
          <w:lang w:val="ru-RU"/>
        </w:rPr>
        <w:t>7.1.5. Химико-лесной комплекс.</w:t>
      </w:r>
    </w:p>
    <w:p w14:paraId="403B5966" w14:textId="77777777" w:rsidR="00134744" w:rsidRPr="00CA4934" w:rsidRDefault="00134744" w:rsidP="00E73976">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14:paraId="3FE170ED"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6B609E4" w14:textId="77777777" w:rsidR="00134744" w:rsidRPr="00CA4934" w:rsidRDefault="00134744" w:rsidP="00E73976">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14:paraId="50A648D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645583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14:paraId="7D561656"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Приложения № 1 и № 18) с </w:t>
      </w:r>
      <w:r w:rsidRPr="00CA4934">
        <w:rPr>
          <w:rFonts w:ascii="Times New Roman" w:eastAsia="SchoolBookSanPin" w:hAnsi="Times New Roman"/>
          <w:sz w:val="28"/>
          <w:szCs w:val="28"/>
          <w:lang w:val="ru-RU"/>
        </w:rPr>
        <w:lastRenderedPageBreak/>
        <w:t>целью определения перспектив и проблем развития комплекса».</w:t>
      </w:r>
    </w:p>
    <w:p w14:paraId="6AA3D1B5" w14:textId="630E5FAC" w:rsidR="006916F9"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6916F9" w:rsidRPr="00CA4934">
        <w:rPr>
          <w:rFonts w:ascii="Times New Roman" w:eastAsia="SchoolBookSanPin" w:hAnsi="Times New Roman"/>
          <w:sz w:val="28"/>
          <w:szCs w:val="28"/>
          <w:lang w:val="ru-RU"/>
        </w:rPr>
        <w:t>.</w:t>
      </w:r>
      <w:r w:rsidR="006916F9" w:rsidRPr="00CA4934">
        <w:rPr>
          <w:rFonts w:ascii="Times New Roman" w:eastAsia="OfficinaSansBoldITC" w:hAnsi="Times New Roman"/>
          <w:sz w:val="28"/>
          <w:szCs w:val="28"/>
          <w:lang w:val="ru-RU"/>
        </w:rPr>
        <w:t>7.1.6. Агропромышленный комплекс (далее - АПК).</w:t>
      </w:r>
    </w:p>
    <w:p w14:paraId="29B0FF5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14:paraId="063FBC3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14:paraId="5624522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4A6FDF7B" w14:textId="490DDA7C" w:rsidR="00134744" w:rsidRPr="00CA4934" w:rsidRDefault="00E05C75"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7.1.7. Инфраструктурный комплекс.</w:t>
      </w:r>
    </w:p>
    <w:p w14:paraId="40DD588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069B4ED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F2CC01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14:paraId="42D0E8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6374434D" w14:textId="77777777" w:rsidR="006916F9" w:rsidRPr="00CA4934" w:rsidRDefault="006916F9"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14:paraId="7E46C1C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14:paraId="7B84E33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40D4218" w14:textId="1DAB6F23" w:rsidR="00134744" w:rsidRPr="00CA4934" w:rsidRDefault="00E73976"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7.1.8. Обобщение знаний.</w:t>
      </w:r>
    </w:p>
    <w:p w14:paraId="7BAD6476"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14:paraId="45F4099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государственные меры по переходу России к модели устойчивого развития.</w:t>
      </w:r>
    </w:p>
    <w:p w14:paraId="3E20B01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0710FC3D" w14:textId="33489576" w:rsidR="00134744" w:rsidRPr="00CA4934" w:rsidRDefault="00E73976"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Регионы России.</w:t>
      </w:r>
    </w:p>
    <w:p w14:paraId="31A97060" w14:textId="6ECC307C" w:rsidR="00134744" w:rsidRPr="00CA4934" w:rsidRDefault="00E73976"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 Западный макрорегион (Европейская часть) России.</w:t>
      </w:r>
    </w:p>
    <w:p w14:paraId="4C48DFE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2C27045"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14:paraId="1859C842" w14:textId="53F88C46" w:rsidR="00134744" w:rsidRPr="00CA4934" w:rsidRDefault="00E73976"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14:paraId="476440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14:paraId="6C0B5500" w14:textId="77777777" w:rsidR="00134744" w:rsidRPr="00CA4934" w:rsidRDefault="00134744" w:rsidP="00E73976">
      <w:pPr>
        <w:spacing w:after="0" w:line="24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14:paraId="09C8CD6D" w14:textId="634F04CF" w:rsidR="00134744" w:rsidRPr="00CA4934" w:rsidRDefault="00E73976" w:rsidP="00E73976">
      <w:pPr>
        <w:spacing w:after="0" w:line="240" w:lineRule="auto"/>
        <w:ind w:firstLine="709"/>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7.2.3. Обобщение знаний.</w:t>
      </w:r>
    </w:p>
    <w:p w14:paraId="777D7BC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4026F71" w14:textId="14EE1AB4" w:rsidR="00134744" w:rsidRPr="00CA4934" w:rsidRDefault="00E73976" w:rsidP="00E73976">
      <w:pPr>
        <w:spacing w:after="0" w:line="240" w:lineRule="auto"/>
        <w:ind w:firstLine="708"/>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 Россия в современном мире.</w:t>
      </w:r>
    </w:p>
    <w:p w14:paraId="0C79F621"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14:paraId="3DE40CAE" w14:textId="77777777" w:rsidR="00134744" w:rsidRPr="00CA4934" w:rsidRDefault="00134744" w:rsidP="00E73976">
      <w:pPr>
        <w:spacing w:after="0" w:line="24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14:paraId="70C74DFE" w14:textId="0F09A6FD" w:rsidR="00134744" w:rsidRPr="00CA4934" w:rsidRDefault="00E73976" w:rsidP="00E73976">
      <w:pPr>
        <w:spacing w:after="0" w:line="240" w:lineRule="auto"/>
        <w:ind w:firstLine="709"/>
        <w:jc w:val="both"/>
        <w:rPr>
          <w:rFonts w:ascii="Times New Roman" w:eastAsia="OfficinaSansBoldITC"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14:paraId="290800DC" w14:textId="6C659E89"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315CDD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w:t>
      </w:r>
      <w:r w:rsidRPr="00CA4934">
        <w:rPr>
          <w:rFonts w:ascii="Times New Roman" w:eastAsia="SchoolBookSanPin" w:hAnsi="Times New Roman"/>
          <w:sz w:val="28"/>
          <w:szCs w:val="28"/>
          <w:lang w:val="ru-RU"/>
        </w:rPr>
        <w:lastRenderedPageBreak/>
        <w:t>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6877E3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14:paraId="7702B3A9" w14:textId="77777777" w:rsidR="006916F9"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3DB361D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14:paraId="25BE44B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F5EC3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14:paraId="417AEC4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 xml:space="preserve">трудового воспитания: установка на активное участие в решении практических </w:t>
      </w:r>
      <w:r w:rsidR="006D1E89" w:rsidRPr="00CA4934">
        <w:rPr>
          <w:rFonts w:ascii="Times New Roman" w:eastAsia="SchoolBookSanPin" w:hAnsi="Times New Roman"/>
          <w:sz w:val="28"/>
          <w:szCs w:val="28"/>
          <w:lang w:val="ru-RU"/>
        </w:rPr>
        <w:lastRenderedPageBreak/>
        <w:t>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14:paraId="23C66F6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AC8A94" w14:textId="33342202" w:rsidR="00134744" w:rsidRPr="00CA4934" w:rsidRDefault="00E73976" w:rsidP="00E73976">
      <w:pPr>
        <w:spacing w:after="0" w:line="240" w:lineRule="auto"/>
        <w:ind w:firstLine="709"/>
        <w:jc w:val="both"/>
        <w:rPr>
          <w:rFonts w:ascii="Times New Roman" w:eastAsia="SchoolBookSanPin" w:hAnsi="Times New Roman"/>
          <w:bCs/>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C4D002C" w14:textId="341820D0"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010C58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51ABE90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4B17E3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14:paraId="6E7F73A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14:paraId="2A84927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3AF33C64"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0609069" w14:textId="7E2ED2EA"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3390DBF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5752978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14:paraId="168CBE6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0709E5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 </w:t>
      </w:r>
      <w:r w:rsidRPr="00CA4934">
        <w:rPr>
          <w:rFonts w:ascii="Times New Roman" w:eastAsia="SchoolBookSanPin" w:hAnsi="Times New Roman"/>
          <w:position w:val="1"/>
          <w:sz w:val="28"/>
          <w:szCs w:val="28"/>
          <w:lang w:val="ru-RU"/>
        </w:rPr>
        <w:lastRenderedPageBreak/>
        <w:t>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B77B9F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6B26E9D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EE5A92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B974B75" w14:textId="3A51AAF0"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14:paraId="56369ED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879A2E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3D6B8C9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14:paraId="61FCCBA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3A1CAC5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790D538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0F4B84BF" w14:textId="78714EBB"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14:paraId="5F30472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5A26DD7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00A00F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AD386B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5FE47199" w14:textId="0C0C75FB"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59E6E73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14:paraId="0A418473"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14:paraId="0E82E43B" w14:textId="006D2C12" w:rsidR="001651E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14:paraId="4E7A649A" w14:textId="77777777" w:rsidR="001651E4" w:rsidRPr="00CA4934" w:rsidRDefault="001651E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принимать цель совместной деятельности при выполнении учебных географических </w:t>
      </w:r>
      <w:r w:rsidRPr="00CA4934">
        <w:rPr>
          <w:rFonts w:ascii="Times New Roman" w:eastAsia="SchoolBookSanPin" w:hAnsi="Times New Roman"/>
          <w:position w:val="1"/>
          <w:sz w:val="28"/>
          <w:szCs w:val="28"/>
          <w:lang w:val="ru-RU"/>
        </w:rPr>
        <w:lastRenderedPageBreak/>
        <w:t>проектов, коллективно строить действия по её достижению: распределять роли, договариваться, обсуждать процесс и результат совместной работы;</w:t>
      </w:r>
    </w:p>
    <w:p w14:paraId="4872587D" w14:textId="77777777" w:rsidR="001651E4" w:rsidRPr="00CA4934" w:rsidRDefault="001651E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14:paraId="65B98681" w14:textId="77777777" w:rsidR="001651E4" w:rsidRPr="00CA4934" w:rsidRDefault="001651E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14:paraId="1969ED90" w14:textId="5C1A9315" w:rsidR="00134744" w:rsidRPr="00CA4934" w:rsidRDefault="00E73976" w:rsidP="00E73976">
      <w:pPr>
        <w:spacing w:after="0" w:line="240" w:lineRule="auto"/>
        <w:ind w:firstLine="709"/>
        <w:jc w:val="both"/>
        <w:rPr>
          <w:rFonts w:ascii="Times New Roman" w:eastAsia="SchoolBookSanPin" w:hAnsi="Times New Roman"/>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14:paraId="0FCB79F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14:paraId="0C12CB9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14:paraId="4819A8B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B6B33A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14:paraId="7AAA459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14:paraId="713CB89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14:paraId="4181D005"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14:paraId="2C1629F5" w14:textId="0623EA91" w:rsidR="00134744" w:rsidRPr="00CA4934" w:rsidRDefault="00E73976" w:rsidP="00E73976">
      <w:pPr>
        <w:spacing w:after="0" w:line="240" w:lineRule="auto"/>
        <w:ind w:firstLine="709"/>
        <w:jc w:val="both"/>
        <w:rPr>
          <w:rFonts w:ascii="Times New Roman" w:eastAsia="OfficinaSansBoldITC" w:hAnsi="Times New Roman"/>
          <w:b/>
          <w:color w:val="C00000"/>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14:paraId="6954632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656DF15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14:paraId="45D08CB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14:paraId="6CB2465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14:paraId="0E40F12A"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14:paraId="6C709A6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14:paraId="36E0E39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14:paraId="6C89223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63F1FDC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5A0BF6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14:paraId="12DCFBD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14:paraId="42B70E6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приводить примеры влияния Солнца на мир живой и неживой природы;</w:t>
      </w:r>
    </w:p>
    <w:p w14:paraId="03B032FA"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14:paraId="19A0651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14:paraId="39529C5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14:paraId="3143800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05946E8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14:paraId="2A60276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14:paraId="45D45A6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7E9D264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14:paraId="6DD1DA6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26B4FAF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14:paraId="080B885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3D7AC34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14:paraId="29A1774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процессов </w:t>
      </w:r>
      <w:proofErr w:type="spellStart"/>
      <w:r w:rsidRPr="00CA4934">
        <w:rPr>
          <w:rFonts w:ascii="Times New Roman" w:eastAsia="SchoolBookSanPin" w:hAnsi="Times New Roman"/>
          <w:position w:val="1"/>
          <w:sz w:val="28"/>
          <w:szCs w:val="28"/>
          <w:lang w:val="ru-RU"/>
        </w:rPr>
        <w:t>рельефообразования</w:t>
      </w:r>
      <w:proofErr w:type="spellEnd"/>
      <w:r w:rsidRPr="00CA4934">
        <w:rPr>
          <w:rFonts w:ascii="Times New Roman" w:eastAsia="SchoolBookSanPin" w:hAnsi="Times New Roman"/>
          <w:position w:val="1"/>
          <w:sz w:val="28"/>
          <w:szCs w:val="28"/>
          <w:lang w:val="ru-RU"/>
        </w:rPr>
        <w:t>: вулканизма, землетрясений; физического, химического и биологического видов выветривания;</w:t>
      </w:r>
    </w:p>
    <w:p w14:paraId="326A5A8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14:paraId="3520B90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14:paraId="4367FBC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07336CF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AE73D5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приводить примеры действия внешних процессов </w:t>
      </w:r>
      <w:proofErr w:type="spellStart"/>
      <w:r w:rsidRPr="00CA4934">
        <w:rPr>
          <w:rFonts w:ascii="Times New Roman" w:eastAsia="SchoolBookSanPin" w:hAnsi="Times New Roman"/>
          <w:position w:val="1"/>
          <w:sz w:val="28"/>
          <w:szCs w:val="28"/>
          <w:lang w:val="ru-RU"/>
        </w:rPr>
        <w:t>рельефообразования</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14:paraId="7429A3CC"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14:paraId="7C7DBDD8" w14:textId="55D7DD35" w:rsidR="00134744" w:rsidRPr="00CA4934" w:rsidRDefault="00E73976" w:rsidP="00E73976">
      <w:pPr>
        <w:spacing w:after="0" w:line="240" w:lineRule="auto"/>
        <w:ind w:firstLine="709"/>
        <w:jc w:val="both"/>
        <w:rPr>
          <w:rFonts w:ascii="Times New Roman" w:eastAsia="OfficinaSansBoldITC" w:hAnsi="Times New Roman"/>
          <w:b/>
          <w:color w:val="C00000"/>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14:paraId="7EE907A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CD8233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ACC6ED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14:paraId="2FC60BB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инструментарий (способы) получения географической информации на </w:t>
      </w:r>
      <w:r w:rsidRPr="00CA4934">
        <w:rPr>
          <w:rFonts w:ascii="Times New Roman" w:eastAsia="SchoolBookSanPin" w:hAnsi="Times New Roman"/>
          <w:sz w:val="28"/>
          <w:szCs w:val="28"/>
          <w:lang w:val="ru-RU"/>
        </w:rPr>
        <w:lastRenderedPageBreak/>
        <w:t>разных этапах географического изучения Земли;</w:t>
      </w:r>
    </w:p>
    <w:p w14:paraId="5BBC803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14:paraId="698F86C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14:paraId="4233A25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51E6E59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14:paraId="220224A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14:paraId="4745C66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14:paraId="5AD866A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3AE718B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4EAB1A1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14:paraId="1514AB6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14:paraId="54FFD64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14:paraId="75CCF992"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38F5FA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14:paraId="3E5689F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8F807A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E4A3E3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14:paraId="0142FA0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14:paraId="017E1A2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14:paraId="5DBD6A6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46A81E3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A9CDE75"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2F0EEF3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14:paraId="6AFCF4F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14:paraId="054E809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разных </w:t>
      </w:r>
      <w:r w:rsidRPr="00CA4934">
        <w:rPr>
          <w:rFonts w:ascii="Times New Roman" w:eastAsia="SchoolBookSanPin" w:hAnsi="Times New Roman"/>
          <w:position w:val="1"/>
          <w:sz w:val="28"/>
          <w:szCs w:val="28"/>
          <w:lang w:val="ru-RU"/>
        </w:rPr>
        <w:lastRenderedPageBreak/>
        <w:t>природных зонах;</w:t>
      </w:r>
    </w:p>
    <w:p w14:paraId="2FA8318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628171A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1AF2949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14:paraId="673B85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14:paraId="717D6A1F"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14:paraId="735D134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4BA94D7" w14:textId="1B653A2C" w:rsidR="00134744" w:rsidRPr="00CA4934" w:rsidRDefault="00E73976" w:rsidP="00E73976">
      <w:pPr>
        <w:spacing w:after="0" w:line="240" w:lineRule="auto"/>
        <w:ind w:firstLine="709"/>
        <w:jc w:val="both"/>
        <w:rPr>
          <w:rFonts w:ascii="Times New Roman" w:eastAsia="OfficinaSansBoldITC" w:hAnsi="Times New Roman"/>
          <w:b/>
          <w:color w:val="C00000"/>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14:paraId="14ECDF8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E486608"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1A7F23E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14:paraId="1A90934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376F06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3959321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2DE2A0A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6A39DE6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91667B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7B96B8B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603841E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69443E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7A0BDAC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3D5988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описывать климат территории по </w:t>
      </w:r>
      <w:proofErr w:type="spellStart"/>
      <w:r w:rsidRPr="00CA4934">
        <w:rPr>
          <w:rFonts w:ascii="Times New Roman" w:eastAsia="SchoolBookSanPin" w:hAnsi="Times New Roman"/>
          <w:sz w:val="28"/>
          <w:szCs w:val="28"/>
          <w:lang w:val="ru-RU"/>
        </w:rPr>
        <w:t>климатограмме</w:t>
      </w:r>
      <w:proofErr w:type="spellEnd"/>
      <w:r w:rsidRPr="00CA4934">
        <w:rPr>
          <w:rFonts w:ascii="Times New Roman" w:eastAsia="SchoolBookSanPin" w:hAnsi="Times New Roman"/>
          <w:sz w:val="28"/>
          <w:szCs w:val="28"/>
          <w:lang w:val="ru-RU"/>
        </w:rPr>
        <w:t>;</w:t>
      </w:r>
    </w:p>
    <w:p w14:paraId="244A4E5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51AC0F6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w:t>
      </w:r>
      <w:r w:rsidRPr="00CA4934">
        <w:rPr>
          <w:rFonts w:ascii="Times New Roman" w:eastAsia="SchoolBookSanPin" w:hAnsi="Times New Roman"/>
          <w:position w:val="1"/>
          <w:sz w:val="28"/>
          <w:szCs w:val="28"/>
          <w:lang w:val="ru-RU"/>
        </w:rPr>
        <w:lastRenderedPageBreak/>
        <w:t>географической информации;</w:t>
      </w:r>
    </w:p>
    <w:p w14:paraId="50D804A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14:paraId="0A36C4B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14:paraId="7225A91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14:paraId="29D41CC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9603D2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0C17ED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14:paraId="0CFDF3A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14:paraId="057A20F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14:paraId="394EA96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14:paraId="19C489F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14:paraId="23ED842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14:paraId="69F3813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3DB10BE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14:paraId="4C22462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9E9361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62CC922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5D0FC9C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41BD529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14:paraId="1716C05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EDD1CF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63AC663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14:paraId="67DA91A4" w14:textId="65817FAB" w:rsidR="00134744" w:rsidRPr="00CA4934" w:rsidRDefault="00E73976" w:rsidP="00E73976">
      <w:pPr>
        <w:spacing w:after="0" w:line="240" w:lineRule="auto"/>
        <w:ind w:firstLine="709"/>
        <w:jc w:val="both"/>
        <w:rPr>
          <w:rFonts w:ascii="Times New Roman" w:eastAsia="OfficinaSansBoldITC" w:hAnsi="Times New Roman"/>
          <w:b/>
          <w:color w:val="C00000"/>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14:paraId="471220D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основные этапы истории формирования и изучения территории России;</w:t>
      </w:r>
    </w:p>
    <w:p w14:paraId="1D83816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5908DC7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43FF492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14:paraId="33A546C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14:paraId="6699780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14:paraId="289E19FB"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14:paraId="5457749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3A1FDC55"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14:paraId="735473CE"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14:paraId="09EB984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E3CB72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A4C10B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032A0E6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7F76672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14:paraId="7C60C4D8"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276C9CB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0CC4D0E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758EFF2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9DEDE0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5F84CD8"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61A8CAF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14:paraId="237E5C8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14:paraId="41B0DD9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3930EFC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56C431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14:paraId="4555DAD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09B920A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14:paraId="1E26898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775BD6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0AEF0FD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14:paraId="103EE6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81C7B1C"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14:paraId="57ABC22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34347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719E4D7"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14:paraId="376CFDEC" w14:textId="0356C2B2" w:rsidR="00134744" w:rsidRPr="00CA4934" w:rsidRDefault="00E73976" w:rsidP="00E73976">
      <w:pPr>
        <w:spacing w:after="0" w:line="240" w:lineRule="auto"/>
        <w:ind w:firstLine="709"/>
        <w:jc w:val="both"/>
        <w:rPr>
          <w:rFonts w:ascii="Times New Roman" w:eastAsia="OfficinaSansBoldITC" w:hAnsi="Times New Roman"/>
          <w:b/>
          <w:color w:val="C00000"/>
          <w:sz w:val="28"/>
          <w:szCs w:val="28"/>
          <w:lang w:val="ru-RU"/>
        </w:rPr>
      </w:pPr>
      <w:r w:rsidRPr="00E05C75">
        <w:rPr>
          <w:rFonts w:ascii="Times New Roman" w:eastAsia="SchoolBookSanPin" w:hAnsi="Times New Roman"/>
          <w:sz w:val="28"/>
          <w:szCs w:val="28"/>
        </w:rPr>
        <w:t>II</w:t>
      </w:r>
      <w:r w:rsidRPr="00E05C75">
        <w:rPr>
          <w:rFonts w:ascii="Times New Roman" w:eastAsia="SchoolBookSanPin" w:hAnsi="Times New Roman"/>
          <w:sz w:val="28"/>
          <w:szCs w:val="28"/>
          <w:lang w:val="ru-RU"/>
        </w:rPr>
        <w:t>.</w:t>
      </w:r>
      <w:r w:rsidR="00811C4F" w:rsidRPr="00811C4F">
        <w:rPr>
          <w:rFonts w:ascii="Times New Roman" w:eastAsia="SchoolBookSanPin" w:hAnsi="Times New Roman"/>
          <w:sz w:val="28"/>
          <w:szCs w:val="28"/>
          <w:lang w:val="ru-RU"/>
        </w:rPr>
        <w:t xml:space="preserve"> </w:t>
      </w:r>
      <w:r w:rsidR="00811C4F">
        <w:rPr>
          <w:rFonts w:ascii="Times New Roman" w:eastAsia="SchoolBookSanPin" w:hAnsi="Times New Roman"/>
          <w:sz w:val="28"/>
          <w:szCs w:val="28"/>
          <w:lang w:val="ru-RU"/>
        </w:rPr>
        <w:t>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14:paraId="6B561D46"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1ADFEC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14:paraId="6B13744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14:paraId="645FAD4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14:paraId="4587DB6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roofErr w:type="spellStart"/>
      <w:r w:rsidRPr="00CA4934">
        <w:rPr>
          <w:rFonts w:ascii="Times New Roman" w:eastAsia="SchoolBookSanPin" w:hAnsi="Times New Roman"/>
          <w:sz w:val="28"/>
          <w:szCs w:val="28"/>
          <w:lang w:val="ru-RU"/>
        </w:rPr>
        <w:t>плекс</w:t>
      </w:r>
      <w:proofErr w:type="spellEnd"/>
      <w:r w:rsidRPr="00CA4934">
        <w:rPr>
          <w:rFonts w:ascii="Times New Roman" w:eastAsia="SchoolBookSanPin" w:hAnsi="Times New Roman"/>
          <w:sz w:val="28"/>
          <w:szCs w:val="28"/>
          <w:lang w:val="ru-RU"/>
        </w:rPr>
        <w:t>», «металлургический комплекс», «ВИЭ», «ТЭК», для решения учебных и (или) практико-ориентированных задач;</w:t>
      </w:r>
    </w:p>
    <w:p w14:paraId="07F8F15D"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4502252" w14:textId="77777777" w:rsidR="006916F9" w:rsidRPr="00CA4934" w:rsidRDefault="006916F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14:paraId="4141A411"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14:paraId="0E3FF8D2" w14:textId="77777777" w:rsidR="00734589"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14:paraId="47393F32"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A3A2FC3" w14:textId="77777777" w:rsidR="00734589" w:rsidRPr="00CA4934" w:rsidRDefault="00734589"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14:paraId="25473A70"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3899920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14:paraId="76852C34"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DFDB02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14:paraId="385C1D0A"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её отдельных </w:t>
      </w:r>
      <w:r w:rsidRPr="00CA4934">
        <w:rPr>
          <w:rFonts w:ascii="Times New Roman" w:eastAsia="SchoolBookSanPin" w:hAnsi="Times New Roman"/>
          <w:sz w:val="28"/>
          <w:szCs w:val="28"/>
          <w:lang w:val="ru-RU"/>
        </w:rPr>
        <w:lastRenderedPageBreak/>
        <w:t>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14:paraId="40D2E41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5864AC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14:paraId="3BEFCC79"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7984147F"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5B134478"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14:paraId="0D36A503" w14:textId="77777777" w:rsidR="00134744" w:rsidRPr="00CA4934" w:rsidRDefault="00134744" w:rsidP="00E73976">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14:paraId="04650968" w14:textId="77777777" w:rsidR="00134744" w:rsidRPr="00CA4934" w:rsidRDefault="00134744" w:rsidP="00E73976">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14:paraId="33269FCB" w14:textId="3D346F04" w:rsidR="00134744" w:rsidRPr="00EE5C17" w:rsidRDefault="00EE5C17" w:rsidP="002D5108">
      <w:pPr>
        <w:pStyle w:val="1"/>
        <w:pBdr>
          <w:bottom w:val="none" w:sz="0" w:space="0" w:color="auto"/>
        </w:pBdr>
        <w:spacing w:before="0" w:line="240" w:lineRule="auto"/>
        <w:ind w:firstLine="708"/>
        <w:jc w:val="both"/>
        <w:rPr>
          <w:szCs w:val="28"/>
          <w:lang w:val="ru-RU"/>
        </w:rPr>
      </w:pPr>
      <w:r w:rsidRPr="00EE5C17">
        <w:rPr>
          <w:rFonts w:eastAsia="SchoolBookSanPin"/>
          <w:szCs w:val="28"/>
        </w:rPr>
        <w:t>II</w:t>
      </w:r>
      <w:r w:rsidRPr="00EE5C17">
        <w:rPr>
          <w:rFonts w:eastAsia="SchoolBookSanPin"/>
          <w:szCs w:val="28"/>
          <w:lang w:val="ru-RU"/>
        </w:rPr>
        <w:t>.</w:t>
      </w:r>
      <w:r w:rsidR="00811C4F">
        <w:rPr>
          <w:rFonts w:eastAsia="SchoolBookSanPin"/>
          <w:szCs w:val="28"/>
          <w:lang w:val="ru-RU"/>
        </w:rPr>
        <w:t>9</w:t>
      </w:r>
      <w:r w:rsidR="00A67132" w:rsidRPr="00EE5C17">
        <w:rPr>
          <w:szCs w:val="28"/>
          <w:lang w:val="ru-RU"/>
        </w:rPr>
        <w:t>.</w:t>
      </w:r>
      <w:r w:rsidR="00134744" w:rsidRPr="00EE5C17">
        <w:rPr>
          <w:szCs w:val="28"/>
          <w:lang w:val="ru-RU"/>
        </w:rPr>
        <w:t> </w:t>
      </w:r>
      <w:r w:rsidRPr="00EE5C17">
        <w:rPr>
          <w:szCs w:val="28"/>
          <w:lang w:val="ru-RU"/>
        </w:rPr>
        <w:t>Р</w:t>
      </w:r>
      <w:r w:rsidR="00134744" w:rsidRPr="00EE5C17">
        <w:rPr>
          <w:szCs w:val="28"/>
          <w:lang w:val="ru-RU"/>
        </w:rPr>
        <w:t xml:space="preserve">абочая программа по учебному предмету «Физика» (базовый уровень). </w:t>
      </w:r>
    </w:p>
    <w:p w14:paraId="6BCCED62" w14:textId="00EEF6A8" w:rsidR="00134744" w:rsidRPr="00EE5C17"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Pr>
          <w:rFonts w:eastAsia="SchoolBookSanPin"/>
          <w:sz w:val="28"/>
          <w:szCs w:val="28"/>
          <w:lang w:val="ru-RU"/>
        </w:rPr>
        <w:t>9</w:t>
      </w:r>
      <w:r w:rsidR="00A67132" w:rsidRPr="00EE5C17">
        <w:rPr>
          <w:rFonts w:ascii="Times New Roman" w:hAnsi="Times New Roman"/>
          <w:sz w:val="28"/>
          <w:szCs w:val="28"/>
          <w:lang w:val="ru-RU"/>
        </w:rPr>
        <w:t>.</w:t>
      </w:r>
      <w:r w:rsidR="00134744" w:rsidRPr="00EE5C17">
        <w:rPr>
          <w:rFonts w:ascii="Times New Roman" w:hAnsi="Times New Roman"/>
          <w:sz w:val="28"/>
          <w:szCs w:val="28"/>
          <w:lang w:val="ru-RU"/>
        </w:rPr>
        <w:t>1. </w:t>
      </w:r>
      <w:r>
        <w:rPr>
          <w:rFonts w:ascii="Times New Roman" w:hAnsi="Times New Roman"/>
          <w:sz w:val="28"/>
          <w:szCs w:val="28"/>
          <w:lang w:val="ru-RU"/>
        </w:rPr>
        <w:t>Р</w:t>
      </w:r>
      <w:r w:rsidR="00134744" w:rsidRPr="00EE5C17">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EE5C17">
        <w:rPr>
          <w:rFonts w:ascii="Times New Roman" w:hAnsi="Times New Roman"/>
          <w:sz w:val="28"/>
          <w:szCs w:val="28"/>
          <w:lang w:val="ru-RU"/>
        </w:rPr>
        <w:t>-</w:t>
      </w:r>
      <w:r w:rsidR="00134744" w:rsidRPr="00EE5C17">
        <w:rPr>
          <w:rFonts w:ascii="Times New Roman" w:hAnsi="Times New Roman"/>
          <w:sz w:val="28"/>
          <w:szCs w:val="28"/>
          <w:lang w:val="ru-RU"/>
        </w:rPr>
        <w:t>научные предметы»)</w:t>
      </w:r>
      <w:r w:rsidR="00CA4934" w:rsidRPr="00EE5C17">
        <w:rPr>
          <w:rFonts w:ascii="Times New Roman" w:hAnsi="Times New Roman"/>
          <w:sz w:val="28"/>
          <w:szCs w:val="28"/>
          <w:lang w:val="ru-RU"/>
        </w:rPr>
        <w:t xml:space="preserve"> </w:t>
      </w:r>
      <w:r w:rsidR="00134744" w:rsidRPr="00EE5C17">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EE5C17">
        <w:rPr>
          <w:rFonts w:ascii="Times New Roman" w:hAnsi="Times New Roman"/>
          <w:sz w:val="28"/>
          <w:szCs w:val="28"/>
          <w:lang w:val="ru-RU"/>
        </w:rPr>
        <w:t xml:space="preserve"> </w:t>
      </w:r>
      <w:r w:rsidR="00134744" w:rsidRPr="00EE5C17">
        <w:rPr>
          <w:rFonts w:ascii="Times New Roman" w:hAnsi="Times New Roman"/>
          <w:sz w:val="28"/>
          <w:szCs w:val="28"/>
          <w:lang w:val="ru-RU"/>
        </w:rPr>
        <w:t>по физике.</w:t>
      </w:r>
    </w:p>
    <w:p w14:paraId="2FBBC31C" w14:textId="0446D749" w:rsidR="00134744" w:rsidRPr="00EE5C17"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ascii="Times New Roman" w:eastAsia="SchoolBookSanPin" w:hAnsi="Times New Roman"/>
          <w:sz w:val="28"/>
          <w:szCs w:val="28"/>
          <w:lang w:val="ru-RU"/>
        </w:rPr>
        <w:t xml:space="preserve"> </w:t>
      </w:r>
      <w:r w:rsidR="00811C4F">
        <w:rPr>
          <w:rFonts w:eastAsia="SchoolBookSanPin"/>
          <w:sz w:val="28"/>
          <w:szCs w:val="28"/>
          <w:lang w:val="ru-RU"/>
        </w:rPr>
        <w:t>9</w:t>
      </w:r>
      <w:r w:rsidR="00A67132" w:rsidRPr="00EE5C17">
        <w:rPr>
          <w:rFonts w:ascii="Times New Roman" w:hAnsi="Times New Roman"/>
          <w:sz w:val="28"/>
          <w:szCs w:val="28"/>
          <w:lang w:val="ru-RU"/>
        </w:rPr>
        <w:t>.</w:t>
      </w:r>
      <w:r w:rsidR="00134744" w:rsidRPr="00EE5C17">
        <w:rPr>
          <w:rFonts w:ascii="Times New Roman" w:hAnsi="Times New Roman"/>
          <w:sz w:val="28"/>
          <w:szCs w:val="28"/>
          <w:lang w:val="ru-RU"/>
        </w:rPr>
        <w:t>2. Пояснительная записка.</w:t>
      </w:r>
    </w:p>
    <w:p w14:paraId="5138E269" w14:textId="3971C04A" w:rsidR="00134744" w:rsidRPr="00EE5C17"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EE5C17">
        <w:rPr>
          <w:rFonts w:ascii="Times New Roman" w:hAnsi="Times New Roman"/>
          <w:sz w:val="28"/>
          <w:szCs w:val="28"/>
          <w:lang w:val="ru-RU"/>
        </w:rPr>
        <w:t>.</w:t>
      </w:r>
      <w:r w:rsidR="00134744" w:rsidRPr="00EE5C17">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EE5C17">
        <w:rPr>
          <w:rFonts w:ascii="Times New Roman" w:hAnsi="Times New Roman"/>
          <w:sz w:val="28"/>
          <w:szCs w:val="28"/>
          <w:lang w:val="ru-RU"/>
        </w:rPr>
        <w:t xml:space="preserve"> </w:t>
      </w:r>
      <w:r w:rsidR="00134744" w:rsidRPr="00EE5C17">
        <w:rPr>
          <w:rFonts w:ascii="Times New Roman" w:hAnsi="Times New Roman"/>
          <w:sz w:val="28"/>
          <w:szCs w:val="28"/>
          <w:lang w:val="ru-RU"/>
        </w:rPr>
        <w:t xml:space="preserve">а также с учётом федеральной </w:t>
      </w:r>
      <w:r w:rsidR="000F6DC4" w:rsidRPr="00EE5C17">
        <w:rPr>
          <w:rFonts w:ascii="Times New Roman" w:hAnsi="Times New Roman"/>
          <w:sz w:val="28"/>
          <w:szCs w:val="28"/>
          <w:lang w:val="ru-RU"/>
        </w:rPr>
        <w:t xml:space="preserve">рабочей </w:t>
      </w:r>
      <w:r w:rsidR="00134744" w:rsidRPr="00EE5C17">
        <w:rPr>
          <w:rFonts w:ascii="Times New Roman" w:hAnsi="Times New Roman"/>
          <w:sz w:val="28"/>
          <w:szCs w:val="28"/>
          <w:lang w:val="ru-RU"/>
        </w:rPr>
        <w:t xml:space="preserve">программы воспитания и </w:t>
      </w:r>
      <w:r w:rsidR="00734589" w:rsidRPr="00EE5C17">
        <w:rPr>
          <w:rFonts w:ascii="Times New Roman" w:hAnsi="Times New Roman"/>
          <w:sz w:val="28"/>
          <w:szCs w:val="28"/>
          <w:lang w:val="ru-RU"/>
        </w:rPr>
        <w:t xml:space="preserve">концепции </w:t>
      </w:r>
      <w:r w:rsidR="00134744" w:rsidRPr="00EE5C17">
        <w:rPr>
          <w:rFonts w:ascii="Times New Roman" w:hAnsi="Times New Roman"/>
          <w:sz w:val="28"/>
          <w:szCs w:val="28"/>
          <w:lang w:val="ru-RU"/>
        </w:rPr>
        <w:t>преподавания учебного п</w:t>
      </w:r>
      <w:r w:rsidR="003A2EDD" w:rsidRPr="00EE5C17">
        <w:rPr>
          <w:rFonts w:ascii="Times New Roman" w:hAnsi="Times New Roman"/>
          <w:sz w:val="28"/>
          <w:szCs w:val="28"/>
          <w:lang w:val="ru-RU"/>
        </w:rPr>
        <w:t>редмета «Физика».</w:t>
      </w:r>
    </w:p>
    <w:p w14:paraId="0E52BCCD" w14:textId="7BA57118"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EE5C17">
        <w:rPr>
          <w:rFonts w:ascii="Times New Roman" w:hAnsi="Times New Roman"/>
          <w:sz w:val="28"/>
          <w:szCs w:val="28"/>
          <w:lang w:val="ru-RU"/>
        </w:rPr>
        <w:t>.</w:t>
      </w:r>
      <w:r w:rsidR="00134744" w:rsidRPr="00EE5C17">
        <w:rPr>
          <w:rFonts w:ascii="Times New Roman" w:hAnsi="Times New Roman"/>
          <w:sz w:val="28"/>
          <w:szCs w:val="28"/>
          <w:lang w:val="ru-RU"/>
        </w:rPr>
        <w:t xml:space="preserve">2.2. Содержание программы </w:t>
      </w:r>
      <w:r w:rsidR="00134744" w:rsidRPr="00CA4934">
        <w:rPr>
          <w:rFonts w:ascii="Times New Roman" w:hAnsi="Times New Roman"/>
          <w:sz w:val="28"/>
          <w:szCs w:val="28"/>
          <w:lang w:val="ru-RU"/>
        </w:rPr>
        <w:t>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721B21B" w14:textId="4EFC77B3"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2BA810A" w14:textId="4E483CAB" w:rsidR="005511A5"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14:paraId="47F51E32" w14:textId="3DD01457"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явлений, изучаемых </w:t>
      </w:r>
      <w:r w:rsidR="00134744" w:rsidRPr="00CA4934">
        <w:rPr>
          <w:rFonts w:ascii="Times New Roman" w:hAnsi="Times New Roman"/>
          <w:sz w:val="28"/>
          <w:szCs w:val="28"/>
          <w:lang w:val="ru-RU"/>
        </w:rPr>
        <w:lastRenderedPageBreak/>
        <w:t>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1943B89" w14:textId="6CE3B2F7"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14:paraId="4EBCB94E" w14:textId="77777777" w:rsidR="00B80B97" w:rsidRPr="00CA4934" w:rsidRDefault="00B80B97"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391DCA9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14:paraId="46F0DF5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14:paraId="21B5BF9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14:paraId="5483BE4C" w14:textId="66FA84B3"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14:paraId="5D285D86" w14:textId="0C6769CF"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14:paraId="7098B77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2DC25B1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142E6B7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53DE48D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119E37C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14:paraId="7DCF946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14:paraId="1F7E1B7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43EFDC6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14:paraId="63E6214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CA4934">
        <w:rPr>
          <w:rFonts w:ascii="Times New Roman" w:hAnsi="Times New Roman"/>
          <w:sz w:val="28"/>
          <w:szCs w:val="28"/>
          <w:lang w:val="ru-RU"/>
        </w:rPr>
        <w:t>практико­ориентированных</w:t>
      </w:r>
      <w:proofErr w:type="spellEnd"/>
      <w:r w:rsidRPr="00CA4934">
        <w:rPr>
          <w:rFonts w:ascii="Times New Roman" w:hAnsi="Times New Roman"/>
          <w:sz w:val="28"/>
          <w:szCs w:val="28"/>
          <w:lang w:val="ru-RU"/>
        </w:rPr>
        <w:t xml:space="preserve"> задач;</w:t>
      </w:r>
    </w:p>
    <w:p w14:paraId="0E9832F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FE7AC6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75CCFB1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14:paraId="53C9E3A5" w14:textId="0C6B60DB"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14:paraId="032F0AA2"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Предлагаемый в программе по физике перечень лабораторных работ и опытов является </w:t>
      </w:r>
      <w:proofErr w:type="spellStart"/>
      <w:r w:rsidRPr="00CA4934">
        <w:rPr>
          <w:rFonts w:ascii="Times New Roman" w:hAnsi="Times New Roman"/>
          <w:sz w:val="28"/>
          <w:szCs w:val="28"/>
          <w:lang w:val="ru-RU"/>
        </w:rPr>
        <w:t>рекомедовательным</w:t>
      </w:r>
      <w:proofErr w:type="spellEnd"/>
      <w:r w:rsidRPr="00CA4934">
        <w:rPr>
          <w:rFonts w:ascii="Times New Roman" w:hAnsi="Times New Roman"/>
          <w:sz w:val="28"/>
          <w:szCs w:val="28"/>
          <w:lang w:val="ru-RU"/>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14:paraId="3EB7AC96" w14:textId="2EEB668C"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14:paraId="2764D821" w14:textId="0F0DC06A"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734589" w:rsidRPr="00CA4934">
        <w:rPr>
          <w:rFonts w:ascii="Times New Roman" w:hAnsi="Times New Roman"/>
          <w:sz w:val="28"/>
          <w:szCs w:val="28"/>
          <w:lang w:val="ru-RU"/>
        </w:rPr>
        <w:t>.3.1. Физика и её роль в познании окружающего мира.</w:t>
      </w:r>
    </w:p>
    <w:p w14:paraId="62C4281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1A435D8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256846C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C7043B8" w14:textId="7B46D4B1"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Демонстрации.</w:t>
      </w:r>
    </w:p>
    <w:p w14:paraId="69E2B43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14:paraId="3929BCE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14:paraId="11402ECE" w14:textId="66A12C87"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14:paraId="66503C3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14:paraId="2F242B8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14:paraId="19A7CB4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14:paraId="552EB48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14:paraId="7BD0159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78D9932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4DEE3F44" w14:textId="686B64CB"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734589" w:rsidRPr="00CA4934">
        <w:rPr>
          <w:rFonts w:ascii="Times New Roman" w:hAnsi="Times New Roman"/>
          <w:sz w:val="28"/>
          <w:szCs w:val="28"/>
          <w:lang w:val="ru-RU"/>
        </w:rPr>
        <w:t>.3.2. Первоначальные сведения о строении вещества.</w:t>
      </w:r>
    </w:p>
    <w:p w14:paraId="47FDEB4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7338830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14:paraId="5A08454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CA4934">
        <w:rPr>
          <w:rFonts w:ascii="Times New Roman" w:hAnsi="Times New Roman"/>
          <w:sz w:val="28"/>
          <w:szCs w:val="28"/>
          <w:lang w:val="ru-RU"/>
        </w:rPr>
        <w:t>атомно­молекулярным</w:t>
      </w:r>
      <w:proofErr w:type="spellEnd"/>
      <w:r w:rsidRPr="00CA4934">
        <w:rPr>
          <w:rFonts w:ascii="Times New Roman" w:hAnsi="Times New Roman"/>
          <w:sz w:val="28"/>
          <w:szCs w:val="28"/>
          <w:lang w:val="ru-RU"/>
        </w:rPr>
        <w:t xml:space="preserve"> строением. Особенности агрегатных состояний воды. </w:t>
      </w:r>
    </w:p>
    <w:p w14:paraId="0A57114F" w14:textId="5824AB05"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Демонстрации.</w:t>
      </w:r>
    </w:p>
    <w:p w14:paraId="493FCCF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14:paraId="2FA7856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48B4F66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615D227B" w14:textId="41AFDA0D"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Лабораторные работы и опыты.</w:t>
      </w:r>
    </w:p>
    <w:p w14:paraId="4D00C5D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14:paraId="31B1A37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14:paraId="06D7E89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Опыты по обнаружению действия сил молекулярного притяжения. </w:t>
      </w:r>
    </w:p>
    <w:p w14:paraId="2402A7B9" w14:textId="009D453A"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811C4F" w:rsidRPr="00811C4F">
        <w:rPr>
          <w:rFonts w:eastAsia="SchoolBookSanPin"/>
          <w:sz w:val="28"/>
          <w:szCs w:val="28"/>
          <w:lang w:val="ru-RU"/>
        </w:rPr>
        <w:t xml:space="preserve"> </w:t>
      </w:r>
      <w:r w:rsidR="00811C4F">
        <w:rPr>
          <w:rFonts w:eastAsia="SchoolBookSanPin"/>
          <w:sz w:val="28"/>
          <w:szCs w:val="28"/>
          <w:lang w:val="ru-RU"/>
        </w:rPr>
        <w:t>9</w:t>
      </w:r>
      <w:r w:rsidR="00734589" w:rsidRPr="00CA4934">
        <w:rPr>
          <w:rFonts w:ascii="Times New Roman" w:hAnsi="Times New Roman"/>
          <w:sz w:val="28"/>
          <w:szCs w:val="28"/>
          <w:lang w:val="ru-RU"/>
        </w:rPr>
        <w:t>.3.3. Движение и взаимодействие тел.</w:t>
      </w:r>
    </w:p>
    <w:p w14:paraId="14E926E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F85EBF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FBB501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FFC032E" w14:textId="0B96F752"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Демонстрации.</w:t>
      </w:r>
    </w:p>
    <w:p w14:paraId="7212D57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14:paraId="5794740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14:paraId="7533E7C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14:paraId="634F1F0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14:paraId="6D65F45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14:paraId="7B5B41D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14:paraId="76F98A60" w14:textId="4FEADA71"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Лабораторные работы и опыты.</w:t>
      </w:r>
    </w:p>
    <w:p w14:paraId="5E3E8AC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205E983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14:paraId="68011D2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14:paraId="0DC7AE4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4076404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14:paraId="138C8CC8" w14:textId="3348C935"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3.4. Давление твёрдых тел, жидкостей и газов.</w:t>
      </w:r>
    </w:p>
    <w:p w14:paraId="120195D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1DE5A5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14:paraId="2A3D3B9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0A22C960" w14:textId="6B3D8734"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3.4.1. Демонстрации.</w:t>
      </w:r>
    </w:p>
    <w:p w14:paraId="739414F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14:paraId="12F5C85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14:paraId="7A144FE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14:paraId="784A52F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Гидравлический пресс. </w:t>
      </w:r>
    </w:p>
    <w:p w14:paraId="565EC0B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14:paraId="0C13788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14:paraId="6204BE2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14:paraId="6AFF741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14:paraId="6516AB91" w14:textId="64BB3FEE"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3.4.2. Лабораторные работы и опыты.</w:t>
      </w:r>
    </w:p>
    <w:p w14:paraId="31C0BF8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14:paraId="4A7F8BE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14:paraId="1A28220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14:paraId="10ADFDA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14:paraId="7DE7948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14:paraId="3838E73D" w14:textId="1039782C"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.3.5. Работа и мощность. Энергия.</w:t>
      </w:r>
    </w:p>
    <w:p w14:paraId="7A0BE8F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14:paraId="35F676AC"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4B337E0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11768858" w14:textId="43A1E693"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3.5.1. Демонстрации.</w:t>
      </w:r>
    </w:p>
    <w:p w14:paraId="0B595B7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14:paraId="7E174A68" w14:textId="38C07208"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3.5.2. Лабораторные работы и опыты.</w:t>
      </w:r>
    </w:p>
    <w:p w14:paraId="5E8E77F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14:paraId="1A9DD04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14:paraId="334CAD9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14:paraId="1FACDD6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14:paraId="45B6F7A3" w14:textId="12165786"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14:paraId="1746F0AC" w14:textId="1D101CBF"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.4.1. Тепловые явления</w:t>
      </w:r>
      <w:r w:rsidR="00134744" w:rsidRPr="00CA4934">
        <w:rPr>
          <w:rFonts w:ascii="Times New Roman" w:hAnsi="Times New Roman"/>
          <w:sz w:val="28"/>
          <w:szCs w:val="28"/>
          <w:lang w:val="ru-RU"/>
        </w:rPr>
        <w:t>.</w:t>
      </w:r>
    </w:p>
    <w:p w14:paraId="178BC2C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строения вещества. Масса и размеры атомов и молекул. Опыты, подтверждающие 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w:t>
      </w:r>
    </w:p>
    <w:p w14:paraId="67BB893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14:paraId="208C86D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14:paraId="4A1D708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14:paraId="667281A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14:paraId="51E577C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14:paraId="6B30F46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501C9E2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14:paraId="74EB574A" w14:textId="0BF1C108"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Демонстрации.</w:t>
      </w:r>
    </w:p>
    <w:p w14:paraId="0380A30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14:paraId="78FB01C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14:paraId="508139D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14:paraId="0895C13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14:paraId="7421D3A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14:paraId="50C0F5B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14:paraId="159E93A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14:paraId="7F92DC9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14:paraId="4025307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14:paraId="6DC06A0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14:paraId="09B0FFA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14:paraId="664CE45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14:paraId="2EDFBCD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14:paraId="585B32AE" w14:textId="7A3E0FE8"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Лабораторные работы и опыты.</w:t>
      </w:r>
    </w:p>
    <w:p w14:paraId="3DB4231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14:paraId="42B3EA9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14:paraId="0B3AD77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14:paraId="6B69477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14:paraId="40E8CDB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14:paraId="3E28EBF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14:paraId="42F1B16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4D2ED51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14:paraId="18B1C10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14:paraId="7647E69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14:paraId="3F65102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14:paraId="2329B37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14:paraId="11D6830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14:paraId="6D6E1A48" w14:textId="13B19972"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.4.2. Электрические и магнитные явления.</w:t>
      </w:r>
    </w:p>
    <w:p w14:paraId="33F31B7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0717FD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14:paraId="6D43471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90BC06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2E046E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10C8A1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91B935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1EF4BE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14:paraId="34402068" w14:textId="38BB9D93"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Демонстрации.</w:t>
      </w:r>
    </w:p>
    <w:p w14:paraId="1B280BC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14:paraId="6A597F0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14:paraId="066B1B4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14:paraId="5602C75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14:paraId="43A720B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14:paraId="7D9DDAF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14:paraId="2BE676E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14:paraId="436C138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14:paraId="2435B77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14:paraId="3BCC74D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14:paraId="2DAB852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14:paraId="281FADE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14:paraId="625EC85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14:paraId="69377FA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14:paraId="1128F44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14:paraId="6B30DE2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14:paraId="4CC7502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14:paraId="155A442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14:paraId="42F471A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14:paraId="36B9722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14:paraId="035C40F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14:paraId="0536246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14:paraId="091FF60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14:paraId="2A2E96F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14:paraId="5861E6C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14:paraId="3EDE6B55" w14:textId="2DBFFFF0"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lastRenderedPageBreak/>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Лабораторные работы и опыты.</w:t>
      </w:r>
    </w:p>
    <w:p w14:paraId="75C860F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14:paraId="233CA95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14:paraId="69393EB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14:paraId="54275FE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14:paraId="0596D29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14:paraId="0619FB7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14:paraId="2DD0F3C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425C4B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14:paraId="77F8274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14:paraId="06087CC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14:paraId="0EA6D28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14:paraId="30E84E4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14:paraId="5B0FD89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14:paraId="09F476F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14:paraId="02859DD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14:paraId="5B059B2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14:paraId="011DCA5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14:paraId="6EE730C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14:paraId="3648558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14:paraId="1007249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14:paraId="7D13A64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75DF8B98" w14:textId="6A021044"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14:paraId="1BFB4C45" w14:textId="1C7C3894"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.5.1. Механические явления.</w:t>
      </w:r>
    </w:p>
    <w:p w14:paraId="12A9A4E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14:paraId="1127B70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3BA4D56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3D9C2FD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2BE4B11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7F6977B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14:paraId="0C23B86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w:t>
      </w:r>
      <w:r w:rsidRPr="00CA4934">
        <w:rPr>
          <w:rFonts w:ascii="Times New Roman" w:hAnsi="Times New Roman"/>
          <w:sz w:val="28"/>
          <w:szCs w:val="28"/>
          <w:lang w:val="ru-RU"/>
        </w:rPr>
        <w:lastRenderedPageBreak/>
        <w:t xml:space="preserve">с закреплённой осью вращения. Момент силы. Центр тяжести. </w:t>
      </w:r>
    </w:p>
    <w:p w14:paraId="5166DF9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729BEA2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14:paraId="627305FA" w14:textId="61BA22C3"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5.1.1. Демонстрации.</w:t>
      </w:r>
    </w:p>
    <w:p w14:paraId="71B934F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14:paraId="6932C0B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5B17775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14:paraId="2E4AC03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14:paraId="04BCD5E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14:paraId="5B65A85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5F7499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14:paraId="5ACF5D6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14:paraId="60401F8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14:paraId="17072ED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14:paraId="099D37B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14:paraId="6F701FA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14:paraId="3B7A58C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14:paraId="5FABA1E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14:paraId="566FFBA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14:paraId="2117225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14:paraId="0F8D6589" w14:textId="6FDA95AE"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Лабораторные работы и опыты.</w:t>
      </w:r>
    </w:p>
    <w:p w14:paraId="3E7CEAE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594C40E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14:paraId="5D621B4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17BE6D2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7F6F627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F223B0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0F3EC79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14:paraId="767CD70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14:paraId="2E52378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14:paraId="232A20E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223DCB8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14:paraId="37B528E5" w14:textId="7F4E2526"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lastRenderedPageBreak/>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.5.2. Механические колебания и волны.</w:t>
      </w:r>
    </w:p>
    <w:p w14:paraId="3BEEBDE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0F7D8D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F46004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14:paraId="4B866828" w14:textId="4F33A249"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Демонстрации.</w:t>
      </w:r>
    </w:p>
    <w:p w14:paraId="7E56ACB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14:paraId="5E2D78D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14:paraId="1181DA8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14:paraId="3DA826C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14:paraId="76E4AF0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14:paraId="3E1BA0B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14:paraId="44F19261" w14:textId="33611C56"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 Лабораторные работы и опыты.</w:t>
      </w:r>
    </w:p>
    <w:p w14:paraId="02895D6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14:paraId="6AD1A4F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14:paraId="07B2826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14:paraId="664299B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14:paraId="240EEC1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14:paraId="6B83676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2B228D5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14:paraId="67963CC4" w14:textId="67165666"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.5.3. Электромагнитное поле и электромагнитные волны.</w:t>
      </w:r>
    </w:p>
    <w:p w14:paraId="09A6217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55DB7A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14:paraId="375B6613" w14:textId="68134FDE"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Демонстрации.</w:t>
      </w:r>
    </w:p>
    <w:p w14:paraId="4867A9A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14:paraId="4BE4B28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14:paraId="1FA1C1BB" w14:textId="200282EE"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Лабораторные работы и опыты.</w:t>
      </w:r>
    </w:p>
    <w:p w14:paraId="1B91F0D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14:paraId="48D1FE2A" w14:textId="5566C4BB"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.5.4. Световые явления.</w:t>
      </w:r>
    </w:p>
    <w:p w14:paraId="3B106DB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004E0B3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D1192A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14:paraId="3634D23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23704D69" w14:textId="1F399699"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lastRenderedPageBreak/>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5.4.1. Демонстрации.</w:t>
      </w:r>
    </w:p>
    <w:p w14:paraId="2656840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14:paraId="60147E1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14:paraId="0D3678B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14:paraId="7DC128E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14:paraId="764B9A8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14:paraId="4D753C0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14:paraId="258D084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14:paraId="2E82571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14:paraId="5952FC8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14:paraId="5FAE4FE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14:paraId="3D3B7B9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14:paraId="2E00948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14:paraId="674E44D2" w14:textId="6F559300"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Лабораторные работы и опыты.</w:t>
      </w:r>
    </w:p>
    <w:p w14:paraId="40B3275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14:paraId="33F8585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14:paraId="5962F75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44B7EC1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14:paraId="5EE8471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14:paraId="0FFCA51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14:paraId="6A56F5E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14:paraId="25241A0D" w14:textId="2B563BFC" w:rsidR="00734589"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734589" w:rsidRPr="00CA4934">
        <w:rPr>
          <w:rFonts w:ascii="Times New Roman" w:hAnsi="Times New Roman"/>
          <w:sz w:val="28"/>
          <w:szCs w:val="28"/>
          <w:lang w:val="ru-RU"/>
        </w:rPr>
        <w:t>.5.5. Квантовые явления.</w:t>
      </w:r>
    </w:p>
    <w:p w14:paraId="75081F9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53B1C16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555272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ECC708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14:paraId="540648C1" w14:textId="683EE250"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5.5.1. Демонстрации.</w:t>
      </w:r>
    </w:p>
    <w:p w14:paraId="1022002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14:paraId="036CFBE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14:paraId="070808E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14:paraId="5A49A2A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14:paraId="55F12D9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14:paraId="206DF22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14:paraId="34EFEA9C" w14:textId="5B2B0FCD"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5.5.2. Лабораторные работы и опыты.</w:t>
      </w:r>
    </w:p>
    <w:p w14:paraId="730822B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14:paraId="1A296BC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14:paraId="42177C7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14:paraId="1A0FBC27" w14:textId="5C1DA593"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lastRenderedPageBreak/>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5.6. Повторительно-обобщающий модуль.</w:t>
      </w:r>
    </w:p>
    <w:p w14:paraId="68B1D77E" w14:textId="77777777" w:rsidR="00134744" w:rsidRPr="00CA4934" w:rsidRDefault="00134744" w:rsidP="002D5108">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Повторительно­обобщающий</w:t>
      </w:r>
      <w:proofErr w:type="spellEnd"/>
      <w:r w:rsidRPr="00CA4934">
        <w:rPr>
          <w:rFonts w:ascii="Times New Roman" w:hAnsi="Times New Roman"/>
          <w:sz w:val="28"/>
          <w:szCs w:val="28"/>
          <w:lang w:val="ru-RU"/>
        </w:rPr>
        <w:t xml:space="preserve">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9A4E6E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639DAA5"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4485B96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592710A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14:paraId="4AB73EF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2F6A70C" w14:textId="77777777" w:rsidR="00734589" w:rsidRPr="00CA4934" w:rsidRDefault="00734589" w:rsidP="002D5108">
      <w:pPr>
        <w:spacing w:after="0" w:line="240" w:lineRule="auto"/>
        <w:ind w:firstLine="709"/>
        <w:jc w:val="both"/>
        <w:rPr>
          <w:rFonts w:ascii="Times New Roman" w:hAnsi="Times New Roman"/>
          <w:sz w:val="28"/>
          <w:szCs w:val="28"/>
          <w:lang w:val="ru-RU"/>
        </w:rPr>
      </w:pPr>
      <w:bookmarkStart w:id="56"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14:paraId="7B736F17" w14:textId="0A48954F"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физик</w:t>
      </w:r>
      <w:bookmarkEnd w:id="56"/>
      <w:r w:rsidR="00134744" w:rsidRPr="00CA4934">
        <w:rPr>
          <w:rFonts w:ascii="Times New Roman" w:hAnsi="Times New Roman"/>
          <w:sz w:val="28"/>
          <w:szCs w:val="28"/>
          <w:lang w:val="ru-RU"/>
        </w:rPr>
        <w:t>и (базовый уровень) на уровне основного общего образования.</w:t>
      </w:r>
    </w:p>
    <w:p w14:paraId="1679CFC0" w14:textId="3C10173E"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A23BF1B" w14:textId="525151E2" w:rsidR="00134744" w:rsidRPr="00CA4934" w:rsidRDefault="00EE5C17" w:rsidP="002D5108">
      <w:pPr>
        <w:spacing w:after="0" w:line="240" w:lineRule="auto"/>
        <w:ind w:firstLine="709"/>
        <w:jc w:val="both"/>
        <w:rPr>
          <w:rFonts w:ascii="Times New Roman" w:hAnsi="Times New Roman"/>
          <w:sz w:val="28"/>
          <w:szCs w:val="28"/>
          <w:lang w:val="ru-RU"/>
        </w:rPr>
      </w:pPr>
      <w:bookmarkStart w:id="57" w:name="_Toc124412006"/>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7"/>
    </w:p>
    <w:p w14:paraId="28675E27"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14:paraId="2093D4D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6259DBD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достижениям российских </w:t>
      </w:r>
      <w:proofErr w:type="spellStart"/>
      <w:r w:rsidRPr="00CA4934">
        <w:rPr>
          <w:rFonts w:ascii="Times New Roman" w:hAnsi="Times New Roman"/>
          <w:sz w:val="28"/>
          <w:szCs w:val="28"/>
          <w:lang w:val="ru-RU"/>
        </w:rPr>
        <w:t>учёных­физиков</w:t>
      </w:r>
      <w:proofErr w:type="spellEnd"/>
      <w:r w:rsidRPr="00CA4934">
        <w:rPr>
          <w:rFonts w:ascii="Times New Roman" w:hAnsi="Times New Roman"/>
          <w:sz w:val="28"/>
          <w:szCs w:val="28"/>
          <w:lang w:val="ru-RU"/>
        </w:rPr>
        <w:t>;</w:t>
      </w:r>
    </w:p>
    <w:p w14:paraId="2C53410A"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14:paraId="10F2DB2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14:paraId="4FCD20D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важности </w:t>
      </w:r>
      <w:proofErr w:type="spellStart"/>
      <w:r w:rsidRPr="00CA4934">
        <w:rPr>
          <w:rFonts w:ascii="Times New Roman" w:hAnsi="Times New Roman"/>
          <w:sz w:val="28"/>
          <w:szCs w:val="28"/>
          <w:lang w:val="ru-RU"/>
        </w:rPr>
        <w:t>морально­этических</w:t>
      </w:r>
      <w:proofErr w:type="spellEnd"/>
      <w:r w:rsidRPr="00CA4934">
        <w:rPr>
          <w:rFonts w:ascii="Times New Roman" w:hAnsi="Times New Roman"/>
          <w:sz w:val="28"/>
          <w:szCs w:val="28"/>
          <w:lang w:val="ru-RU"/>
        </w:rPr>
        <w:t xml:space="preserve"> принципов в деятельности учёного;</w:t>
      </w:r>
    </w:p>
    <w:p w14:paraId="0B716CCA"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14:paraId="196739F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282724CD"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14:paraId="00BB9A2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81671B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14:paraId="50142F66"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8"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8"/>
    </w:p>
    <w:p w14:paraId="316B45C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безопасного образа жизни в современном технологическом </w:t>
      </w:r>
      <w:r w:rsidRPr="00CA4934">
        <w:rPr>
          <w:rFonts w:ascii="Times New Roman" w:hAnsi="Times New Roman"/>
          <w:sz w:val="28"/>
          <w:szCs w:val="28"/>
          <w:lang w:val="ru-RU"/>
        </w:rPr>
        <w:lastRenderedPageBreak/>
        <w:t>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14:paraId="7B60C87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14:paraId="4AF69F7F"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14:paraId="72519C22" w14:textId="77777777" w:rsidR="00734589" w:rsidRPr="00CA4934" w:rsidRDefault="00734589" w:rsidP="002D5108">
      <w:pPr>
        <w:numPr>
          <w:ilvl w:val="0"/>
          <w:numId w:val="6"/>
        </w:numPr>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14:paraId="3FDFABC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14:paraId="02CCD812"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14:paraId="0789CC8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C794F4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14:paraId="64E2887B" w14:textId="77777777" w:rsidR="00134744" w:rsidRPr="00CA4934" w:rsidRDefault="00134744" w:rsidP="002D5108">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14:paraId="619ACEB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0AF9423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14:paraId="176EC60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0FAF9FE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14:paraId="5F975FC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14:paraId="4D431C5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14:paraId="22A3A39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7AC73A68" w14:textId="730BABF1" w:rsidR="00134744" w:rsidRPr="00CA4934" w:rsidRDefault="00EE5C17" w:rsidP="002D5108">
      <w:pPr>
        <w:spacing w:after="0" w:line="240" w:lineRule="auto"/>
        <w:ind w:firstLine="709"/>
        <w:jc w:val="both"/>
        <w:rPr>
          <w:rFonts w:ascii="Times New Roman" w:hAnsi="Times New Roman"/>
          <w:sz w:val="28"/>
          <w:szCs w:val="28"/>
          <w:lang w:val="ru-RU"/>
        </w:rPr>
      </w:pPr>
      <w:bookmarkStart w:id="59" w:name="_Toc124412007"/>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9"/>
    <w:p w14:paraId="48189939" w14:textId="17048C52"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72BAF9D8" w14:textId="77777777" w:rsidR="00095B8B" w:rsidRPr="00CA4934" w:rsidRDefault="00095B8B"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14:paraId="0A0FC10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14:paraId="196C7F8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14:paraId="72647BE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13F18F4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14:paraId="351177B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A2AB624" w14:textId="77777777" w:rsidR="00134744" w:rsidRPr="00CA4934" w:rsidRDefault="00095B8B"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14:paraId="539A7D4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68C53D3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по самостоятельно составленному плану опыт, несложный физический </w:t>
      </w:r>
      <w:r w:rsidRPr="00CA4934">
        <w:rPr>
          <w:rFonts w:ascii="Times New Roman" w:hAnsi="Times New Roman"/>
          <w:sz w:val="28"/>
          <w:szCs w:val="28"/>
          <w:lang w:val="ru-RU"/>
        </w:rPr>
        <w:lastRenderedPageBreak/>
        <w:t>эксперимент, небольшое исследование физического явления;</w:t>
      </w:r>
    </w:p>
    <w:p w14:paraId="71CB910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298765A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4A54773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14:paraId="256F2D63" w14:textId="77777777" w:rsidR="00134744" w:rsidRPr="00CA4934" w:rsidRDefault="00095B8B"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14:paraId="352CFAB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99B30D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71ACC92B"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0CAE7182" w14:textId="1BDD74A9"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14:paraId="1B453782" w14:textId="77777777" w:rsidR="00095B8B" w:rsidRPr="00CA4934" w:rsidRDefault="00095B8B"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496F414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C29275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1D67AC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14:paraId="7C305BF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6645C7E2" w14:textId="77777777" w:rsidR="00134744" w:rsidRPr="00CA4934" w:rsidRDefault="00095B8B"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14:paraId="1E12145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36A28B3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14:paraId="14C3BFB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49F415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C9ADA0F" w14:textId="2DD6FBDF"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14:paraId="3BAC4C6A" w14:textId="77777777" w:rsidR="00B81A5B" w:rsidRPr="00CA4934" w:rsidRDefault="00B81A5B"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5BFC459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14:paraId="7807805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52D3371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BF52ABA" w14:textId="77777777" w:rsidR="00134744" w:rsidRPr="00CA4934" w:rsidRDefault="00BB7E68"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5774CBFB" w14:textId="77777777" w:rsidR="00134744" w:rsidRPr="00CA4934" w:rsidRDefault="002A44C0"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36C22EAE"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давать оценку ситуации и предлагать план её изменения;</w:t>
      </w:r>
    </w:p>
    <w:p w14:paraId="5285A28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BB8DC4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DE845D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42CC6196" w14:textId="77777777" w:rsidR="00134744" w:rsidRPr="00CA4934" w:rsidRDefault="002A44C0"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14:paraId="35C8837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14:paraId="68687379" w14:textId="77777777" w:rsidR="00134744" w:rsidRPr="00CA4934" w:rsidRDefault="002A44C0"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14:paraId="0A22E3D8"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14:paraId="778B84BF" w14:textId="760D0684" w:rsidR="00134744" w:rsidRPr="00CA4934" w:rsidRDefault="00EE5C17" w:rsidP="002D5108">
      <w:pPr>
        <w:spacing w:after="0" w:line="240" w:lineRule="auto"/>
        <w:ind w:firstLine="709"/>
        <w:jc w:val="both"/>
        <w:rPr>
          <w:rFonts w:ascii="Times New Roman" w:hAnsi="Times New Roman"/>
          <w:sz w:val="28"/>
          <w:szCs w:val="28"/>
          <w:lang w:val="ru-RU"/>
        </w:rPr>
      </w:pPr>
      <w:bookmarkStart w:id="60" w:name="_Toc124412008"/>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w:t>
      </w:r>
      <w:bookmarkEnd w:id="60"/>
      <w:r w:rsidR="00134744" w:rsidRPr="00CA4934">
        <w:rPr>
          <w:rFonts w:ascii="Times New Roman" w:hAnsi="Times New Roman"/>
          <w:sz w:val="28"/>
          <w:szCs w:val="28"/>
          <w:lang w:val="ru-RU"/>
        </w:rPr>
        <w:t>Предметные результаты освоения программы по физике (базовый уровень).</w:t>
      </w:r>
    </w:p>
    <w:p w14:paraId="3E7084D4" w14:textId="02EDBC99"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14:paraId="7DA49327" w14:textId="77777777" w:rsidR="004A3DF5" w:rsidRPr="00CA4934" w:rsidRDefault="004A3DF5"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2DAE2CB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DF6318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14:paraId="38D7326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2B681C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9C69C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w:t>
      </w:r>
      <w:r w:rsidRPr="00CA4934">
        <w:rPr>
          <w:rFonts w:ascii="Times New Roman" w:hAnsi="Times New Roman"/>
          <w:sz w:val="28"/>
          <w:szCs w:val="28"/>
          <w:lang w:val="ru-RU"/>
        </w:rPr>
        <w:lastRenderedPageBreak/>
        <w:t>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192FEFC"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14:paraId="2F4D07E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933FFC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14:paraId="1AE95D1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14:paraId="05A56B1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6091CA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169C21D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14:paraId="7ECABDF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42E5D763"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684CF27" w14:textId="77777777" w:rsidR="00734589" w:rsidRPr="00CA4934" w:rsidRDefault="00734589"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w:t>
      </w:r>
      <w:r w:rsidRPr="00CA4934">
        <w:rPr>
          <w:rFonts w:ascii="Times New Roman" w:hAnsi="Times New Roman"/>
          <w:sz w:val="28"/>
          <w:szCs w:val="28"/>
          <w:lang w:val="ru-RU"/>
        </w:rPr>
        <w:lastRenderedPageBreak/>
        <w:t xml:space="preserve">знания о свойствах физических явлений и </w:t>
      </w:r>
      <w:proofErr w:type="gramStart"/>
      <w:r w:rsidRPr="00CA4934">
        <w:rPr>
          <w:rFonts w:ascii="Times New Roman" w:hAnsi="Times New Roman"/>
          <w:sz w:val="28"/>
          <w:szCs w:val="28"/>
          <w:lang w:val="ru-RU"/>
        </w:rPr>
        <w:t>необходимые физические законы</w:t>
      </w:r>
      <w:proofErr w:type="gramEnd"/>
      <w:r w:rsidRPr="00CA4934">
        <w:rPr>
          <w:rFonts w:ascii="Times New Roman" w:hAnsi="Times New Roman"/>
          <w:sz w:val="28"/>
          <w:szCs w:val="28"/>
          <w:lang w:val="ru-RU"/>
        </w:rPr>
        <w:t xml:space="preserve"> и закономерности;</w:t>
      </w:r>
    </w:p>
    <w:p w14:paraId="300BCB0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F77DC4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44A4D6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14:paraId="71878E47"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86A2649"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BBF53" w14:textId="01D98E55"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14:paraId="43F78FEB" w14:textId="77777777" w:rsidR="004A3DF5" w:rsidRPr="00CA4934" w:rsidRDefault="004A3DF5"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0B59102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2CC68B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6DA7DE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71C50E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w:t>
      </w:r>
      <w:r w:rsidRPr="00CA4934">
        <w:rPr>
          <w:rFonts w:ascii="Times New Roman" w:hAnsi="Times New Roman"/>
          <w:sz w:val="28"/>
          <w:szCs w:val="28"/>
          <w:lang w:val="ru-RU"/>
        </w:rPr>
        <w:lastRenderedPageBreak/>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4583C75"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14:paraId="4814111F"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14:paraId="44E1AA1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046969C"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14:paraId="4F0CB43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56B72A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6198EF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w:t>
      </w:r>
      <w:r w:rsidRPr="00CA4934">
        <w:rPr>
          <w:rFonts w:ascii="Times New Roman" w:hAnsi="Times New Roman"/>
          <w:sz w:val="28"/>
          <w:szCs w:val="28"/>
          <w:lang w:val="ru-RU"/>
        </w:rPr>
        <w:lastRenderedPageBreak/>
        <w:t>результатам исследования;</w:t>
      </w:r>
    </w:p>
    <w:p w14:paraId="4D8E529A"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803B2B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70EAF47C" w14:textId="77777777" w:rsidR="0013474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0B21E2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C3A8CD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D38E39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A7F65CF"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14:paraId="54715CC9"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C0179C4"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FA91982" w14:textId="741037DF" w:rsidR="00134744" w:rsidRPr="00CA4934" w:rsidRDefault="00EE5C17" w:rsidP="002D5108">
      <w:pPr>
        <w:spacing w:after="0" w:line="240" w:lineRule="auto"/>
        <w:ind w:firstLine="709"/>
        <w:jc w:val="both"/>
        <w:rPr>
          <w:rFonts w:ascii="Times New Roman" w:hAnsi="Times New Roman"/>
          <w:sz w:val="28"/>
          <w:szCs w:val="28"/>
          <w:lang w:val="ru-RU"/>
        </w:rPr>
      </w:pPr>
      <w:r w:rsidRPr="00EE5C17">
        <w:rPr>
          <w:rFonts w:ascii="Times New Roman" w:eastAsia="SchoolBookSanPin" w:hAnsi="Times New Roman"/>
          <w:sz w:val="28"/>
          <w:szCs w:val="28"/>
        </w:rPr>
        <w:t>II</w:t>
      </w:r>
      <w:r w:rsidRPr="00EE5C17">
        <w:rPr>
          <w:rFonts w:eastAsia="SchoolBookSanPin"/>
          <w:szCs w:val="28"/>
          <w:lang w:val="ru-RU"/>
        </w:rPr>
        <w:t>.</w:t>
      </w:r>
      <w:r w:rsidR="00F171A1" w:rsidRPr="00F171A1">
        <w:rPr>
          <w:rFonts w:eastAsia="SchoolBookSanPin"/>
          <w:sz w:val="28"/>
          <w:szCs w:val="28"/>
          <w:lang w:val="ru-RU"/>
        </w:rPr>
        <w:t xml:space="preserve"> </w:t>
      </w:r>
      <w:r w:rsidR="00F171A1">
        <w:rPr>
          <w:rFonts w:eastAsia="SchoolBookSanPin"/>
          <w:sz w:val="28"/>
          <w:szCs w:val="28"/>
          <w:lang w:val="ru-RU"/>
        </w:rPr>
        <w:t>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14:paraId="1544911B" w14:textId="77777777" w:rsidR="004A3DF5" w:rsidRPr="00CA4934" w:rsidRDefault="004A3DF5"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027F7C7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w:t>
      </w:r>
      <w:r w:rsidRPr="00CA4934">
        <w:rPr>
          <w:rFonts w:ascii="Times New Roman" w:hAnsi="Times New Roman"/>
          <w:sz w:val="28"/>
          <w:szCs w:val="28"/>
          <w:lang w:val="ru-RU"/>
        </w:rPr>
        <w:lastRenderedPageBreak/>
        <w:t>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FD6E24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1B2CF94"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3D223D3"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FB5454C"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14:paraId="383040D0"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14:paraId="2E333AF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избыточные данные, выбирать законы и формулы, необходимые для решения, проводить расчёты и оценивать </w:t>
      </w:r>
      <w:r w:rsidRPr="00CA4934">
        <w:rPr>
          <w:rFonts w:ascii="Times New Roman" w:hAnsi="Times New Roman"/>
          <w:sz w:val="28"/>
          <w:szCs w:val="28"/>
          <w:lang w:val="ru-RU"/>
        </w:rPr>
        <w:lastRenderedPageBreak/>
        <w:t>реалистичность полученного значения физической величины;</w:t>
      </w:r>
    </w:p>
    <w:p w14:paraId="7E6AC410"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14:paraId="60F096F1"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14:paraId="08DB8295"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82D383D"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14:paraId="29D35926"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C0FCA3E"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14:paraId="74CE7247"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F03121E"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3DADA59"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CA4934">
        <w:rPr>
          <w:rFonts w:ascii="Times New Roman" w:hAnsi="Times New Roman"/>
          <w:sz w:val="28"/>
          <w:szCs w:val="28"/>
          <w:lang w:val="ru-RU"/>
        </w:rPr>
        <w:t>учебно­практических</w:t>
      </w:r>
      <w:proofErr w:type="spellEnd"/>
      <w:r w:rsidRPr="00CA4934">
        <w:rPr>
          <w:rFonts w:ascii="Times New Roman" w:hAnsi="Times New Roman"/>
          <w:sz w:val="28"/>
          <w:szCs w:val="28"/>
          <w:lang w:val="ru-RU"/>
        </w:rPr>
        <w:t xml:space="preserve">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14:paraId="1DF74CD2" w14:textId="77777777" w:rsidR="00134744" w:rsidRPr="00CA4934" w:rsidRDefault="0013474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w:t>
      </w:r>
      <w:r w:rsidRPr="00CA4934">
        <w:rPr>
          <w:rFonts w:ascii="Times New Roman" w:hAnsi="Times New Roman"/>
          <w:sz w:val="28"/>
          <w:szCs w:val="28"/>
          <w:lang w:val="ru-RU"/>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34AC884"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6FB3A95"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7F033CAB" w14:textId="77777777" w:rsidR="00581B74" w:rsidRPr="00CA4934" w:rsidRDefault="00581B74" w:rsidP="002D510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A3B6475" w14:textId="0160BB59" w:rsidR="00134744" w:rsidRPr="002D5108" w:rsidRDefault="002D5108" w:rsidP="006E0FC8">
      <w:pPr>
        <w:pStyle w:val="1"/>
        <w:pBdr>
          <w:bottom w:val="none" w:sz="0" w:space="0" w:color="auto"/>
        </w:pBdr>
        <w:spacing w:before="0" w:line="240" w:lineRule="auto"/>
        <w:ind w:firstLine="708"/>
        <w:rPr>
          <w:szCs w:val="28"/>
          <w:lang w:val="ru-RU"/>
        </w:rPr>
      </w:pPr>
      <w:r w:rsidRPr="002D5108">
        <w:rPr>
          <w:rFonts w:eastAsia="SchoolBookSanPin"/>
          <w:szCs w:val="28"/>
        </w:rPr>
        <w:t>II</w:t>
      </w:r>
      <w:r w:rsidRPr="002D5108">
        <w:rPr>
          <w:rFonts w:eastAsia="SchoolBookSanPin"/>
          <w:szCs w:val="28"/>
          <w:lang w:val="ru-RU"/>
        </w:rPr>
        <w:t>.1</w:t>
      </w:r>
      <w:r w:rsidR="00F171A1">
        <w:rPr>
          <w:rFonts w:eastAsia="SchoolBookSanPin"/>
          <w:szCs w:val="28"/>
          <w:lang w:val="ru-RU"/>
        </w:rPr>
        <w:t>0</w:t>
      </w:r>
      <w:r w:rsidRPr="002D5108">
        <w:rPr>
          <w:szCs w:val="28"/>
          <w:lang w:val="ru-RU"/>
        </w:rPr>
        <w:t>. Р</w:t>
      </w:r>
      <w:r w:rsidR="00134744" w:rsidRPr="002D5108">
        <w:rPr>
          <w:szCs w:val="28"/>
          <w:lang w:val="ru-RU"/>
        </w:rPr>
        <w:t>абочая программа по учебному предмету «Химия» (базовый уровень).</w:t>
      </w:r>
    </w:p>
    <w:p w14:paraId="1389AB8E" w14:textId="56C1FA4F"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14:paraId="23873244" w14:textId="25776E45"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14:paraId="14A01FB7" w14:textId="0C24CA8D" w:rsidR="00830B0D"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5DED6E1E" w14:textId="66A023A9" w:rsidR="00FB59B3"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14:paraId="78A66F67" w14:textId="77777777" w:rsidR="00134744" w:rsidRPr="00CA4934" w:rsidRDefault="00FB59B3"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proofErr w:type="spellStart"/>
      <w:r w:rsidR="00134744" w:rsidRPr="00CA4934">
        <w:rPr>
          <w:rFonts w:ascii="Times New Roman" w:hAnsi="Times New Roman"/>
          <w:sz w:val="28"/>
          <w:szCs w:val="28"/>
          <w:lang w:val="ru-RU"/>
        </w:rPr>
        <w:t>внутрипредметных</w:t>
      </w:r>
      <w:proofErr w:type="spellEnd"/>
      <w:r w:rsidR="00134744" w:rsidRPr="00CA4934">
        <w:rPr>
          <w:rFonts w:ascii="Times New Roman" w:hAnsi="Times New Roman"/>
          <w:sz w:val="28"/>
          <w:szCs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w:t>
      </w:r>
      <w:proofErr w:type="spellStart"/>
      <w:r w:rsidR="00134744" w:rsidRPr="00CA4934">
        <w:rPr>
          <w:rFonts w:ascii="Times New Roman" w:hAnsi="Times New Roman"/>
          <w:sz w:val="28"/>
          <w:szCs w:val="28"/>
          <w:lang w:val="ru-RU"/>
        </w:rPr>
        <w:t>учебно­познавательной</w:t>
      </w:r>
      <w:proofErr w:type="spellEnd"/>
      <w:r w:rsidR="00134744" w:rsidRPr="00CA4934">
        <w:rPr>
          <w:rFonts w:ascii="Times New Roman" w:hAnsi="Times New Roman"/>
          <w:sz w:val="28"/>
          <w:szCs w:val="28"/>
          <w:lang w:val="ru-RU"/>
        </w:rPr>
        <w:t xml:space="preserve">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14:paraId="240CC1F3" w14:textId="0E6B1581"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14:paraId="187940C0" w14:textId="44BA66AC"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14:paraId="7EB5C5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w:t>
      </w:r>
      <w:r w:rsidRPr="00CA4934">
        <w:rPr>
          <w:rFonts w:ascii="Times New Roman" w:hAnsi="Times New Roman"/>
          <w:sz w:val="28"/>
          <w:szCs w:val="28"/>
          <w:lang w:val="ru-RU"/>
        </w:rPr>
        <w:lastRenderedPageBreak/>
        <w:t xml:space="preserve">личности, её общей и функциональной грамотности; </w:t>
      </w:r>
    </w:p>
    <w:p w14:paraId="1E6442A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75E39A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14:paraId="44D71AA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B266817" w14:textId="77777777" w:rsidR="00134744" w:rsidRPr="00CA4934" w:rsidRDefault="00830B0D"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B73F1A7" w14:textId="5FEB8A72" w:rsidR="000D12C3" w:rsidRPr="00CA4934" w:rsidRDefault="002D5108" w:rsidP="006E0FC8">
      <w:pPr>
        <w:spacing w:after="0" w:line="240" w:lineRule="auto"/>
        <w:ind w:firstLine="567"/>
        <w:jc w:val="both"/>
        <w:rPr>
          <w:rFonts w:ascii="Times New Roman" w:hAnsi="Times New Roman"/>
          <w:bCs/>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14:paraId="0A0A6F75" w14:textId="13E25E07" w:rsidR="00710701"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4D62A289" w14:textId="77777777" w:rsidR="00710701" w:rsidRPr="00CA4934" w:rsidRDefault="00134744" w:rsidP="006E0FC8">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атомно­молекулярного</w:t>
      </w:r>
      <w:proofErr w:type="spellEnd"/>
      <w:r w:rsidRPr="00CA4934">
        <w:rPr>
          <w:rFonts w:ascii="Times New Roman" w:hAnsi="Times New Roman"/>
          <w:sz w:val="28"/>
          <w:szCs w:val="28"/>
          <w:lang w:val="ru-RU"/>
        </w:rPr>
        <w:t xml:space="preserve">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14:paraId="5C02431A" w14:textId="77777777" w:rsidR="00710701" w:rsidRPr="00CA4934" w:rsidRDefault="00830B0D"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14:paraId="5DD51469" w14:textId="77777777" w:rsidR="00710701"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14:paraId="527CE36C" w14:textId="77777777" w:rsidR="00710701"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14:paraId="1C2D99E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14:paraId="1C76DDF6" w14:textId="77777777" w:rsidR="00134744" w:rsidRPr="00CA4934" w:rsidRDefault="00D95F8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14:paraId="172DD713" w14:textId="56D3A951" w:rsidR="00B36C16" w:rsidRPr="00CA4934" w:rsidRDefault="002D5108" w:rsidP="006E0FC8">
      <w:pPr>
        <w:spacing w:after="0" w:line="240" w:lineRule="auto"/>
        <w:ind w:firstLine="709"/>
        <w:jc w:val="both"/>
        <w:rPr>
          <w:rFonts w:ascii="Times New Roman" w:hAnsi="Times New Roman"/>
          <w:bCs/>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14:paraId="54A0A9ED" w14:textId="30939208"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14:paraId="32A3C18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14:paraId="4F43A55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14:paraId="7129EF6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0D1966F" w14:textId="77777777" w:rsidR="00440172" w:rsidRPr="00CA4934" w:rsidRDefault="00440172" w:rsidP="006E0FC8">
      <w:pPr>
        <w:spacing w:after="0" w:line="24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14:paraId="338508B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14:paraId="11AB95E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14:paraId="7EA31882" w14:textId="06385727"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14:paraId="51F01FA6" w14:textId="16A4C67A"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Pr>
          <w:rFonts w:ascii="Times New Roman" w:eastAsia="SchoolBookSanPin" w:hAnsi="Times New Roman"/>
          <w:sz w:val="28"/>
          <w:szCs w:val="28"/>
          <w:lang w:val="ru-RU"/>
        </w:rPr>
        <w:t>.</w:t>
      </w:r>
      <w:r w:rsidR="00134744" w:rsidRPr="00CA4934">
        <w:rPr>
          <w:rFonts w:ascii="Times New Roman" w:hAnsi="Times New Roman"/>
          <w:sz w:val="28"/>
          <w:szCs w:val="28"/>
          <w:lang w:val="ru-RU"/>
        </w:rPr>
        <w:t>3. Содержание обучения в 8 классе.</w:t>
      </w:r>
    </w:p>
    <w:p w14:paraId="03FAF6DB" w14:textId="36C042D5"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Первоначальные химические понятия.</w:t>
      </w:r>
    </w:p>
    <w:p w14:paraId="4DDCD0F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14:paraId="2B49E11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Атомы и молекулы. Химические элементы. Символы химических элементов. Простые и сложные вещества. </w:t>
      </w:r>
      <w:proofErr w:type="spellStart"/>
      <w:r w:rsidRPr="00CA4934">
        <w:rPr>
          <w:rFonts w:ascii="Times New Roman" w:hAnsi="Times New Roman"/>
          <w:sz w:val="28"/>
          <w:szCs w:val="28"/>
          <w:lang w:val="ru-RU"/>
        </w:rPr>
        <w:t>Атомно­молекулярное</w:t>
      </w:r>
      <w:proofErr w:type="spellEnd"/>
      <w:r w:rsidRPr="00CA4934">
        <w:rPr>
          <w:rFonts w:ascii="Times New Roman" w:hAnsi="Times New Roman"/>
          <w:sz w:val="28"/>
          <w:szCs w:val="28"/>
          <w:lang w:val="ru-RU"/>
        </w:rPr>
        <w:t xml:space="preserve"> учение.</w:t>
      </w:r>
    </w:p>
    <w:p w14:paraId="4C4DC44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E7031E8" w14:textId="77777777" w:rsidR="00B36C16" w:rsidRPr="00CA4934" w:rsidRDefault="00B36C16" w:rsidP="006E0FC8">
      <w:pPr>
        <w:spacing w:after="0" w:line="24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14:paraId="1137881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A6DC3E3" w14:textId="77777777" w:rsidR="00324769" w:rsidRPr="00CA4934" w:rsidRDefault="0032476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xml:space="preserve">), изучение способов разделения смесей (с помощью магнита, фильтрование, выпаривание, </w:t>
      </w:r>
      <w:r w:rsidRPr="00CA4934">
        <w:rPr>
          <w:rFonts w:ascii="Times New Roman" w:hAnsi="Times New Roman"/>
          <w:sz w:val="28"/>
          <w:szCs w:val="28"/>
          <w:lang w:val="ru-RU"/>
        </w:rPr>
        <w:lastRenderedPageBreak/>
        <w:t>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A4934">
        <w:rPr>
          <w:rFonts w:ascii="Times New Roman" w:hAnsi="Times New Roman"/>
          <w:sz w:val="28"/>
          <w:szCs w:val="28"/>
          <w:lang w:val="ru-RU"/>
        </w:rPr>
        <w:t>шаростержневых</w:t>
      </w:r>
      <w:proofErr w:type="spellEnd"/>
      <w:r w:rsidRPr="00CA4934">
        <w:rPr>
          <w:rFonts w:ascii="Times New Roman" w:hAnsi="Times New Roman"/>
          <w:sz w:val="28"/>
          <w:szCs w:val="28"/>
          <w:lang w:val="ru-RU"/>
        </w:rPr>
        <w:t>).</w:t>
      </w:r>
    </w:p>
    <w:p w14:paraId="00009EE8" w14:textId="4B8995E9"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Важнейшие представители неорганических веществ.</w:t>
      </w:r>
    </w:p>
    <w:p w14:paraId="32DCC9A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14:paraId="5B31CF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14:paraId="20FE174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14:paraId="4ED0124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14:paraId="1F590D1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14:paraId="365753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14:paraId="4F3DF2B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14:paraId="16944BB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14:paraId="5229760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14:paraId="1BA206D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14:paraId="31ED629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14:paraId="7AEAFCD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3F2855F" w14:textId="21F43C90"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lastRenderedPageBreak/>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9F3491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CA4934">
        <w:rPr>
          <w:rFonts w:ascii="Times New Roman" w:hAnsi="Times New Roman"/>
          <w:sz w:val="28"/>
          <w:szCs w:val="28"/>
          <w:lang w:val="ru-RU"/>
        </w:rPr>
        <w:t>газы</w:t>
      </w:r>
      <w:proofErr w:type="spellEnd"/>
      <w:r w:rsidRPr="00CA4934">
        <w:rPr>
          <w:rFonts w:ascii="Times New Roman" w:hAnsi="Times New Roman"/>
          <w:sz w:val="28"/>
          <w:szCs w:val="28"/>
          <w:lang w:val="ru-RU"/>
        </w:rPr>
        <w:t>). Элементы, которые образуют амфотерные оксиды и гидроксиды.</w:t>
      </w:r>
    </w:p>
    <w:p w14:paraId="75476D9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Д.И. Менделеева. Короткопериодная и </w:t>
      </w:r>
      <w:proofErr w:type="spellStart"/>
      <w:r w:rsidRPr="00CA4934">
        <w:rPr>
          <w:rFonts w:ascii="Times New Roman" w:hAnsi="Times New Roman"/>
          <w:sz w:val="28"/>
          <w:szCs w:val="28"/>
          <w:lang w:val="ru-RU"/>
        </w:rPr>
        <w:t>длиннопериодная</w:t>
      </w:r>
      <w:proofErr w:type="spellEnd"/>
      <w:r w:rsidRPr="00CA4934">
        <w:rPr>
          <w:rFonts w:ascii="Times New Roman" w:hAnsi="Times New Roman"/>
          <w:sz w:val="28"/>
          <w:szCs w:val="28"/>
          <w:lang w:val="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504508B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14:paraId="036BFE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14:paraId="610FE3F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39A98F0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окисления. </w:t>
      </w: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Процессы окисления и восстановления. Окислители и восстановители.</w:t>
      </w:r>
    </w:p>
    <w:p w14:paraId="38E051D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(горение, реакции разложения, соединения).</w:t>
      </w:r>
    </w:p>
    <w:p w14:paraId="10B0603A" w14:textId="4CB0619A"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Межпредметные связи.</w:t>
      </w:r>
    </w:p>
    <w:p w14:paraId="596850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14:paraId="11E94BB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E0A533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D2662F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14:paraId="34B00B6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60B24E8D" w14:textId="1B8A5B28"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9 классе.</w:t>
      </w:r>
    </w:p>
    <w:p w14:paraId="337C52C9" w14:textId="63981E6D"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Вещество и химическая реакция.</w:t>
      </w:r>
    </w:p>
    <w:p w14:paraId="4380C18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14:paraId="3D8C85E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52FA859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FE3463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D0AC3A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14:paraId="21013670" w14:textId="77777777" w:rsidR="00134744" w:rsidRPr="00CA4934" w:rsidRDefault="00134744" w:rsidP="006E0FC8">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электронный баланс </w:t>
      </w:r>
      <w:proofErr w:type="spellStart"/>
      <w:r w:rsidRPr="00CA4934">
        <w:rPr>
          <w:rFonts w:ascii="Times New Roman" w:hAnsi="Times New Roman"/>
          <w:sz w:val="28"/>
          <w:szCs w:val="28"/>
          <w:lang w:val="ru-RU"/>
        </w:rPr>
        <w:t>окислительно­восстановительной</w:t>
      </w:r>
      <w:proofErr w:type="spellEnd"/>
      <w:r w:rsidRPr="00CA4934">
        <w:rPr>
          <w:rFonts w:ascii="Times New Roman" w:hAnsi="Times New Roman"/>
          <w:sz w:val="28"/>
          <w:szCs w:val="28"/>
          <w:lang w:val="ru-RU"/>
        </w:rPr>
        <w:t xml:space="preserve"> реакции. Составление уравнений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с использованием метода электронного баланса.</w:t>
      </w:r>
    </w:p>
    <w:p w14:paraId="46922C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 xml:space="preserve">й диссоциации. Электролиты и </w:t>
      </w:r>
      <w:proofErr w:type="spellStart"/>
      <w:r w:rsidR="00FD701E" w:rsidRPr="00CA4934">
        <w:rPr>
          <w:rFonts w:ascii="Times New Roman" w:hAnsi="Times New Roman"/>
          <w:sz w:val="28"/>
          <w:szCs w:val="28"/>
          <w:lang w:val="ru-RU"/>
        </w:rPr>
        <w:t>не</w:t>
      </w:r>
      <w:r w:rsidRPr="00CA4934">
        <w:rPr>
          <w:rFonts w:ascii="Times New Roman" w:hAnsi="Times New Roman"/>
          <w:sz w:val="28"/>
          <w:szCs w:val="28"/>
          <w:lang w:val="ru-RU"/>
        </w:rPr>
        <w:t>электролиты</w:t>
      </w:r>
      <w:proofErr w:type="spellEnd"/>
      <w:r w:rsidRPr="00CA4934">
        <w:rPr>
          <w:rFonts w:ascii="Times New Roman" w:hAnsi="Times New Roman"/>
          <w:sz w:val="28"/>
          <w:szCs w:val="28"/>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14:paraId="70D12E9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14:paraId="23F582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C9CE131" w14:textId="3199BE0F"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Неметаллы и их соединения.</w:t>
      </w:r>
    </w:p>
    <w:p w14:paraId="4977C31B" w14:textId="77777777" w:rsidR="000D12C3"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1284C664" w14:textId="77777777" w:rsidR="000D12C3" w:rsidRPr="00CA4934" w:rsidRDefault="000D12C3"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14:paraId="0ABBAD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представители кислотных оксидов. </w:t>
      </w:r>
      <w:r w:rsidRPr="00CA4934">
        <w:rPr>
          <w:rFonts w:ascii="Times New Roman" w:hAnsi="Times New Roman"/>
          <w:sz w:val="28"/>
          <w:szCs w:val="28"/>
          <w:lang w:val="ru-RU"/>
        </w:rPr>
        <w:lastRenderedPageBreak/>
        <w:t xml:space="preserve">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CA4934">
        <w:rPr>
          <w:rFonts w:ascii="Times New Roman" w:hAnsi="Times New Roman"/>
          <w:sz w:val="28"/>
          <w:szCs w:val="28"/>
          <w:lang w:val="ru-RU"/>
        </w:rPr>
        <w:t>сульфат­ион</w:t>
      </w:r>
      <w:proofErr w:type="spellEnd"/>
      <w:r w:rsidRPr="00CA4934">
        <w:rPr>
          <w:rFonts w:ascii="Times New Roman" w:hAnsi="Times New Roman"/>
          <w:sz w:val="28"/>
          <w:szCs w:val="28"/>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CEEFEF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proofErr w:type="spellStart"/>
      <w:r w:rsidRPr="00CA4934">
        <w:rPr>
          <w:rFonts w:ascii="Times New Roman" w:hAnsi="Times New Roman"/>
          <w:sz w:val="28"/>
          <w:szCs w:val="28"/>
          <w:lang w:val="ru-RU"/>
        </w:rPr>
        <w:t>А­группы</w:t>
      </w:r>
      <w:proofErr w:type="spellEnd"/>
      <w:r w:rsidRPr="00CA4934">
        <w:rPr>
          <w:rFonts w:ascii="Times New Roman" w:hAnsi="Times New Roman"/>
          <w:sz w:val="28"/>
          <w:szCs w:val="28"/>
          <w:lang w:val="ru-RU"/>
        </w:rPr>
        <w:t>. Особенности строения атомов, характерные степени окисления.</w:t>
      </w:r>
    </w:p>
    <w:p w14:paraId="57B9553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C067A3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14:paraId="1F8A7C8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proofErr w:type="spellStart"/>
      <w:r w:rsidRPr="00CA4934">
        <w:rPr>
          <w:rFonts w:ascii="Times New Roman" w:hAnsi="Times New Roman"/>
          <w:sz w:val="28"/>
          <w:szCs w:val="28"/>
          <w:lang w:val="ru-RU"/>
        </w:rPr>
        <w:t>А­группы</w:t>
      </w:r>
      <w:proofErr w:type="spellEnd"/>
      <w:r w:rsidRPr="00CA4934">
        <w:rPr>
          <w:rFonts w:ascii="Times New Roman" w:hAnsi="Times New Roman"/>
          <w:sz w:val="28"/>
          <w:szCs w:val="28"/>
          <w:lang w:val="ru-RU"/>
        </w:rPr>
        <w:t>. Особенности строения атомов, характерные степени окисления.</w:t>
      </w:r>
    </w:p>
    <w:p w14:paraId="1ED7E8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применение. Качественная реакция на </w:t>
      </w:r>
      <w:proofErr w:type="spellStart"/>
      <w:r w:rsidRPr="00CA4934">
        <w:rPr>
          <w:rFonts w:ascii="Times New Roman" w:hAnsi="Times New Roman"/>
          <w:sz w:val="28"/>
          <w:szCs w:val="28"/>
          <w:lang w:val="ru-RU"/>
        </w:rPr>
        <w:t>карбонат­ионы</w:t>
      </w:r>
      <w:proofErr w:type="spellEnd"/>
      <w:r w:rsidRPr="00CA4934">
        <w:rPr>
          <w:rFonts w:ascii="Times New Roman" w:hAnsi="Times New Roman"/>
          <w:sz w:val="28"/>
          <w:szCs w:val="28"/>
          <w:lang w:val="ru-RU"/>
        </w:rPr>
        <w:t>.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14:paraId="5C00B106" w14:textId="77777777" w:rsidR="00FD701E" w:rsidRPr="00CA4934" w:rsidRDefault="00134744" w:rsidP="006E0FC8">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14:paraId="21942A8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14:paraId="4C30D78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CA4934">
        <w:rPr>
          <w:rFonts w:ascii="Times New Roman" w:hAnsi="Times New Roman"/>
          <w:sz w:val="28"/>
          <w:szCs w:val="28"/>
          <w:lang w:val="ru-RU"/>
        </w:rPr>
        <w:t>кремния(</w:t>
      </w:r>
      <w:proofErr w:type="gramEnd"/>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8C96FB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CA4934">
        <w:rPr>
          <w:rFonts w:ascii="Times New Roman" w:hAnsi="Times New Roman"/>
          <w:sz w:val="28"/>
          <w:szCs w:val="28"/>
          <w:lang w:val="ru-RU"/>
        </w:rPr>
        <w:t>хлорид­ионы</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w:t>
      </w:r>
      <w:r w:rsidRPr="00CA4934">
        <w:rPr>
          <w:rFonts w:ascii="Times New Roman" w:hAnsi="Times New Roman"/>
          <w:sz w:val="28"/>
          <w:szCs w:val="28"/>
          <w:lang w:val="ru-RU"/>
        </w:rPr>
        <w:lastRenderedPageBreak/>
        <w:t xml:space="preserve">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CA4934">
        <w:rPr>
          <w:rFonts w:ascii="Times New Roman" w:hAnsi="Times New Roman"/>
          <w:sz w:val="28"/>
          <w:szCs w:val="28"/>
          <w:lang w:val="ru-RU"/>
        </w:rPr>
        <w:t>сульфат­ион</w:t>
      </w:r>
      <w:proofErr w:type="spellEnd"/>
      <w:r w:rsidRPr="00CA4934">
        <w:rPr>
          <w:rFonts w:ascii="Times New Roman" w:hAnsi="Times New Roman"/>
          <w:sz w:val="28"/>
          <w:szCs w:val="28"/>
          <w:lang w:val="ru-RU"/>
        </w:rPr>
        <w:t xml:space="preserve">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CA4934">
        <w:rPr>
          <w:rFonts w:ascii="Times New Roman" w:hAnsi="Times New Roman"/>
          <w:sz w:val="28"/>
          <w:szCs w:val="28"/>
          <w:lang w:val="ru-RU"/>
        </w:rPr>
        <w:t>фосфат­ион</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CA4934">
        <w:rPr>
          <w:rFonts w:ascii="Times New Roman" w:hAnsi="Times New Roman"/>
          <w:sz w:val="28"/>
          <w:szCs w:val="28"/>
          <w:lang w:val="ru-RU"/>
        </w:rPr>
        <w:t>силикат­ионы</w:t>
      </w:r>
      <w:proofErr w:type="spellEnd"/>
      <w:r w:rsidRPr="00CA4934">
        <w:rPr>
          <w:rFonts w:ascii="Times New Roman" w:hAnsi="Times New Roman"/>
          <w:sz w:val="28"/>
          <w:szCs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2CFD497" w14:textId="62ADA6E6"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Металлы и их соединения.</w:t>
      </w:r>
    </w:p>
    <w:p w14:paraId="6A1B6A2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8C4A7C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14:paraId="6B651A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14:paraId="20B9ED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7D9D91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00324769" w:rsidRPr="00CA4934">
        <w:rPr>
          <w:rFonts w:ascii="Times New Roman" w:hAnsi="Times New Roman"/>
          <w:sz w:val="28"/>
          <w:szCs w:val="28"/>
          <w:lang w:val="ru-RU"/>
        </w:rPr>
        <w:t>соли</w:t>
      </w:r>
      <w:proofErr w:type="spellEnd"/>
      <w:r w:rsidR="00324769" w:rsidRPr="00CA4934">
        <w:rPr>
          <w:rFonts w:ascii="Times New Roman" w:hAnsi="Times New Roman"/>
          <w:sz w:val="28"/>
          <w:szCs w:val="28"/>
          <w:lang w:val="ru-RU"/>
        </w:rPr>
        <w:t xml:space="preserve">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14:paraId="1B691B2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w:t>
      </w:r>
      <w:r w:rsidRPr="00CA4934">
        <w:rPr>
          <w:rFonts w:ascii="Times New Roman" w:hAnsi="Times New Roman"/>
          <w:sz w:val="28"/>
          <w:szCs w:val="28"/>
          <w:lang w:val="ru-RU"/>
        </w:rPr>
        <w:lastRenderedPageBreak/>
        <w:t>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14:paraId="2A443117" w14:textId="09EFAF17"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Химия и окружающая среда.</w:t>
      </w:r>
    </w:p>
    <w:p w14:paraId="151C0B7C" w14:textId="77777777" w:rsidR="00B90E5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14:paraId="6FF15C80" w14:textId="77777777" w:rsidR="00324769" w:rsidRPr="00CA4934" w:rsidRDefault="0032476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19768D2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7411749E" w14:textId="28924D8D"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4.5. Межпредметные связи.</w:t>
      </w:r>
    </w:p>
    <w:p w14:paraId="5CB3C9B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14:paraId="784F005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09CD220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D9E924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675D6DD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064B29EC" w14:textId="50FC6B85"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14:paraId="0C93F64A" w14:textId="1BA0A6C6"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235C2729" w14:textId="69623F6B" w:rsidR="00346B8E"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Pr>
          <w:rFonts w:ascii="Times New Roman" w:eastAsia="SchoolBookSanPin" w:hAnsi="Times New Roman"/>
          <w:sz w:val="28"/>
          <w:szCs w:val="28"/>
          <w:lang w:val="ru-RU"/>
        </w:rPr>
        <w:t>.</w:t>
      </w:r>
      <w:r w:rsidR="00A67132" w:rsidRPr="00CA4934">
        <w:rPr>
          <w:rFonts w:ascii="Times New Roman" w:hAnsi="Times New Roman"/>
          <w:sz w:val="28"/>
          <w:szCs w:val="28"/>
          <w:lang w:val="ru-RU"/>
        </w:rPr>
        <w:t>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157252A" w14:textId="069C2000" w:rsidR="000D12C3"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F171A1">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27398ADC" w14:textId="77777777" w:rsidR="000D12C3" w:rsidRPr="00CA4934" w:rsidRDefault="000D12C3"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6590E2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14:paraId="0240CFE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0B74B3A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коммуникативной компетентности в общественно полезной, </w:t>
      </w:r>
      <w:proofErr w:type="spellStart"/>
      <w:r w:rsidRPr="00CA4934">
        <w:rPr>
          <w:rFonts w:ascii="Times New Roman" w:hAnsi="Times New Roman"/>
          <w:sz w:val="28"/>
          <w:szCs w:val="28"/>
          <w:lang w:val="ru-RU"/>
        </w:rPr>
        <w:t>учебно­исследовательской</w:t>
      </w:r>
      <w:proofErr w:type="spellEnd"/>
      <w:r w:rsidRPr="00CA4934">
        <w:rPr>
          <w:rFonts w:ascii="Times New Roman" w:hAnsi="Times New Roman"/>
          <w:sz w:val="28"/>
          <w:szCs w:val="28"/>
          <w:lang w:val="ru-RU"/>
        </w:rPr>
        <w:t>,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14:paraId="171DB6C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14:paraId="69F929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14:paraId="16AD85D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14:paraId="19F46D3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510E7DD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14:paraId="33FF91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14:paraId="6E8D261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7FBB5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14:paraId="4E7B153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2EA27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14:paraId="4BE883B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14:paraId="321228E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14:paraId="7DB8C1F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33F637F0" w14:textId="3E11C95F" w:rsidR="008B5A55" w:rsidRPr="00CA4934" w:rsidRDefault="002D5108" w:rsidP="006E0FC8">
      <w:pPr>
        <w:spacing w:after="0" w:line="240" w:lineRule="auto"/>
        <w:ind w:firstLine="709"/>
        <w:jc w:val="both"/>
        <w:rPr>
          <w:rFonts w:ascii="Times New Roman" w:hAnsi="Times New Roman"/>
          <w:sz w:val="28"/>
          <w:szCs w:val="28"/>
          <w:lang w:val="ru-RU"/>
        </w:rPr>
      </w:pPr>
      <w:bookmarkStart w:id="61" w:name="bookmark43"/>
      <w:bookmarkStart w:id="62" w:name="bookmark44"/>
      <w:bookmarkStart w:id="63" w:name="bookmark45"/>
      <w:r w:rsidRPr="002D5108">
        <w:rPr>
          <w:rFonts w:ascii="Times New Roman" w:eastAsia="SchoolBookSanPin" w:hAnsi="Times New Roman"/>
          <w:sz w:val="28"/>
          <w:szCs w:val="28"/>
        </w:rPr>
        <w:lastRenderedPageBreak/>
        <w:t>II</w:t>
      </w:r>
      <w:r w:rsidRPr="002D5108">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07CCBAF2" w14:textId="77777777" w:rsidR="00346B8E" w:rsidRPr="00CA4934" w:rsidRDefault="008B5A5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14:paraId="542C97B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14:paraId="4DC49A4C" w14:textId="77777777" w:rsidR="00B90E5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уравнение химической реакции – при решении </w:t>
      </w:r>
      <w:proofErr w:type="spellStart"/>
      <w:r w:rsidRPr="00CA4934">
        <w:rPr>
          <w:rFonts w:ascii="Times New Roman" w:hAnsi="Times New Roman"/>
          <w:sz w:val="28"/>
          <w:szCs w:val="28"/>
          <w:lang w:val="ru-RU"/>
        </w:rPr>
        <w:t>учебно­познавательных</w:t>
      </w:r>
      <w:proofErr w:type="spellEnd"/>
      <w:r w:rsidRPr="00CA4934">
        <w:rPr>
          <w:rFonts w:ascii="Times New Roman" w:hAnsi="Times New Roman"/>
          <w:sz w:val="28"/>
          <w:szCs w:val="28"/>
          <w:lang w:val="ru-RU"/>
        </w:rPr>
        <w:t xml:space="preserve">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14:paraId="0A604182" w14:textId="77777777" w:rsidR="00134744" w:rsidRPr="00CA4934" w:rsidRDefault="008B5A5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14:paraId="29BDE14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47864D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9C081B6" w14:textId="77777777" w:rsidR="00134744" w:rsidRPr="00CA4934" w:rsidRDefault="008B5A5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14:paraId="793D10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14:paraId="36B232C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познавательных задач определённого типа, приобретение опыта в области использования </w:t>
      </w:r>
      <w:proofErr w:type="spellStart"/>
      <w:r w:rsidRPr="00CA4934">
        <w:rPr>
          <w:rFonts w:ascii="Times New Roman" w:hAnsi="Times New Roman"/>
          <w:sz w:val="28"/>
          <w:szCs w:val="28"/>
          <w:lang w:val="ru-RU"/>
        </w:rPr>
        <w:t>информационно­коммуникативных</w:t>
      </w:r>
      <w:proofErr w:type="spellEnd"/>
      <w:r w:rsidRPr="00CA4934">
        <w:rPr>
          <w:rFonts w:ascii="Times New Roman" w:hAnsi="Times New Roman"/>
          <w:sz w:val="28"/>
          <w:szCs w:val="28"/>
          <w:lang w:val="ru-RU"/>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14:paraId="6D53699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406A983" w14:textId="4D631F70"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14:paraId="7EA1D0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20CA490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B61489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14:paraId="2E29E281" w14:textId="6AF8111D"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14:paraId="17E3440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4B6BB1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14:paraId="7133E0FA" w14:textId="4EAE30E5"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14:paraId="6E4ADA8B" w14:textId="77777777" w:rsidR="008B5A55" w:rsidRPr="00CA4934" w:rsidRDefault="008B5A5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48AEECEC" w14:textId="2F21CCE9" w:rsidR="008B5A55"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79C3FF4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CA4934">
        <w:rPr>
          <w:rFonts w:ascii="Times New Roman" w:hAnsi="Times New Roman"/>
          <w:sz w:val="28"/>
          <w:szCs w:val="28"/>
          <w:lang w:val="ru-RU"/>
        </w:rPr>
        <w:t>орбиталь</w:t>
      </w:r>
      <w:proofErr w:type="spellEnd"/>
      <w:r w:rsidRPr="00CA4934">
        <w:rPr>
          <w:rFonts w:ascii="Times New Roman" w:hAnsi="Times New Roman"/>
          <w:sz w:val="28"/>
          <w:szCs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F248BE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14:paraId="6817D96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14:paraId="75FB74E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14:paraId="4AC13FE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их положения в Периодической системе, законов сохранения массы веществ, постоянства состава, </w:t>
      </w:r>
      <w:proofErr w:type="spellStart"/>
      <w:r w:rsidRPr="00CA4934">
        <w:rPr>
          <w:rFonts w:ascii="Times New Roman" w:hAnsi="Times New Roman"/>
          <w:sz w:val="28"/>
          <w:szCs w:val="28"/>
          <w:lang w:val="ru-RU"/>
        </w:rPr>
        <w:t>атомно­молекулярного</w:t>
      </w:r>
      <w:proofErr w:type="spellEnd"/>
      <w:r w:rsidRPr="00CA4934">
        <w:rPr>
          <w:rFonts w:ascii="Times New Roman" w:hAnsi="Times New Roman"/>
          <w:sz w:val="28"/>
          <w:szCs w:val="28"/>
          <w:lang w:val="ru-RU"/>
        </w:rPr>
        <w:t xml:space="preserve">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w:t>
      </w:r>
      <w:proofErr w:type="spellStart"/>
      <w:r w:rsidRPr="00CA4934">
        <w:rPr>
          <w:rFonts w:ascii="Times New Roman" w:hAnsi="Times New Roman"/>
          <w:sz w:val="28"/>
          <w:szCs w:val="28"/>
          <w:lang w:val="ru-RU"/>
        </w:rPr>
        <w:t>А­группа</w:t>
      </w:r>
      <w:proofErr w:type="spellEnd"/>
      <w:r w:rsidRPr="00CA4934">
        <w:rPr>
          <w:rFonts w:ascii="Times New Roman" w:hAnsi="Times New Roman"/>
          <w:sz w:val="28"/>
          <w:szCs w:val="28"/>
          <w:lang w:val="ru-RU"/>
        </w:rPr>
        <w:t>)» и «побочная подгруппа (</w:t>
      </w:r>
      <w:proofErr w:type="spellStart"/>
      <w:r w:rsidRPr="00CA4934">
        <w:rPr>
          <w:rFonts w:ascii="Times New Roman" w:hAnsi="Times New Roman"/>
          <w:sz w:val="28"/>
          <w:szCs w:val="28"/>
          <w:lang w:val="ru-RU"/>
        </w:rPr>
        <w:t>Б­группа</w:t>
      </w:r>
      <w:proofErr w:type="spellEnd"/>
      <w:r w:rsidRPr="00CA4934">
        <w:rPr>
          <w:rFonts w:ascii="Times New Roman" w:hAnsi="Times New Roman"/>
          <w:sz w:val="28"/>
          <w:szCs w:val="28"/>
          <w:lang w:val="ru-RU"/>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14:paraId="72BE37F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14:paraId="0675186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535169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0B027B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0EFC22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CA4934">
        <w:rPr>
          <w:rFonts w:ascii="Times New Roman" w:hAnsi="Times New Roman"/>
          <w:sz w:val="28"/>
          <w:szCs w:val="28"/>
          <w:lang w:val="ru-RU"/>
        </w:rPr>
        <w:t>причинно­следственных</w:t>
      </w:r>
      <w:proofErr w:type="spellEnd"/>
      <w:r w:rsidRPr="00CA4934">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8F796E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14:paraId="4D64DBC2" w14:textId="3AF62F62" w:rsidR="00134744" w:rsidRPr="00CA4934" w:rsidRDefault="002D5108" w:rsidP="006E0FC8">
      <w:pPr>
        <w:spacing w:after="0" w:line="240" w:lineRule="auto"/>
        <w:ind w:firstLine="709"/>
        <w:jc w:val="both"/>
        <w:rPr>
          <w:rFonts w:ascii="Times New Roman" w:hAnsi="Times New Roman"/>
          <w:sz w:val="28"/>
          <w:szCs w:val="28"/>
          <w:lang w:val="ru-RU"/>
        </w:rPr>
      </w:pPr>
      <w:r w:rsidRPr="002D5108">
        <w:rPr>
          <w:rFonts w:ascii="Times New Roman" w:eastAsia="SchoolBookSanPin" w:hAnsi="Times New Roman"/>
          <w:sz w:val="28"/>
          <w:szCs w:val="28"/>
        </w:rPr>
        <w:t>II</w:t>
      </w:r>
      <w:r w:rsidRPr="002D5108">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14:paraId="314F7207" w14:textId="77777777" w:rsidR="00324769"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CA4934">
        <w:rPr>
          <w:rFonts w:ascii="Times New Roman" w:hAnsi="Times New Roman"/>
          <w:sz w:val="28"/>
          <w:szCs w:val="28"/>
          <w:lang w:val="ru-RU"/>
        </w:rPr>
        <w:t>неэлектролиты</w:t>
      </w:r>
      <w:proofErr w:type="spellEnd"/>
      <w:r w:rsidRPr="00CA4934">
        <w:rPr>
          <w:rFonts w:ascii="Times New Roman" w:hAnsi="Times New Roman"/>
          <w:sz w:val="28"/>
          <w:szCs w:val="28"/>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14:paraId="4FD6342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14:paraId="679AE20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14:paraId="3BDE13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18D41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CA4934">
        <w:rPr>
          <w:rFonts w:ascii="Times New Roman" w:hAnsi="Times New Roman"/>
          <w:sz w:val="28"/>
          <w:szCs w:val="28"/>
          <w:lang w:val="ru-RU"/>
        </w:rPr>
        <w:t>А­группа</w:t>
      </w:r>
      <w:proofErr w:type="spellEnd"/>
      <w:r w:rsidRPr="00CA4934">
        <w:rPr>
          <w:rFonts w:ascii="Times New Roman" w:hAnsi="Times New Roman"/>
          <w:sz w:val="28"/>
          <w:szCs w:val="28"/>
          <w:lang w:val="ru-RU"/>
        </w:rPr>
        <w:t>)» и «побочная подгруппа (</w:t>
      </w:r>
      <w:proofErr w:type="spellStart"/>
      <w:r w:rsidRPr="00CA4934">
        <w:rPr>
          <w:rFonts w:ascii="Times New Roman" w:hAnsi="Times New Roman"/>
          <w:sz w:val="28"/>
          <w:szCs w:val="28"/>
          <w:lang w:val="ru-RU"/>
        </w:rPr>
        <w:t>Б­группа</w:t>
      </w:r>
      <w:proofErr w:type="spellEnd"/>
      <w:r w:rsidRPr="00CA4934">
        <w:rPr>
          <w:rFonts w:ascii="Times New Roman" w:hAnsi="Times New Roman"/>
          <w:sz w:val="28"/>
          <w:szCs w:val="28"/>
          <w:lang w:val="ru-RU"/>
        </w:rPr>
        <w:t>)»,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14:paraId="3306329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14:paraId="0FCFD0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14:paraId="326B87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23D5B6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сущность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посредством составления электронного баланса этих реакций;</w:t>
      </w:r>
    </w:p>
    <w:p w14:paraId="66E9984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2A83A54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76935B8" w14:textId="77777777" w:rsidR="00324769" w:rsidRPr="00CA4934" w:rsidRDefault="0032476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14:paraId="3A3E96E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путём </w:t>
      </w:r>
      <w:proofErr w:type="spellStart"/>
      <w:r w:rsidRPr="00CA4934">
        <w:rPr>
          <w:rFonts w:ascii="Times New Roman" w:hAnsi="Times New Roman"/>
          <w:sz w:val="28"/>
          <w:szCs w:val="28"/>
          <w:lang w:val="ru-RU"/>
        </w:rPr>
        <w:t>хлоридбромид</w:t>
      </w:r>
      <w:proofErr w:type="spellEnd"/>
      <w:r w:rsidRPr="00CA4934">
        <w:rPr>
          <w:rFonts w:ascii="Times New Roman" w:hAnsi="Times New Roman"/>
          <w:sz w:val="28"/>
          <w:szCs w:val="28"/>
          <w:lang w:val="ru-RU"/>
        </w:rPr>
        <w:t xml:space="preserve">­, иодид­, карбонат­, фосфат­, силикат­, сульфат­, </w:t>
      </w:r>
      <w:proofErr w:type="spellStart"/>
      <w:r w:rsidRPr="00CA4934">
        <w:rPr>
          <w:rFonts w:ascii="Times New Roman" w:hAnsi="Times New Roman"/>
          <w:sz w:val="28"/>
          <w:szCs w:val="28"/>
          <w:lang w:val="ru-RU"/>
        </w:rPr>
        <w:t>гидроксид­ионы</w:t>
      </w:r>
      <w:proofErr w:type="spellEnd"/>
      <w:r w:rsidRPr="00CA4934">
        <w:rPr>
          <w:rFonts w:ascii="Times New Roman" w:hAnsi="Times New Roman"/>
          <w:sz w:val="28"/>
          <w:szCs w:val="28"/>
          <w:lang w:val="ru-RU"/>
        </w:rPr>
        <w:t xml:space="preserve">, катионы аммония и ионы изученных металлов, </w:t>
      </w:r>
      <w:r w:rsidRPr="00CA4934">
        <w:rPr>
          <w:rFonts w:ascii="Times New Roman" w:hAnsi="Times New Roman"/>
          <w:sz w:val="28"/>
          <w:szCs w:val="28"/>
          <w:lang w:val="ru-RU"/>
        </w:rPr>
        <w:lastRenderedPageBreak/>
        <w:t>присутствующие в водных растворах неорганических веществ;</w:t>
      </w:r>
    </w:p>
    <w:p w14:paraId="0E300B9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CA4934">
        <w:rPr>
          <w:rFonts w:ascii="Times New Roman" w:hAnsi="Times New Roman"/>
          <w:sz w:val="28"/>
          <w:szCs w:val="28"/>
          <w:lang w:val="ru-RU"/>
        </w:rPr>
        <w:t>причинно­следственных</w:t>
      </w:r>
      <w:proofErr w:type="spellEnd"/>
      <w:r w:rsidRPr="00CA4934">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14:paraId="64385F83" w14:textId="28838070" w:rsidR="00134744" w:rsidRPr="001F2411" w:rsidRDefault="001F2411" w:rsidP="006E0FC8">
      <w:pPr>
        <w:pStyle w:val="1"/>
        <w:pBdr>
          <w:bottom w:val="none" w:sz="0" w:space="0" w:color="auto"/>
        </w:pBdr>
        <w:spacing w:before="0" w:line="240" w:lineRule="auto"/>
        <w:ind w:firstLine="708"/>
        <w:jc w:val="both"/>
        <w:rPr>
          <w:szCs w:val="28"/>
          <w:lang w:val="ru-RU"/>
        </w:rPr>
      </w:pPr>
      <w:r w:rsidRPr="001F2411">
        <w:rPr>
          <w:rFonts w:eastAsia="SchoolBookSanPin"/>
          <w:szCs w:val="28"/>
        </w:rPr>
        <w:t>II</w:t>
      </w:r>
      <w:r w:rsidRPr="001F2411">
        <w:rPr>
          <w:rFonts w:eastAsia="SchoolBookSanPin"/>
          <w:szCs w:val="28"/>
          <w:lang w:val="ru-RU"/>
        </w:rPr>
        <w:t>.1</w:t>
      </w:r>
      <w:r w:rsidR="009354A9">
        <w:rPr>
          <w:rFonts w:eastAsia="SchoolBookSanPin"/>
          <w:szCs w:val="28"/>
          <w:lang w:val="ru-RU"/>
        </w:rPr>
        <w:t>1</w:t>
      </w:r>
      <w:r w:rsidR="00A67132" w:rsidRPr="001F2411">
        <w:rPr>
          <w:szCs w:val="28"/>
          <w:lang w:val="ru-RU"/>
        </w:rPr>
        <w:t>.</w:t>
      </w:r>
      <w:r w:rsidR="00134744" w:rsidRPr="001F2411">
        <w:rPr>
          <w:szCs w:val="28"/>
          <w:lang w:val="ru-RU"/>
        </w:rPr>
        <w:t> </w:t>
      </w:r>
      <w:r w:rsidRPr="001F2411">
        <w:rPr>
          <w:szCs w:val="28"/>
          <w:lang w:val="ru-RU"/>
        </w:rPr>
        <w:t>Р</w:t>
      </w:r>
      <w:r w:rsidR="00134744" w:rsidRPr="001F2411">
        <w:rPr>
          <w:szCs w:val="28"/>
          <w:lang w:val="ru-RU"/>
        </w:rPr>
        <w:t>абочая программа по учебному предмету «Биология»</w:t>
      </w:r>
      <w:r w:rsidR="00C33A6F" w:rsidRPr="001F2411">
        <w:rPr>
          <w:szCs w:val="28"/>
          <w:lang w:val="ru-RU"/>
        </w:rPr>
        <w:t xml:space="preserve"> (базовый уровень)</w:t>
      </w:r>
      <w:r w:rsidR="00134744" w:rsidRPr="001F2411">
        <w:rPr>
          <w:szCs w:val="28"/>
          <w:lang w:val="ru-RU"/>
        </w:rPr>
        <w:t xml:space="preserve">. </w:t>
      </w:r>
    </w:p>
    <w:p w14:paraId="61B51A60" w14:textId="3E715512"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BC1C364" w14:textId="7DEDB103"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14:paraId="5371D075" w14:textId="77777777"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14:paraId="5056FF88" w14:textId="58488FC5"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14:paraId="3495D4E1" w14:textId="77777777"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31498B9" w14:textId="56151DBD" w:rsidR="00417855"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14:paraId="7833DB01" w14:textId="66B9343D"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14:paraId="7865A17B" w14:textId="65F63261"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DF0F014" w14:textId="252B1B96"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F372DF8" w14:textId="56CD637F"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14:paraId="12EB62E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6B3F042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6B8F0EC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6A36D49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умений использовать информацию о современных достижениях в </w:t>
      </w:r>
      <w:r w:rsidRPr="00CA4934">
        <w:rPr>
          <w:rFonts w:ascii="Times New Roman" w:hAnsi="Times New Roman"/>
          <w:sz w:val="28"/>
          <w:szCs w:val="28"/>
          <w:lang w:val="ru-RU"/>
        </w:rPr>
        <w:lastRenderedPageBreak/>
        <w:t>области биологии для объяснения процессов и явлений живой природы и жизнедеятельности собственного организма;</w:t>
      </w:r>
    </w:p>
    <w:p w14:paraId="5485844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130B4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648B1209" w14:textId="5A135A23"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14:paraId="463FBF6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 xml:space="preserve">о живой природе, закономерностях строения, жизнедеятельности и </w:t>
      </w:r>
      <w:proofErr w:type="spellStart"/>
      <w:r w:rsidRPr="00CA4934">
        <w:rPr>
          <w:rFonts w:ascii="Times New Roman" w:hAnsi="Times New Roman"/>
          <w:sz w:val="28"/>
          <w:szCs w:val="28"/>
          <w:lang w:val="ru-RU"/>
        </w:rPr>
        <w:t>средообразующей</w:t>
      </w:r>
      <w:proofErr w:type="spellEnd"/>
      <w:r w:rsidRPr="00CA4934">
        <w:rPr>
          <w:rFonts w:ascii="Times New Roman" w:hAnsi="Times New Roman"/>
          <w:sz w:val="28"/>
          <w:szCs w:val="28"/>
          <w:lang w:val="ru-RU"/>
        </w:rPr>
        <w:t xml:space="preserve">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14:paraId="169FC8D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AE886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14:paraId="157B83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14:paraId="3E6E0AFF" w14:textId="4B04E2F2"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14:paraId="1EA8B207" w14:textId="77777777" w:rsidR="00626C5D" w:rsidRPr="00CA4934" w:rsidRDefault="00626C5D"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14:paraId="48C284C5" w14:textId="64CE067E"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14:paraId="696C4551" w14:textId="67C5E4E0"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Биология – наука о живой природе.</w:t>
      </w:r>
    </w:p>
    <w:p w14:paraId="79AC26C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14:paraId="5C580E1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14:paraId="392136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4A37F51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14:paraId="5FC2D3C4" w14:textId="109E9A9A"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Методы изучения живой природы.</w:t>
      </w:r>
    </w:p>
    <w:p w14:paraId="5042E09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0ADF6C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CE079B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AAB653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4C5788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14:paraId="551347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FAC1A6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687DADC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14:paraId="38803BEE" w14:textId="50EAB563"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Организмы – тела живой природы.</w:t>
      </w:r>
    </w:p>
    <w:p w14:paraId="2A87D96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 xml:space="preserve">Устройство увеличительных приборов: лупы и </w:t>
      </w:r>
      <w:proofErr w:type="gramStart"/>
      <w:r w:rsidR="005640A9" w:rsidRPr="00CA4934">
        <w:rPr>
          <w:rFonts w:ascii="Times New Roman" w:hAnsi="Times New Roman"/>
          <w:sz w:val="28"/>
          <w:szCs w:val="28"/>
          <w:lang w:val="ru-RU"/>
        </w:rPr>
        <w:t>микроскопа.</w:t>
      </w:r>
      <w:r w:rsidR="005640A9" w:rsidRPr="00CA4934">
        <w:rPr>
          <w:rFonts w:ascii="Times New Roman" w:hAnsi="Times New Roman"/>
          <w:color w:val="FF0000"/>
          <w:sz w:val="28"/>
          <w:szCs w:val="28"/>
          <w:lang w:val="ru-RU"/>
        </w:rPr>
        <w:t>.</w:t>
      </w:r>
      <w:proofErr w:type="gramEnd"/>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14:paraId="38AB0F6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14:paraId="157A4F2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103BBDF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5EF2D5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50451A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1BDA55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537C2E5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14:paraId="5E0A29C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14:paraId="46F27CC8" w14:textId="6E537B85"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Организмы и среда обитания.</w:t>
      </w:r>
    </w:p>
    <w:p w14:paraId="5FA9E04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среде обитания. Водная, наземно-воздушная, почвенная, </w:t>
      </w:r>
      <w:proofErr w:type="spellStart"/>
      <w:r w:rsidRPr="00CA4934">
        <w:rPr>
          <w:rFonts w:ascii="Times New Roman" w:hAnsi="Times New Roman"/>
          <w:sz w:val="28"/>
          <w:szCs w:val="28"/>
          <w:lang w:val="ru-RU"/>
        </w:rPr>
        <w:t>внутриорганизменная</w:t>
      </w:r>
      <w:proofErr w:type="spellEnd"/>
      <w:r w:rsidRPr="00CA4934">
        <w:rPr>
          <w:rFonts w:ascii="Times New Roman" w:hAnsi="Times New Roman"/>
          <w:sz w:val="28"/>
          <w:szCs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0E7CB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DD2EEF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14:paraId="102650F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28FC3E3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14:paraId="6FEC7A55" w14:textId="5B8CF9B0"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 Природные сообщества.</w:t>
      </w:r>
    </w:p>
    <w:p w14:paraId="5E1DF65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sidRPr="00CA4934">
        <w:rPr>
          <w:rFonts w:ascii="Times New Roman" w:hAnsi="Times New Roman"/>
          <w:sz w:val="28"/>
          <w:szCs w:val="28"/>
          <w:lang w:val="ru-RU"/>
        </w:rPr>
        <w:lastRenderedPageBreak/>
        <w:t>сообщества).</w:t>
      </w:r>
    </w:p>
    <w:p w14:paraId="3E80D50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F7A455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14:paraId="40C1F5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C06C25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14:paraId="5A5ACF8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68D98B4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7CC0CC9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14:paraId="0B76176D" w14:textId="0A9DD4DA"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3.6. Живая природа и человек.</w:t>
      </w:r>
    </w:p>
    <w:p w14:paraId="4C6D5E3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1AC4C8A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14:paraId="0A52E35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14:paraId="28E79828" w14:textId="3EEE07AE" w:rsidR="00134744" w:rsidRPr="00CA4934" w:rsidRDefault="001F2411" w:rsidP="006E0FC8">
      <w:pPr>
        <w:spacing w:after="0" w:line="240" w:lineRule="auto"/>
        <w:ind w:firstLine="709"/>
        <w:jc w:val="both"/>
        <w:rPr>
          <w:rFonts w:ascii="Times New Roman" w:hAnsi="Times New Roman"/>
          <w:sz w:val="28"/>
          <w:szCs w:val="28"/>
          <w:lang w:val="ru-RU"/>
        </w:rPr>
      </w:pPr>
      <w:bookmarkStart w:id="64" w:name="_TOC_250012"/>
      <w:bookmarkEnd w:id="64"/>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14:paraId="57C5086D" w14:textId="1E15E963" w:rsidR="00134744" w:rsidRPr="00CA4934" w:rsidRDefault="001F2411"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Растительный организм.</w:t>
      </w:r>
    </w:p>
    <w:p w14:paraId="3CE12B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255DB20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16848FF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693B82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1C0C2CE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A2241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14:paraId="2F2A3C5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14:paraId="025A119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46210AB" w14:textId="77777777" w:rsidR="005640A9" w:rsidRPr="00CA4934" w:rsidRDefault="005640A9" w:rsidP="006E0FC8">
      <w:pPr>
        <w:spacing w:line="24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14:paraId="512654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4677397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14:paraId="66E3F673" w14:textId="2ECFC9A9" w:rsidR="005640A9" w:rsidRPr="00CA4934" w:rsidRDefault="001F2411" w:rsidP="006E0FC8">
      <w:pPr>
        <w:spacing w:line="240" w:lineRule="auto"/>
        <w:ind w:firstLine="851"/>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5640A9" w:rsidRPr="00CA4934">
        <w:rPr>
          <w:rFonts w:ascii="Times New Roman" w:hAnsi="Times New Roman"/>
          <w:sz w:val="28"/>
          <w:szCs w:val="28"/>
          <w:lang w:val="ru-RU"/>
        </w:rPr>
        <w:t>.4.2.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005640A9" w:rsidRPr="00CA4934">
        <w:rPr>
          <w:rFonts w:ascii="Times New Roman" w:hAnsi="Times New Roman"/>
          <w:sz w:val="28"/>
          <w:szCs w:val="28"/>
          <w:lang w:val="ru-RU"/>
        </w:rPr>
        <w:t>многообразие покрытосеменных растений</w:t>
      </w:r>
    </w:p>
    <w:p w14:paraId="5272756A"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w:t>
      </w:r>
      <w:r w:rsidRPr="00CA4934">
        <w:rPr>
          <w:rFonts w:ascii="Times New Roman" w:hAnsi="Times New Roman"/>
          <w:sz w:val="28"/>
          <w:szCs w:val="28"/>
          <w:lang w:val="ru-RU"/>
        </w:rPr>
        <w:lastRenderedPageBreak/>
        <w:t xml:space="preserve">плодов и семян в природе. Состав и строение семян. Условия прорастания семян. Подготовка семян к посеву. </w:t>
      </w:r>
    </w:p>
    <w:p w14:paraId="0C0F42F8"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14:paraId="4088E74E"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F1E728D"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E1D758C" w14:textId="77777777" w:rsidR="005640A9" w:rsidRPr="00CA4934" w:rsidRDefault="005640A9" w:rsidP="006E0FC8">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3B334C09"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39F8B662"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14:paraId="1579A186"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14:paraId="763655F0"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1D8BC43D"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14:paraId="15F408F1"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14:paraId="4E07C28B"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14:paraId="1ABF22CB"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14:paraId="31A6867C"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14:paraId="5C821A7D"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14:paraId="063F0647" w14:textId="77777777" w:rsidR="005640A9" w:rsidRPr="00CA4934" w:rsidRDefault="005640A9" w:rsidP="006E0FC8">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14:paraId="3AE0959B" w14:textId="42F81049" w:rsidR="005640A9" w:rsidRPr="00CA4934" w:rsidRDefault="00D12038" w:rsidP="006E0FC8">
      <w:pPr>
        <w:spacing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5640A9" w:rsidRPr="00CA4934">
        <w:rPr>
          <w:rFonts w:ascii="Times New Roman" w:hAnsi="Times New Roman"/>
          <w:iCs/>
          <w:sz w:val="28"/>
          <w:szCs w:val="28"/>
          <w:lang w:val="ru-RU"/>
        </w:rPr>
        <w:t>.4.3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14:paraId="54D81D8B"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14:paraId="01F24D38"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14:paraId="47890A27"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14:paraId="6F574578"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211127F"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14:paraId="63FF3607"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Дыхание растения</w:t>
      </w:r>
    </w:p>
    <w:p w14:paraId="50C8849C"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CA4934">
        <w:rPr>
          <w:rFonts w:ascii="Times New Roman" w:hAnsi="Times New Roman"/>
          <w:sz w:val="28"/>
          <w:szCs w:val="28"/>
          <w:lang w:val="ru-RU"/>
        </w:rPr>
        <w:t>устьичный</w:t>
      </w:r>
      <w:proofErr w:type="spellEnd"/>
      <w:r w:rsidRPr="00CA4934">
        <w:rPr>
          <w:rFonts w:ascii="Times New Roman" w:hAnsi="Times New Roman"/>
          <w:sz w:val="28"/>
          <w:szCs w:val="28"/>
          <w:lang w:val="ru-RU"/>
        </w:rPr>
        <w:t xml:space="preserve">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14:paraId="37942BE4"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14:paraId="4A648DCA"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14:paraId="0EA04E8F"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14:paraId="36F28510"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10E78ABC"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DC2128F"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94EBDA2" w14:textId="77777777" w:rsidR="005640A9" w:rsidRPr="00CA4934" w:rsidRDefault="005640A9"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CCDC6D9" w14:textId="77777777" w:rsidR="005640A9" w:rsidRPr="00CA4934" w:rsidRDefault="005640A9" w:rsidP="006E0FC8">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14:paraId="1D5221E4"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14:paraId="72EADE00"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14:paraId="37538C5A"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14:paraId="1B3C3755"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14:paraId="70237B29"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14:paraId="1C38D872"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14:paraId="4BD44D54"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CA4934">
        <w:rPr>
          <w:rFonts w:ascii="Times New Roman" w:hAnsi="Times New Roman"/>
          <w:sz w:val="28"/>
          <w:szCs w:val="28"/>
          <w:lang w:val="ru-RU"/>
        </w:rPr>
        <w:t>сенполия</w:t>
      </w:r>
      <w:proofErr w:type="spellEnd"/>
      <w:r w:rsidRPr="00CA4934">
        <w:rPr>
          <w:rFonts w:ascii="Times New Roman" w:hAnsi="Times New Roman"/>
          <w:sz w:val="28"/>
          <w:szCs w:val="28"/>
          <w:lang w:val="ru-RU"/>
        </w:rPr>
        <w:t xml:space="preserve">, бегония, </w:t>
      </w:r>
      <w:proofErr w:type="spellStart"/>
      <w:r w:rsidRPr="00CA4934">
        <w:rPr>
          <w:rFonts w:ascii="Times New Roman" w:hAnsi="Times New Roman"/>
          <w:sz w:val="28"/>
          <w:szCs w:val="28"/>
          <w:lang w:val="ru-RU"/>
        </w:rPr>
        <w:t>сансевьера</w:t>
      </w:r>
      <w:proofErr w:type="spellEnd"/>
      <w:r w:rsidRPr="00CA4934">
        <w:rPr>
          <w:rFonts w:ascii="Times New Roman" w:hAnsi="Times New Roman"/>
          <w:sz w:val="28"/>
          <w:szCs w:val="28"/>
          <w:lang w:val="ru-RU"/>
        </w:rPr>
        <w:t xml:space="preserve"> и другие растения).</w:t>
      </w:r>
    </w:p>
    <w:p w14:paraId="2AA76709"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14:paraId="73287DBD"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736CA1B6" w14:textId="77777777" w:rsidR="005640A9" w:rsidRPr="00CA4934" w:rsidRDefault="005640A9" w:rsidP="006E0FC8">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14:paraId="2984AC3E" w14:textId="2566350B"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7 классе.</w:t>
      </w:r>
    </w:p>
    <w:p w14:paraId="61D09A5E" w14:textId="6DF7651C"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lastRenderedPageBreak/>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Систематические группы растений.</w:t>
      </w:r>
    </w:p>
    <w:p w14:paraId="1ABEEBC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96907A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14:paraId="3D56F53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14:paraId="4C09581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D85CE9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14:paraId="315334F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023FE2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14:paraId="5FDB471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A42F40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14:paraId="759987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многоклеточных нитчатых водорослей (на примере спирогиры и </w:t>
      </w:r>
      <w:proofErr w:type="spellStart"/>
      <w:r w:rsidRPr="00CA4934">
        <w:rPr>
          <w:rFonts w:ascii="Times New Roman" w:hAnsi="Times New Roman"/>
          <w:sz w:val="28"/>
          <w:szCs w:val="28"/>
          <w:lang w:val="ru-RU"/>
        </w:rPr>
        <w:t>улотрикса</w:t>
      </w:r>
      <w:proofErr w:type="spellEnd"/>
      <w:r w:rsidRPr="00CA4934">
        <w:rPr>
          <w:rFonts w:ascii="Times New Roman" w:hAnsi="Times New Roman"/>
          <w:sz w:val="28"/>
          <w:szCs w:val="28"/>
          <w:lang w:val="ru-RU"/>
        </w:rPr>
        <w:t>).</w:t>
      </w:r>
    </w:p>
    <w:p w14:paraId="1DEFAE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14:paraId="0F05B06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14:paraId="684E163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внешнего строения веток, хвои, шишек и семян голосеменных растений (на примере ели, сосны или лиственницы).</w:t>
      </w:r>
    </w:p>
    <w:p w14:paraId="16B74D4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14:paraId="111C0B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BE8CFD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2D7A8EC0" w14:textId="530C08D9"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Развитие растительного мира на Земле.</w:t>
      </w:r>
    </w:p>
    <w:p w14:paraId="51C32A3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736C72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1B843C0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14:paraId="3B00A0BB" w14:textId="4782488A"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Растения в природных сообществах.</w:t>
      </w:r>
    </w:p>
    <w:p w14:paraId="2222EF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159BC0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A8EDC83" w14:textId="7F18BB64"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Растения и человек.</w:t>
      </w:r>
    </w:p>
    <w:p w14:paraId="35AE7F7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25D6F2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14:paraId="557CBF2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14:paraId="2DBDC1D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14:paraId="63C225F4" w14:textId="2AF46BC3"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Грибы. Лишайники. Бактерии.</w:t>
      </w:r>
    </w:p>
    <w:p w14:paraId="2A36DB1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14:paraId="1580700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B559DF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w:t>
      </w:r>
      <w:r w:rsidRPr="00CA4934">
        <w:rPr>
          <w:rFonts w:ascii="Times New Roman" w:hAnsi="Times New Roman"/>
          <w:sz w:val="28"/>
          <w:szCs w:val="28"/>
          <w:lang w:val="ru-RU"/>
        </w:rPr>
        <w:lastRenderedPageBreak/>
        <w:t>паразитическими грибами.</w:t>
      </w:r>
    </w:p>
    <w:p w14:paraId="1E9B0BF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D27C65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9F10B3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F48106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w:t>
      </w:r>
      <w:proofErr w:type="spellStart"/>
      <w:r w:rsidRPr="00CA4934">
        <w:rPr>
          <w:rFonts w:ascii="Times New Roman" w:hAnsi="Times New Roman"/>
          <w:sz w:val="28"/>
          <w:szCs w:val="28"/>
          <w:lang w:val="ru-RU"/>
        </w:rPr>
        <w:t>мукор</w:t>
      </w:r>
      <w:proofErr w:type="spellEnd"/>
      <w:r w:rsidRPr="00CA4934">
        <w:rPr>
          <w:rFonts w:ascii="Times New Roman" w:hAnsi="Times New Roman"/>
          <w:sz w:val="28"/>
          <w:szCs w:val="28"/>
          <w:lang w:val="ru-RU"/>
        </w:rPr>
        <w:t>) и многоклеточных (</w:t>
      </w:r>
      <w:proofErr w:type="spellStart"/>
      <w:r w:rsidRPr="00CA4934">
        <w:rPr>
          <w:rFonts w:ascii="Times New Roman" w:hAnsi="Times New Roman"/>
          <w:sz w:val="28"/>
          <w:szCs w:val="28"/>
          <w:lang w:val="ru-RU"/>
        </w:rPr>
        <w:t>пеницилл</w:t>
      </w:r>
      <w:proofErr w:type="spellEnd"/>
      <w:r w:rsidRPr="00CA4934">
        <w:rPr>
          <w:rFonts w:ascii="Times New Roman" w:hAnsi="Times New Roman"/>
          <w:sz w:val="28"/>
          <w:szCs w:val="28"/>
          <w:lang w:val="ru-RU"/>
        </w:rPr>
        <w:t>) плесневых грибов.</w:t>
      </w:r>
    </w:p>
    <w:p w14:paraId="3AA9131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034DEF2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14:paraId="5FDCCC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14:paraId="3495146A" w14:textId="36CC56DF"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Содержание обучения в 8 классе.</w:t>
      </w:r>
    </w:p>
    <w:p w14:paraId="563CEA77" w14:textId="63584A01"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Животный организм.</w:t>
      </w:r>
    </w:p>
    <w:p w14:paraId="79FBCDC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4C11BF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FF34A3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3729E7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F36BC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14:paraId="61EE8409" w14:textId="46DABBD9"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Строение и жизнедеятельность организма животного.</w:t>
      </w:r>
    </w:p>
    <w:p w14:paraId="164C45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14:paraId="07143A5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E0EDD7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B5311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w:t>
      </w:r>
      <w:r w:rsidRPr="00CA4934">
        <w:rPr>
          <w:rFonts w:ascii="Times New Roman" w:hAnsi="Times New Roman"/>
          <w:sz w:val="28"/>
          <w:szCs w:val="28"/>
          <w:lang w:val="ru-RU"/>
        </w:rP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CD2105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плоских червей, выделительные трубочки и воронки у кольчатых червей. </w:t>
      </w:r>
      <w:proofErr w:type="spellStart"/>
      <w:r w:rsidRPr="00CA4934">
        <w:rPr>
          <w:rFonts w:ascii="Times New Roman" w:hAnsi="Times New Roman"/>
          <w:sz w:val="28"/>
          <w:szCs w:val="28"/>
          <w:lang w:val="ru-RU"/>
        </w:rPr>
        <w:t>Мальпигиевы</w:t>
      </w:r>
      <w:proofErr w:type="spellEnd"/>
      <w:r w:rsidRPr="00CA4934">
        <w:rPr>
          <w:rFonts w:ascii="Times New Roman" w:hAnsi="Times New Roman"/>
          <w:sz w:val="28"/>
          <w:szCs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1CAD5F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D7E58B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одноклеточных животных. Таксисы (фототаксис, </w:t>
      </w:r>
      <w:proofErr w:type="spellStart"/>
      <w:r w:rsidRPr="00CA4934">
        <w:rPr>
          <w:rFonts w:ascii="Times New Roman" w:hAnsi="Times New Roman"/>
          <w:sz w:val="28"/>
          <w:szCs w:val="28"/>
          <w:lang w:val="ru-RU"/>
        </w:rPr>
        <w:t>трофотаксис</w:t>
      </w:r>
      <w:proofErr w:type="spellEnd"/>
      <w:r w:rsidRPr="00CA4934">
        <w:rPr>
          <w:rFonts w:ascii="Times New Roman" w:hAnsi="Times New Roman"/>
          <w:sz w:val="28"/>
          <w:szCs w:val="28"/>
          <w:lang w:val="ru-RU"/>
        </w:rPr>
        <w:t>,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14:paraId="431D458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5024E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496C04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365A620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14:paraId="446F1C9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14:paraId="75A82D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14:paraId="4FE7BD7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14:paraId="085BFF8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14:paraId="4C65D51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14:paraId="79AC123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14:paraId="5944B44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14:paraId="3BC50D64" w14:textId="5AA382AC"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Систематические группы животных.</w:t>
      </w:r>
    </w:p>
    <w:p w14:paraId="119F8A0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r w:rsidRPr="00CA4934">
        <w:rPr>
          <w:rFonts w:ascii="Times New Roman" w:hAnsi="Times New Roman"/>
          <w:sz w:val="28"/>
          <w:szCs w:val="28"/>
          <w:lang w:val="ru-RU"/>
        </w:rPr>
        <w:lastRenderedPageBreak/>
        <w:t>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07DDF3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7E92A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704017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14:paraId="6FB8715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14:paraId="11E10B6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14:paraId="017FE8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CA4934">
        <w:rPr>
          <w:rFonts w:ascii="Times New Roman" w:hAnsi="Times New Roman"/>
          <w:sz w:val="28"/>
          <w:szCs w:val="28"/>
          <w:lang w:val="ru-RU"/>
        </w:rPr>
        <w:t>рифообразовании</w:t>
      </w:r>
      <w:proofErr w:type="spellEnd"/>
      <w:r w:rsidRPr="00CA4934">
        <w:rPr>
          <w:rFonts w:ascii="Times New Roman" w:hAnsi="Times New Roman"/>
          <w:sz w:val="28"/>
          <w:szCs w:val="28"/>
          <w:lang w:val="ru-RU"/>
        </w:rPr>
        <w:t>.</w:t>
      </w:r>
    </w:p>
    <w:p w14:paraId="230B48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2F830B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14:paraId="0671B25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14:paraId="52D2706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14:paraId="6E2E331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животным. Меры по предупреждению заражения паразитическими червями. Роль червей как </w:t>
      </w:r>
      <w:proofErr w:type="spellStart"/>
      <w:r w:rsidRPr="00CA4934">
        <w:rPr>
          <w:rFonts w:ascii="Times New Roman" w:hAnsi="Times New Roman"/>
          <w:sz w:val="28"/>
          <w:szCs w:val="28"/>
          <w:lang w:val="ru-RU"/>
        </w:rPr>
        <w:t>почвообразователей</w:t>
      </w:r>
      <w:proofErr w:type="spellEnd"/>
      <w:r w:rsidRPr="00CA4934">
        <w:rPr>
          <w:rFonts w:ascii="Times New Roman" w:hAnsi="Times New Roman"/>
          <w:sz w:val="28"/>
          <w:szCs w:val="28"/>
          <w:lang w:val="ru-RU"/>
        </w:rPr>
        <w:t>.</w:t>
      </w:r>
    </w:p>
    <w:p w14:paraId="7D6B34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4D0AE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14:paraId="24C66CF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6B4EE33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14:paraId="4C70C5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1D5487D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14:paraId="4EEC885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14:paraId="633668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w:t>
      </w:r>
      <w:r w:rsidRPr="00CA4934">
        <w:rPr>
          <w:rFonts w:ascii="Times New Roman" w:hAnsi="Times New Roman"/>
          <w:sz w:val="28"/>
          <w:szCs w:val="28"/>
          <w:lang w:val="ru-RU"/>
        </w:rPr>
        <w:lastRenderedPageBreak/>
        <w:t>клещей в почвообразовании.</w:t>
      </w:r>
    </w:p>
    <w:p w14:paraId="394AAE3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14:paraId="0109CE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7052DE0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14:paraId="361CFDF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14:paraId="114824D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7B9BE06" w14:textId="77777777"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BBB99F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770E4B8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A74801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262CA8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3012EC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14:paraId="5F6B90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14:paraId="3C8FCE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3DF069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E0D470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потомстве. Сезонные явления в </w:t>
      </w:r>
      <w:r w:rsidRPr="00CA4934">
        <w:rPr>
          <w:rFonts w:ascii="Times New Roman" w:hAnsi="Times New Roman"/>
          <w:sz w:val="28"/>
          <w:szCs w:val="28"/>
          <w:lang w:val="ru-RU"/>
        </w:rPr>
        <w:lastRenderedPageBreak/>
        <w:t>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14:paraId="6E6A551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04E6D9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5BCF93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14:paraId="4561087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68DF945" w14:textId="77777777" w:rsidR="00134744" w:rsidRPr="00CA4934" w:rsidRDefault="00134744" w:rsidP="006E0FC8">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Первозвери</w:t>
      </w:r>
      <w:proofErr w:type="spellEnd"/>
      <w:r w:rsidRPr="00CA4934">
        <w:rPr>
          <w:rFonts w:ascii="Times New Roman" w:hAnsi="Times New Roman"/>
          <w:sz w:val="28"/>
          <w:szCs w:val="28"/>
          <w:lang w:val="ru-RU"/>
        </w:rPr>
        <w:t>.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14:paraId="7FA0AF9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27C564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706740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14:paraId="1D9D032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14:paraId="2B8F0999" w14:textId="12FD36AC"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Развитие животного мира на Земле.</w:t>
      </w:r>
    </w:p>
    <w:p w14:paraId="296FF3E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6ED673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C9CC76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59B67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14:paraId="75DACD35" w14:textId="53D472C2"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6.5. Животные в природных сообществах.</w:t>
      </w:r>
    </w:p>
    <w:p w14:paraId="65FF4E9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14:paraId="0E768C5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F3844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3D269659" w14:textId="6E1347E6"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6.6. Животные и человек.</w:t>
      </w:r>
    </w:p>
    <w:p w14:paraId="0C62A63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научного </w:t>
      </w:r>
      <w:r w:rsidRPr="00CA4934">
        <w:rPr>
          <w:rFonts w:ascii="Times New Roman" w:hAnsi="Times New Roman"/>
          <w:sz w:val="28"/>
          <w:szCs w:val="28"/>
          <w:lang w:val="ru-RU"/>
        </w:rPr>
        <w:lastRenderedPageBreak/>
        <w:t>подхода. Загрязнение окружающей среды.</w:t>
      </w:r>
    </w:p>
    <w:p w14:paraId="3F8FED5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14:paraId="0F91F10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CD7CCF7" w14:textId="2940D6FC" w:rsidR="00134744" w:rsidRPr="00CA4934" w:rsidRDefault="00D12038" w:rsidP="006E0FC8">
      <w:pPr>
        <w:spacing w:after="0" w:line="240" w:lineRule="auto"/>
        <w:ind w:firstLine="709"/>
        <w:jc w:val="both"/>
        <w:rPr>
          <w:rFonts w:ascii="Times New Roman" w:hAnsi="Times New Roman"/>
          <w:sz w:val="28"/>
          <w:szCs w:val="28"/>
          <w:lang w:val="ru-RU"/>
        </w:rPr>
      </w:pPr>
      <w:bookmarkStart w:id="66" w:name="_TOC_250009"/>
      <w:bookmarkEnd w:id="66"/>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 Содержание обучения в 9 классе.</w:t>
      </w:r>
    </w:p>
    <w:p w14:paraId="2DDF0782" w14:textId="66D8EE81"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 Человек – биосоциальный вид.</w:t>
      </w:r>
    </w:p>
    <w:p w14:paraId="602FCFB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5411A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D90DB0E" w14:textId="38FA04F0"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7.2. Структура организма человека.</w:t>
      </w:r>
    </w:p>
    <w:p w14:paraId="493097B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14:paraId="6839AD2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07B3E72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14:paraId="1BB7183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14:paraId="5A298C90" w14:textId="09BA5C14"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7.3. Нейрогуморальная регуляция.</w:t>
      </w:r>
    </w:p>
    <w:p w14:paraId="0702573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7FD7B55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Рецепторы. </w:t>
      </w:r>
      <w:proofErr w:type="spellStart"/>
      <w:r w:rsidRPr="00CA4934">
        <w:rPr>
          <w:rFonts w:ascii="Times New Roman" w:hAnsi="Times New Roman"/>
          <w:sz w:val="28"/>
          <w:szCs w:val="28"/>
          <w:lang w:val="ru-RU"/>
        </w:rPr>
        <w:t>Двухнейронные</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трёхнейронные</w:t>
      </w:r>
      <w:proofErr w:type="spellEnd"/>
      <w:r w:rsidRPr="00CA4934">
        <w:rPr>
          <w:rFonts w:ascii="Times New Roman" w:hAnsi="Times New Roman"/>
          <w:sz w:val="28"/>
          <w:szCs w:val="28"/>
          <w:lang w:val="ru-RU"/>
        </w:rPr>
        <w:t xml:space="preserve">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14:paraId="115489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2AA9B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6BDCB9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14:paraId="7A3922D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изменения размера зрачка в зависимости от освещённости.</w:t>
      </w:r>
    </w:p>
    <w:p w14:paraId="7CFBA0DF" w14:textId="220B6AC0"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7.4. Опора и движение.</w:t>
      </w:r>
    </w:p>
    <w:p w14:paraId="5C577F8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14:paraId="23C422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67BCEF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14:paraId="46C075E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0792A3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14:paraId="23564C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14:paraId="40D07B6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14:paraId="191BF2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14:paraId="60225E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14:paraId="218F42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14:paraId="0FEA28E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14:paraId="253062D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14:paraId="4C4B9C2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14:paraId="0BB369A8" w14:textId="5F99AEA3"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7.5. Внутренняя среда организма.</w:t>
      </w:r>
    </w:p>
    <w:p w14:paraId="7CE8F6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04357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14:paraId="028FB60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E45CE4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14:paraId="37066C8E" w14:textId="599EF899"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7.6. Кровообращение.</w:t>
      </w:r>
    </w:p>
    <w:p w14:paraId="0C7F655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CA4934">
        <w:rPr>
          <w:rFonts w:ascii="Times New Roman" w:hAnsi="Times New Roman"/>
          <w:sz w:val="28"/>
          <w:szCs w:val="28"/>
          <w:lang w:val="ru-RU"/>
        </w:rPr>
        <w:t>лимфоотток</w:t>
      </w:r>
      <w:proofErr w:type="spellEnd"/>
      <w:r w:rsidRPr="00CA4934">
        <w:rPr>
          <w:rFonts w:ascii="Times New Roman" w:hAnsi="Times New Roman"/>
          <w:sz w:val="28"/>
          <w:szCs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14:paraId="0E60A29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2C4938D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14:paraId="10176C3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 дозированных </w:t>
      </w:r>
      <w:r w:rsidRPr="00CA4934">
        <w:rPr>
          <w:rFonts w:ascii="Times New Roman" w:hAnsi="Times New Roman"/>
          <w:sz w:val="28"/>
          <w:szCs w:val="28"/>
          <w:lang w:val="ru-RU"/>
        </w:rPr>
        <w:lastRenderedPageBreak/>
        <w:t>физических нагрузок у человека.</w:t>
      </w:r>
    </w:p>
    <w:p w14:paraId="6D9F9CC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14:paraId="1F4F3300" w14:textId="0C076775"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7.7. Дыхание.</w:t>
      </w:r>
    </w:p>
    <w:p w14:paraId="3C6448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14:paraId="6E35143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554A4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B39555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14:paraId="018CCE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14:paraId="11CA30A1" w14:textId="35D5E552"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7.8. Питание и пищеварение.</w:t>
      </w:r>
    </w:p>
    <w:p w14:paraId="14B84AC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D19CC22" w14:textId="77777777" w:rsidR="00134744" w:rsidRPr="00CA4934" w:rsidRDefault="00134744" w:rsidP="006E0FC8">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Микробиом</w:t>
      </w:r>
      <w:proofErr w:type="spellEnd"/>
      <w:r w:rsidRPr="00CA4934">
        <w:rPr>
          <w:rFonts w:ascii="Times New Roman" w:hAnsi="Times New Roman"/>
          <w:sz w:val="28"/>
          <w:szCs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1B9250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6CD882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5EC41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14:paraId="33AC653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14:paraId="77B4EFA9" w14:textId="353E9B68"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7.9. Обмен веществ и превращение энергии.</w:t>
      </w:r>
    </w:p>
    <w:p w14:paraId="735B151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843EB9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14:paraId="30B1E58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33BF7E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4743E5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14:paraId="0A890C1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14:paraId="46A2935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14:paraId="65FA8202" w14:textId="581C7059"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9354A9">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7.10. Кожа.</w:t>
      </w:r>
    </w:p>
    <w:p w14:paraId="565A830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6961B0D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14:paraId="63CAB16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14:paraId="720583B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14:paraId="589A79D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14:paraId="3940104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14:paraId="69BD6D5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14:paraId="2317FAD2" w14:textId="3DA2AAB0"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7.11. Выделение.</w:t>
      </w:r>
    </w:p>
    <w:p w14:paraId="69FE12D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324D58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4720BB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14:paraId="4DB459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14:paraId="1AD6BE67" w14:textId="1D75CED4"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7.12. Размножение и развитие.</w:t>
      </w:r>
    </w:p>
    <w:p w14:paraId="3B5344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46AFBC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174A49E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1800F9E2" w14:textId="63D6A4F9"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7.13. Органы чувств и сенсорные системы.</w:t>
      </w:r>
    </w:p>
    <w:p w14:paraId="787F0EF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14:paraId="3D6E1EF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4A64EF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3B30D2F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5B1946A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14:paraId="73B7A1F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14:paraId="66CCAC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14:paraId="550B90D2" w14:textId="29278D3E"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7.14. Поведение и психика.</w:t>
      </w:r>
    </w:p>
    <w:p w14:paraId="37BFB1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FF7A3E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w:t>
      </w:r>
      <w:r w:rsidRPr="00CA4934">
        <w:rPr>
          <w:rFonts w:ascii="Times New Roman" w:hAnsi="Times New Roman"/>
          <w:sz w:val="28"/>
          <w:szCs w:val="28"/>
          <w:lang w:val="ru-RU"/>
        </w:rPr>
        <w:lastRenderedPageBreak/>
        <w:t>Режим труда и отдыха. Сон и его значение. Гигиена сна.</w:t>
      </w:r>
    </w:p>
    <w:p w14:paraId="6A58860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14:paraId="611A869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14:paraId="51AA5D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14:paraId="0FC14BF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14:paraId="058B0C36" w14:textId="702EDB44"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7.15. Человек и окружающая среда.</w:t>
      </w:r>
    </w:p>
    <w:p w14:paraId="426014D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14:paraId="7B0B34F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7FB096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4A44DAA" w14:textId="74EFFC21"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14:paraId="5E447B33" w14:textId="1A8B204F" w:rsidR="00870381"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4374AE4" w14:textId="0689642F" w:rsidR="00870381"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14:paraId="5840CDD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14:paraId="49268A9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14:paraId="669FFE5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14:paraId="22ECA1D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B08F62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14:paraId="51D8934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14:paraId="7C970B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14:paraId="49B028C2" w14:textId="77777777" w:rsidR="00134744" w:rsidRPr="00CA4934" w:rsidRDefault="00946BA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14:paraId="061868E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14:paraId="717E2CC1" w14:textId="77777777" w:rsidR="00134744" w:rsidRPr="00CA4934" w:rsidRDefault="00946BA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14:paraId="1087CE1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4FA2A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роли биологической науки в формировании научного мировоззрения;</w:t>
      </w:r>
    </w:p>
    <w:p w14:paraId="4C3ADB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0907D01C" w14:textId="77777777" w:rsidR="00134744" w:rsidRPr="00CA4934" w:rsidRDefault="00946BA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14:paraId="0BC76CE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CA8E21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5F7150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22ED901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0EBEB721" w14:textId="77777777" w:rsidR="00134744" w:rsidRPr="00CA4934" w:rsidRDefault="00946BA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14:paraId="4584138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14:paraId="76ECFD46" w14:textId="77777777" w:rsidR="00134744" w:rsidRPr="00CA4934" w:rsidRDefault="00946BA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14:paraId="7CBD563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14:paraId="06A1A2D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14:paraId="01F1261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14:paraId="1B4F103B" w14:textId="77777777" w:rsidR="00134744" w:rsidRPr="00CA4934" w:rsidRDefault="00946BA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14:paraId="432E73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14:paraId="68001BA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14:paraId="67329B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1B93E7E1" w14:textId="0F0CBC2E" w:rsidR="00134744" w:rsidRPr="00CA4934" w:rsidRDefault="00D12038" w:rsidP="006E0FC8">
      <w:pPr>
        <w:spacing w:after="0" w:line="240" w:lineRule="auto"/>
        <w:ind w:firstLine="709"/>
        <w:jc w:val="both"/>
        <w:rPr>
          <w:rFonts w:ascii="Times New Roman" w:hAnsi="Times New Roman"/>
          <w:sz w:val="28"/>
          <w:szCs w:val="28"/>
          <w:lang w:val="ru-RU"/>
        </w:rPr>
      </w:pPr>
      <w:bookmarkStart w:id="67" w:name="_TOC_250007"/>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14:paraId="143358FD" w14:textId="547703A7" w:rsidR="00807FAE"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14:paraId="10E9A8DF" w14:textId="77777777" w:rsidR="00807FAE" w:rsidRPr="00CA4934" w:rsidRDefault="00807FAE" w:rsidP="006E0FC8">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14:paraId="6F0027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14:paraId="73E57A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58CF35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14:paraId="4B5FB5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14:paraId="31BF331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14:paraId="0F17F1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48BC31C" w14:textId="77777777" w:rsidR="00807FAE" w:rsidRPr="00CA4934" w:rsidRDefault="00807FA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14:paraId="20C8BD6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5016BCA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14:paraId="13515C1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3347BCD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22585E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548F1FB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1C1D60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543BA241" w14:textId="77777777" w:rsidR="00807FAE" w:rsidRPr="00CA4934" w:rsidRDefault="00807FAE" w:rsidP="006E0FC8">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14:paraId="0ECC72C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45CFE7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0E9BB6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14:paraId="06C7B6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14:paraId="36B1BF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5BFAE1B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14:paraId="42B1DF5B" w14:textId="046E6BB9" w:rsidR="00807FAE" w:rsidRPr="00CA4934" w:rsidRDefault="00D12038" w:rsidP="006E0FC8">
      <w:pPr>
        <w:spacing w:after="0" w:line="240" w:lineRule="auto"/>
        <w:ind w:firstLine="708"/>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w:t>
      </w:r>
      <w:r w:rsidR="00261BBF" w:rsidRPr="00261BBF">
        <w:rPr>
          <w:rFonts w:ascii="Times New Roman" w:eastAsia="SchoolBookSanPin" w:hAnsi="Times New Roman"/>
          <w:sz w:val="28"/>
          <w:szCs w:val="28"/>
          <w:lang w:val="ru-RU"/>
        </w:rPr>
        <w:t xml:space="preserve"> </w:t>
      </w:r>
      <w:r w:rsidR="00261BBF">
        <w:rPr>
          <w:rFonts w:ascii="Times New Roman" w:eastAsia="SchoolBookSanPin" w:hAnsi="Times New Roman"/>
          <w:sz w:val="28"/>
          <w:szCs w:val="28"/>
          <w:lang w:val="ru-RU"/>
        </w:rPr>
        <w:t>11</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8.3.2. Овладение универсальными учебными коммуникативными действиями:</w:t>
      </w:r>
    </w:p>
    <w:p w14:paraId="3CD2708A" w14:textId="77777777" w:rsidR="00807FAE" w:rsidRPr="00CA4934" w:rsidRDefault="00807FAE" w:rsidP="006E0FC8">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14:paraId="703426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1BBEFAE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14:paraId="08AB318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A97CCD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1C99B11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диалога и (или) дискуссии задавать вопросы по существу обсуждаемой </w:t>
      </w:r>
      <w:r w:rsidRPr="00CA4934">
        <w:rPr>
          <w:rFonts w:ascii="Times New Roman" w:hAnsi="Times New Roman"/>
          <w:sz w:val="28"/>
          <w:szCs w:val="28"/>
          <w:lang w:val="ru-RU"/>
        </w:rPr>
        <w:lastRenderedPageBreak/>
        <w:t>биологической темы и высказывать идеи, нацеленные на решение биологической задачи и поддержание благожелательности общения;</w:t>
      </w:r>
    </w:p>
    <w:p w14:paraId="4F2C86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7A1F2C0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18E93F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47369AAC" w14:textId="77777777" w:rsidR="00807FAE" w:rsidRPr="00CA4934" w:rsidRDefault="00807FAE" w:rsidP="006E0FC8">
      <w:pPr>
        <w:spacing w:after="0" w:line="240" w:lineRule="auto"/>
        <w:ind w:firstLine="709"/>
        <w:jc w:val="both"/>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14:paraId="14D88BA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272775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14:paraId="0C58E6C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99A0D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5F8499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14:paraId="112D1D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14:paraId="0AC4F49C" w14:textId="4F9A72B5" w:rsidR="00807FAE"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8.3.3. Овладение универсальными учебными регулятивными действиями:</w:t>
      </w:r>
    </w:p>
    <w:p w14:paraId="40E8AD0F" w14:textId="77777777" w:rsidR="00807FAE" w:rsidRPr="00CA4934" w:rsidRDefault="00807FA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14:paraId="3943EE9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7E25F8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11CA265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32D6D1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0BFAA08" w14:textId="77777777" w:rsidR="00134744" w:rsidRPr="00CA4934" w:rsidRDefault="00BB7E68"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14:paraId="63EACD18" w14:textId="77777777" w:rsidR="00807FAE" w:rsidRPr="00CA4934" w:rsidRDefault="00807FA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14:paraId="41CB09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2547CA3F"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14:paraId="4E2698D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14:paraId="39C36F8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999DF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F2EE58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14:paraId="052737C5" w14:textId="77777777" w:rsidR="00807FAE" w:rsidRPr="00CA4934" w:rsidRDefault="00807FA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14:paraId="4C9332F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14:paraId="46181D7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62FBE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14:paraId="109A74F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14:paraId="10867184" w14:textId="77777777" w:rsidR="00807FAE" w:rsidRPr="00CA4934" w:rsidRDefault="00807FA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14:paraId="10BD8E8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14:paraId="53108B2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14:paraId="3CB7626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14:paraId="6246362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14:paraId="3A99176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E233644" w14:textId="7E9072EB"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 Предметные результаты освоения программы по биологии.</w:t>
      </w:r>
    </w:p>
    <w:p w14:paraId="47E58780" w14:textId="34FCDACE"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14:paraId="4B8C073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55FD173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14:paraId="6970F4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2D6FD37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60FCFF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7A969B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14:paraId="594902B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0FA2F0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понятие о среде обитания (водной, наземно-воздушной, почвенной, </w:t>
      </w:r>
      <w:proofErr w:type="spellStart"/>
      <w:r w:rsidRPr="00CA4934">
        <w:rPr>
          <w:rFonts w:ascii="Times New Roman" w:hAnsi="Times New Roman"/>
          <w:sz w:val="28"/>
          <w:szCs w:val="28"/>
          <w:lang w:val="ru-RU"/>
        </w:rPr>
        <w:t>внутриорганизменной</w:t>
      </w:r>
      <w:proofErr w:type="spellEnd"/>
      <w:r w:rsidRPr="00CA4934">
        <w:rPr>
          <w:rFonts w:ascii="Times New Roman" w:hAnsi="Times New Roman"/>
          <w:sz w:val="28"/>
          <w:szCs w:val="28"/>
          <w:lang w:val="ru-RU"/>
        </w:rPr>
        <w:t>), условиях среды обитания;</w:t>
      </w:r>
    </w:p>
    <w:p w14:paraId="78E9EA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40E5092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14:paraId="2D9C7B8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73BAE8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14:paraId="77A34BA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E99507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14:paraId="6AB1553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14:paraId="301F64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14:paraId="3F4DC8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14:paraId="2620DD4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14:paraId="55D679DC" w14:textId="77777777" w:rsidR="004F76B7" w:rsidRPr="00CA4934" w:rsidRDefault="004F76B7" w:rsidP="006E0FC8">
      <w:pPr>
        <w:spacing w:after="0" w:line="240" w:lineRule="auto"/>
        <w:ind w:firstLine="709"/>
        <w:jc w:val="both"/>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200DD12E" w14:textId="65085E0F" w:rsidR="00134744" w:rsidRPr="00CA4934" w:rsidRDefault="00D12038"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14:paraId="4D1E868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14:paraId="271C11C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w:t>
      </w:r>
      <w:proofErr w:type="spellStart"/>
      <w:r w:rsidRPr="00CA4934">
        <w:rPr>
          <w:rFonts w:ascii="Times New Roman" w:hAnsi="Times New Roman"/>
          <w:sz w:val="28"/>
          <w:szCs w:val="28"/>
          <w:lang w:val="ru-RU"/>
        </w:rPr>
        <w:t>Навашин</w:t>
      </w:r>
      <w:proofErr w:type="spellEnd"/>
      <w:r w:rsidRPr="00CA4934">
        <w:rPr>
          <w:rFonts w:ascii="Times New Roman" w:hAnsi="Times New Roman"/>
          <w:sz w:val="28"/>
          <w:szCs w:val="28"/>
          <w:lang w:val="ru-RU"/>
        </w:rPr>
        <w:t>) и зарубежных учёных (в том числе Р. Гук, М. </w:t>
      </w:r>
      <w:proofErr w:type="spellStart"/>
      <w:r w:rsidRPr="00CA4934">
        <w:rPr>
          <w:rFonts w:ascii="Times New Roman" w:hAnsi="Times New Roman"/>
          <w:sz w:val="28"/>
          <w:szCs w:val="28"/>
          <w:lang w:val="ru-RU"/>
        </w:rPr>
        <w:t>Мальпиги</w:t>
      </w:r>
      <w:proofErr w:type="spellEnd"/>
      <w:r w:rsidRPr="00CA4934">
        <w:rPr>
          <w:rFonts w:ascii="Times New Roman" w:hAnsi="Times New Roman"/>
          <w:sz w:val="28"/>
          <w:szCs w:val="28"/>
          <w:lang w:val="ru-RU"/>
        </w:rPr>
        <w:t>) в развитие наук о растениях;</w:t>
      </w:r>
    </w:p>
    <w:p w14:paraId="7AE3019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14:paraId="71C0F92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покрытосеменных или цветковых): поглощение воды и минеральное питание, фотосинтез, </w:t>
      </w:r>
      <w:r w:rsidRPr="00CA4934">
        <w:rPr>
          <w:rFonts w:ascii="Times New Roman" w:hAnsi="Times New Roman"/>
          <w:sz w:val="28"/>
          <w:szCs w:val="28"/>
          <w:lang w:val="ru-RU"/>
        </w:rPr>
        <w:lastRenderedPageBreak/>
        <w:t>дыхание, транспорт веществ, рост, размножение, развитие, связь строения вегетативных и генеративных органов растений с их функциями;</w:t>
      </w:r>
    </w:p>
    <w:p w14:paraId="13247F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A42F69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5FA405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14:paraId="1C841D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14:paraId="1368EE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B9B4E8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501F8B2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14:paraId="6529F3F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58034C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14:paraId="7276648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14:paraId="42FC6B6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68B079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538AAF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A041D72" w14:textId="77777777" w:rsidR="004F76B7" w:rsidRPr="00CA4934" w:rsidRDefault="004F76B7" w:rsidP="006E0FC8">
      <w:pPr>
        <w:spacing w:after="0" w:line="240" w:lineRule="auto"/>
        <w:ind w:firstLine="709"/>
        <w:jc w:val="both"/>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0AEA9C72" w14:textId="55B3ECD5" w:rsidR="00134744" w:rsidRPr="00CA4934" w:rsidRDefault="008535EB"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14:paraId="658088F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0F137DD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9CF829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w:t>
      </w:r>
      <w:r w:rsidRPr="00CA4934">
        <w:rPr>
          <w:rFonts w:ascii="Times New Roman" w:hAnsi="Times New Roman"/>
          <w:sz w:val="28"/>
          <w:szCs w:val="28"/>
          <w:lang w:val="ru-RU"/>
        </w:rPr>
        <w:lastRenderedPageBreak/>
        <w:t>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8D19A6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C1CEF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4D25A7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884DBE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14:paraId="5BF5278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66F939A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0224D76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5A68D5F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02E6855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095FBB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74E6CCF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552DC27"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14:paraId="66D4A0B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625FFB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7AD0FA81"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w:t>
      </w:r>
      <w:proofErr w:type="spellStart"/>
      <w:r w:rsidRPr="00CA4934">
        <w:rPr>
          <w:rFonts w:ascii="Times New Roman" w:hAnsi="Times New Roman"/>
          <w:sz w:val="28"/>
          <w:szCs w:val="28"/>
          <w:lang w:val="ru-RU"/>
        </w:rPr>
        <w:t>несколькихисточников</w:t>
      </w:r>
      <w:proofErr w:type="spellEnd"/>
      <w:r w:rsidRPr="00CA4934">
        <w:rPr>
          <w:rFonts w:ascii="Times New Roman" w:hAnsi="Times New Roman"/>
          <w:sz w:val="28"/>
          <w:szCs w:val="28"/>
          <w:lang w:val="ru-RU"/>
        </w:rPr>
        <w:t xml:space="preserve">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3E2728F0" w14:textId="77777777" w:rsidR="00134744"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14:paraId="7F5A659C" w14:textId="52733A63" w:rsidR="00134744" w:rsidRPr="00CA4934" w:rsidRDefault="008535EB" w:rsidP="006E0FC8">
      <w:pPr>
        <w:spacing w:after="0" w:line="240" w:lineRule="auto"/>
        <w:ind w:firstLine="709"/>
        <w:jc w:val="both"/>
        <w:rPr>
          <w:rFonts w:ascii="Times New Roman" w:hAnsi="Times New Roman"/>
          <w:sz w:val="28"/>
          <w:szCs w:val="28"/>
          <w:lang w:val="ru-RU"/>
        </w:rPr>
      </w:pPr>
      <w:bookmarkStart w:id="71" w:name="_TOC_250002"/>
      <w:bookmarkEnd w:id="71"/>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8.4.4. Предметные результаты освоения программы по биологии к концу </w:t>
      </w:r>
      <w:r w:rsidR="00134744" w:rsidRPr="00CA4934">
        <w:rPr>
          <w:rFonts w:ascii="Times New Roman" w:hAnsi="Times New Roman"/>
          <w:sz w:val="28"/>
          <w:szCs w:val="28"/>
          <w:lang w:val="ru-RU"/>
        </w:rPr>
        <w:lastRenderedPageBreak/>
        <w:t>обучения в 8 классе:</w:t>
      </w:r>
    </w:p>
    <w:p w14:paraId="49F91D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14:paraId="74ED1C2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75DD28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7562F85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14:paraId="70DDCCE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080B068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14:paraId="2A07051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14:paraId="6A5B5A8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DAE0EE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297F27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E1E73A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14:paraId="414745B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64AC0A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14:paraId="5CCE40A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14:paraId="6F92388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14:paraId="578F7D4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36C66F9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14:paraId="75B43A1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бактериями в природных сообществах;</w:t>
      </w:r>
    </w:p>
    <w:p w14:paraId="1E265C3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40ABFF7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14:paraId="2175855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14:paraId="34899BD9"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14:paraId="1E2C989E"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FE7B58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72AA9A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6ABAF6FB" w14:textId="77777777" w:rsidR="004F76B7" w:rsidRPr="00CA4934" w:rsidRDefault="004F76B7" w:rsidP="006E0FC8">
      <w:pPr>
        <w:spacing w:after="0" w:line="240" w:lineRule="auto"/>
        <w:ind w:firstLine="709"/>
        <w:jc w:val="both"/>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14:paraId="21A1E56F"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5AEB9C87" w14:textId="25258602" w:rsidR="00134744" w:rsidRPr="00CA4934" w:rsidRDefault="008535EB" w:rsidP="006E0FC8">
      <w:pPr>
        <w:spacing w:after="0" w:line="240" w:lineRule="auto"/>
        <w:ind w:firstLine="709"/>
        <w:jc w:val="both"/>
        <w:rPr>
          <w:rFonts w:ascii="Times New Roman" w:hAnsi="Times New Roman"/>
          <w:sz w:val="28"/>
          <w:szCs w:val="28"/>
          <w:lang w:val="ru-RU"/>
        </w:rPr>
      </w:pPr>
      <w:r w:rsidRPr="001F2411">
        <w:rPr>
          <w:rFonts w:ascii="Times New Roman" w:eastAsia="SchoolBookSanPin" w:hAnsi="Times New Roman"/>
          <w:sz w:val="28"/>
          <w:szCs w:val="28"/>
        </w:rPr>
        <w:t>II</w:t>
      </w:r>
      <w:r w:rsidRPr="001F2411">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14:paraId="1BE0D2A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FDB12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14:paraId="1180E06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182DD01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09417A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C5C6F0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14:paraId="411D62E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1F68D4B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3B580A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514FFB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14:paraId="01A253F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4B7CE23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0FEE8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14:paraId="1E1D818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CFFE67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03896A8" w14:textId="77777777" w:rsidR="00134744"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5F86C9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66ADA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C507E6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70D8A4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D7DEE3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14:paraId="33280DC5"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извлечения </w:t>
      </w:r>
      <w:r w:rsidRPr="00CA4934">
        <w:rPr>
          <w:rFonts w:ascii="Times New Roman" w:hAnsi="Times New Roman"/>
          <w:sz w:val="28"/>
          <w:szCs w:val="28"/>
          <w:lang w:val="ru-RU"/>
        </w:rPr>
        <w:lastRenderedPageBreak/>
        <w:t>и обобщения информации из нескольких (4–5) источников; преобразовывать информацию из одной знаковой системы в другую;</w:t>
      </w:r>
    </w:p>
    <w:p w14:paraId="22A4FFFB" w14:textId="77777777" w:rsidR="004F76B7" w:rsidRPr="00CA4934" w:rsidRDefault="004F76B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14:paraId="2EFD099D" w14:textId="426AD2D8" w:rsidR="00134744" w:rsidRPr="008535EB" w:rsidRDefault="008535EB" w:rsidP="006E0FC8">
      <w:pPr>
        <w:pStyle w:val="1"/>
        <w:pBdr>
          <w:bottom w:val="none" w:sz="0" w:space="0" w:color="auto"/>
        </w:pBdr>
        <w:spacing w:before="0" w:line="240" w:lineRule="auto"/>
        <w:ind w:firstLine="708"/>
        <w:jc w:val="both"/>
        <w:rPr>
          <w:szCs w:val="28"/>
          <w:lang w:val="ru-RU"/>
        </w:rPr>
      </w:pPr>
      <w:r w:rsidRPr="008535EB">
        <w:rPr>
          <w:rFonts w:eastAsia="SchoolBookSanPin"/>
          <w:szCs w:val="28"/>
        </w:rPr>
        <w:t>II</w:t>
      </w:r>
      <w:r w:rsidRPr="008535EB">
        <w:rPr>
          <w:rFonts w:eastAsia="SchoolBookSanPin"/>
          <w:szCs w:val="28"/>
          <w:lang w:val="ru-RU"/>
        </w:rPr>
        <w:t>.1</w:t>
      </w:r>
      <w:r w:rsidR="00261BBF">
        <w:rPr>
          <w:rFonts w:eastAsia="SchoolBookSanPin"/>
          <w:szCs w:val="28"/>
          <w:lang w:val="ru-RU"/>
        </w:rPr>
        <w:t>2</w:t>
      </w:r>
      <w:r w:rsidR="00A67132" w:rsidRPr="008535EB">
        <w:rPr>
          <w:szCs w:val="28"/>
          <w:lang w:val="ru-RU"/>
        </w:rPr>
        <w:t>.</w:t>
      </w:r>
      <w:r w:rsidR="00134744" w:rsidRPr="008535EB">
        <w:rPr>
          <w:szCs w:val="28"/>
          <w:lang w:val="ru-RU"/>
        </w:rPr>
        <w:t> </w:t>
      </w:r>
      <w:r w:rsidRPr="008535EB">
        <w:rPr>
          <w:szCs w:val="28"/>
          <w:lang w:val="ru-RU"/>
        </w:rPr>
        <w:t>Р</w:t>
      </w:r>
      <w:r w:rsidR="00134744" w:rsidRPr="008535EB">
        <w:rPr>
          <w:szCs w:val="28"/>
          <w:lang w:val="ru-RU"/>
        </w:rPr>
        <w:t>абочая программа по учебному курсу «Основы</w:t>
      </w:r>
      <w:r w:rsidR="00CA4934" w:rsidRPr="008535EB">
        <w:rPr>
          <w:szCs w:val="28"/>
          <w:lang w:val="ru-RU"/>
        </w:rPr>
        <w:t xml:space="preserve"> </w:t>
      </w:r>
      <w:r w:rsidR="00134744" w:rsidRPr="008535EB">
        <w:rPr>
          <w:szCs w:val="28"/>
          <w:lang w:val="ru-RU"/>
        </w:rPr>
        <w:t>духовно-нравственной культуры народов России».</w:t>
      </w:r>
    </w:p>
    <w:p w14:paraId="3C66A62D" w14:textId="627C99D5"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14:paraId="4901D388" w14:textId="19EED3D0"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14:paraId="661CD14F" w14:textId="1C1D545F"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14:paraId="7A96B9C8" w14:textId="5B636CDB"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14:paraId="0362380E" w14:textId="7D8AC99A"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14:paraId="6A0D1114" w14:textId="52B90A95"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принципами </w:t>
      </w:r>
      <w:proofErr w:type="spellStart"/>
      <w:r w:rsidR="00134744" w:rsidRPr="00CA4934">
        <w:rPr>
          <w:rFonts w:ascii="Times New Roman" w:hAnsi="Times New Roman"/>
          <w:sz w:val="28"/>
          <w:szCs w:val="28"/>
          <w:lang w:val="ru-RU"/>
        </w:rPr>
        <w:t>культурологичности</w:t>
      </w:r>
      <w:proofErr w:type="spellEnd"/>
      <w:r w:rsidR="00134744" w:rsidRPr="00CA4934">
        <w:rPr>
          <w:rFonts w:ascii="Times New Roman" w:hAnsi="Times New Roman"/>
          <w:sz w:val="28"/>
          <w:szCs w:val="28"/>
          <w:lang w:val="ru-RU"/>
        </w:rPr>
        <w:t xml:space="preserve"> и </w:t>
      </w:r>
      <w:proofErr w:type="spellStart"/>
      <w:r w:rsidR="00134744" w:rsidRPr="00CA4934">
        <w:rPr>
          <w:rFonts w:ascii="Times New Roman" w:hAnsi="Times New Roman"/>
          <w:sz w:val="28"/>
          <w:szCs w:val="28"/>
          <w:lang w:val="ru-RU"/>
        </w:rPr>
        <w:t>культуросообразности</w:t>
      </w:r>
      <w:proofErr w:type="spellEnd"/>
      <w:r w:rsidR="00134744" w:rsidRPr="00CA4934">
        <w:rPr>
          <w:rFonts w:ascii="Times New Roman" w:hAnsi="Times New Roman"/>
          <w:sz w:val="28"/>
          <w:szCs w:val="28"/>
          <w:lang w:val="ru-RU"/>
        </w:rPr>
        <w:t>, научности содержания и подхода к отбору информации, соответствия требованиям возрастной педагогики и психологии.</w:t>
      </w:r>
    </w:p>
    <w:p w14:paraId="12551B9D" w14:textId="3896A922"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14:paraId="6611065D" w14:textId="59053673"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14:paraId="362DFDB2" w14:textId="73AFAB5F"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представлен через актуализацию макроуровня (Россия в целом как многонациональное, </w:t>
      </w:r>
      <w:proofErr w:type="spellStart"/>
      <w:r w:rsidR="00134744" w:rsidRPr="00CA4934">
        <w:rPr>
          <w:rFonts w:ascii="Times New Roman" w:hAnsi="Times New Roman"/>
          <w:sz w:val="28"/>
          <w:szCs w:val="28"/>
          <w:lang w:val="ru-RU"/>
        </w:rPr>
        <w:t>поликонфессиональное</w:t>
      </w:r>
      <w:proofErr w:type="spellEnd"/>
      <w:r w:rsidR="00134744" w:rsidRPr="00CA4934">
        <w:rPr>
          <w:rFonts w:ascii="Times New Roman" w:hAnsi="Times New Roman"/>
          <w:sz w:val="28"/>
          <w:szCs w:val="28"/>
          <w:lang w:val="ru-RU"/>
        </w:rPr>
        <w:t xml:space="preserve">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w:t>
      </w:r>
      <w:r w:rsidR="00134744" w:rsidRPr="00CA4934">
        <w:rPr>
          <w:rFonts w:ascii="Times New Roman" w:hAnsi="Times New Roman"/>
          <w:sz w:val="28"/>
          <w:szCs w:val="28"/>
          <w:lang w:val="ru-RU"/>
        </w:rPr>
        <w:lastRenderedPageBreak/>
        <w:t>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14:paraId="1D6A5C53" w14:textId="16A35560"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w:t>
      </w:r>
      <w:proofErr w:type="spellStart"/>
      <w:r w:rsidR="00134744" w:rsidRPr="00CA4934">
        <w:rPr>
          <w:rFonts w:ascii="Times New Roman" w:hAnsi="Times New Roman"/>
          <w:sz w:val="28"/>
          <w:szCs w:val="28"/>
          <w:lang w:val="ru-RU"/>
        </w:rPr>
        <w:t>культурологичности</w:t>
      </w:r>
      <w:proofErr w:type="spellEnd"/>
      <w:r w:rsidR="00134744" w:rsidRPr="00CA4934">
        <w:rPr>
          <w:rFonts w:ascii="Times New Roman" w:hAnsi="Times New Roman"/>
          <w:sz w:val="28"/>
          <w:szCs w:val="28"/>
          <w:lang w:val="ru-RU"/>
        </w:rPr>
        <w:t xml:space="preserve">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14:paraId="14649AA5" w14:textId="427B8F1D"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00134744" w:rsidRPr="00CA4934">
        <w:rPr>
          <w:rFonts w:ascii="Times New Roman" w:hAnsi="Times New Roman"/>
          <w:sz w:val="28"/>
          <w:szCs w:val="28"/>
          <w:lang w:val="ru-RU"/>
        </w:rPr>
        <w:t>культурообразующих</w:t>
      </w:r>
      <w:proofErr w:type="spellEnd"/>
      <w:r w:rsidR="00134744" w:rsidRPr="00CA4934">
        <w:rPr>
          <w:rFonts w:ascii="Times New Roman" w:hAnsi="Times New Roman"/>
          <w:sz w:val="28"/>
          <w:szCs w:val="28"/>
          <w:lang w:val="ru-RU"/>
        </w:rPr>
        <w:t xml:space="preserve"> элементов и формирования познавательного интереса к этнокультурным и религиозным феноменам.</w:t>
      </w:r>
    </w:p>
    <w:p w14:paraId="728D7225" w14:textId="1B67F986"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14:paraId="3760FD36" w14:textId="62201955"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proofErr w:type="spellStart"/>
      <w:r w:rsidR="00134744" w:rsidRPr="00CA4934">
        <w:rPr>
          <w:rFonts w:ascii="Times New Roman" w:hAnsi="Times New Roman"/>
          <w:sz w:val="28"/>
          <w:szCs w:val="28"/>
          <w:lang w:val="ru-RU"/>
        </w:rPr>
        <w:t>надконфессионального</w:t>
      </w:r>
      <w:proofErr w:type="spellEnd"/>
      <w:r w:rsidR="00134744" w:rsidRPr="00CA4934">
        <w:rPr>
          <w:rFonts w:ascii="Times New Roman" w:hAnsi="Times New Roman"/>
          <w:sz w:val="28"/>
          <w:szCs w:val="28"/>
          <w:lang w:val="ru-RU"/>
        </w:rPr>
        <w:t xml:space="preserve">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14:paraId="1EDEDF8E" w14:textId="24F03D0D"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14:paraId="6733036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2B15944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5E735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14:paraId="4202F04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14:paraId="05C9E50A" w14:textId="00400056"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14:paraId="2D64580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7D928CA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14:paraId="7A2B3A7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14:paraId="676E9F8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9E9DB3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научного мышления обучающихся через систематизацию </w:t>
      </w:r>
      <w:r w:rsidRPr="00CA4934">
        <w:rPr>
          <w:rFonts w:ascii="Times New Roman" w:hAnsi="Times New Roman"/>
          <w:sz w:val="28"/>
          <w:szCs w:val="28"/>
          <w:lang w:val="ru-RU"/>
        </w:rPr>
        <w:lastRenderedPageBreak/>
        <w:t>знаний и представлений, полученных на уроках литературы, истории, изобразительного искусства, музыки;</w:t>
      </w:r>
    </w:p>
    <w:p w14:paraId="3B8BFED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4BD20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14:paraId="6681974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495ABF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14:paraId="4CF280B6" w14:textId="32371FAC"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14:paraId="0E40B4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14:paraId="6358E83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14:paraId="64D25B4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5049AF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CB8FB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6FA1934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49B415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7327665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98D5A5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14:paraId="4ECE991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14:paraId="66D3BBA7" w14:textId="740BB8D2"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14:paraId="63D2EDA0" w14:textId="2011844C" w:rsidR="00134744" w:rsidRPr="00CA4934" w:rsidRDefault="008535EB"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14:paraId="2DF30BE9" w14:textId="231DD23D"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Тематический блок 1. «Россия – наш общий дом».</w:t>
      </w:r>
    </w:p>
    <w:p w14:paraId="601CBB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14:paraId="4964CAA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3ABF38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14:paraId="54DA98B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6122AA0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14:paraId="09E1DC2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14:paraId="38C7CFE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CA4934">
        <w:rPr>
          <w:rFonts w:ascii="Times New Roman" w:hAnsi="Times New Roman"/>
          <w:sz w:val="28"/>
          <w:szCs w:val="28"/>
          <w:lang w:val="ru-RU"/>
        </w:rPr>
        <w:t>культурообразующий</w:t>
      </w:r>
      <w:proofErr w:type="spellEnd"/>
      <w:r w:rsidRPr="00CA4934">
        <w:rPr>
          <w:rFonts w:ascii="Times New Roman" w:hAnsi="Times New Roman"/>
          <w:sz w:val="28"/>
          <w:szCs w:val="28"/>
          <w:lang w:val="ru-RU"/>
        </w:rPr>
        <w:t xml:space="preserve">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14:paraId="647FEE4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14:paraId="1AE491A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DB388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14:paraId="7B8F681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798C4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14:paraId="4AB8FD4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35DAA05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14:paraId="1F46A9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74CFA04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14:paraId="5C448DB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CFEBD0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14:paraId="63A61A1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7644DEAA" w14:textId="77C235BC"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Тематический блок 2. «Семья и духовно-нравственные ценности».</w:t>
      </w:r>
    </w:p>
    <w:p w14:paraId="4B1F23E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14:paraId="04B24B3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Семья – базовый элемент общества. Семейные ценности, традиции и культура. </w:t>
      </w:r>
      <w:r w:rsidRPr="00CA4934">
        <w:rPr>
          <w:rFonts w:ascii="Times New Roman" w:hAnsi="Times New Roman"/>
          <w:sz w:val="28"/>
          <w:szCs w:val="28"/>
          <w:lang w:val="ru-RU"/>
        </w:rPr>
        <w:lastRenderedPageBreak/>
        <w:t>Помощь сиротам как духовно-нравственный долг человека.</w:t>
      </w:r>
    </w:p>
    <w:p w14:paraId="46FB2F3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14:paraId="2D4FA6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14:paraId="63A5F71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14:paraId="71050DC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69EECF7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99983A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14:paraId="615CC12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14:paraId="3E6B28C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14:paraId="3007F67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C871876" w14:textId="0531A79B"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Тематический блок 3. «Духовно-нравственное богатство личности».</w:t>
      </w:r>
    </w:p>
    <w:p w14:paraId="25C2298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14:paraId="24C0F96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A2C2BC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14:paraId="2B98187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14:paraId="04F00074" w14:textId="1F1DC62E"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Тематический блок 4. «Культурное единство России».</w:t>
      </w:r>
    </w:p>
    <w:p w14:paraId="064E067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14:paraId="7A5B7A3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26B9E0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14:paraId="1599CEC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14:paraId="489F760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14:paraId="287F9F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культур. </w:t>
      </w:r>
      <w:proofErr w:type="spellStart"/>
      <w:r w:rsidRPr="00CA4934">
        <w:rPr>
          <w:rFonts w:ascii="Times New Roman" w:hAnsi="Times New Roman"/>
          <w:sz w:val="28"/>
          <w:szCs w:val="28"/>
          <w:lang w:val="ru-RU"/>
        </w:rPr>
        <w:t>Межпоколенная</w:t>
      </w:r>
      <w:proofErr w:type="spellEnd"/>
      <w:r w:rsidRPr="00CA4934">
        <w:rPr>
          <w:rFonts w:ascii="Times New Roman" w:hAnsi="Times New Roman"/>
          <w:sz w:val="28"/>
          <w:szCs w:val="28"/>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30635AE" w14:textId="77777777" w:rsidR="00216951" w:rsidRPr="00CA4934" w:rsidRDefault="00216951"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14:paraId="60461A4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14:paraId="7C6A9C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14:paraId="21041AF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14:paraId="358A946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14:paraId="206BE8C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6CD8DA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14:paraId="76BF3EF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14:paraId="21DE7B2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14:paraId="6F26FAF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14:paraId="45764B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14:paraId="663CD25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14:paraId="465EFC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14:paraId="45087AC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14:paraId="715A454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14:paraId="2F20CF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14:paraId="18B4BF6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14:paraId="691EBDE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5B686D08" w14:textId="0013D14D"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14:paraId="502BC07E" w14:textId="29526C6C"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Тематический блок 1. «Культура как социальность».</w:t>
      </w:r>
    </w:p>
    <w:p w14:paraId="398493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14:paraId="2E2A5D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A5D88B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14:paraId="6152CF5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0E9F86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14:paraId="6AEC5F0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w:t>
      </w:r>
      <w:r w:rsidRPr="00CA4934">
        <w:rPr>
          <w:rFonts w:ascii="Times New Roman" w:hAnsi="Times New Roman"/>
          <w:sz w:val="28"/>
          <w:szCs w:val="28"/>
          <w:lang w:val="ru-RU"/>
        </w:rPr>
        <w:lastRenderedPageBreak/>
        <w:t>исторического развития народов России.</w:t>
      </w:r>
    </w:p>
    <w:p w14:paraId="0906DCA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14:paraId="674A9F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34D3B0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38281C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14:paraId="75D0FB6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D4A4A3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14:paraId="560DA35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14:paraId="6440944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14:paraId="1C8546C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3FFA0C9A" w14:textId="1FFB9AD7"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Тематический блок 2. «Человек и его отражение в культуре».</w:t>
      </w:r>
    </w:p>
    <w:p w14:paraId="76C2398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14:paraId="1425B1C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14:paraId="05211E7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629B986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0632459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14:paraId="51A5799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14:paraId="543682B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14:paraId="4A41F0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5EB3B9D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14:paraId="2FEE0D9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5A8BCCB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14:paraId="403A770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1DF537DD" w14:textId="6BDEA8E8"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Тематический блок 3. «Человек как член общества».</w:t>
      </w:r>
    </w:p>
    <w:p w14:paraId="636CD7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14:paraId="61933404" w14:textId="77777777" w:rsidR="009A2C3E" w:rsidRPr="00CA4934" w:rsidRDefault="009A2C3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673F6F5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14:paraId="079F60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08423CA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14:paraId="701E19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4DB7CD6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14:paraId="1F4EBE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14:paraId="2AEB70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14:paraId="253A4FE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14:paraId="491717B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Милосердие. Взаимопомощь. Социальное служение. Благотворительность. </w:t>
      </w:r>
      <w:proofErr w:type="spellStart"/>
      <w:r w:rsidRPr="00CA4934">
        <w:rPr>
          <w:rFonts w:ascii="Times New Roman" w:hAnsi="Times New Roman"/>
          <w:sz w:val="28"/>
          <w:szCs w:val="28"/>
          <w:lang w:val="ru-RU"/>
        </w:rPr>
        <w:t>Волонтёрство</w:t>
      </w:r>
      <w:proofErr w:type="spellEnd"/>
      <w:r w:rsidRPr="00CA4934">
        <w:rPr>
          <w:rFonts w:ascii="Times New Roman" w:hAnsi="Times New Roman"/>
          <w:sz w:val="28"/>
          <w:szCs w:val="28"/>
          <w:lang w:val="ru-RU"/>
        </w:rPr>
        <w:t>. Общественные блага.</w:t>
      </w:r>
    </w:p>
    <w:p w14:paraId="15F4E0E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14:paraId="6E64E49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2FA1890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14:paraId="6312E99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14:paraId="679774E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14:paraId="386DC81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14:paraId="66A12C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14:paraId="5040EBF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14:paraId="65A9831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14:paraId="3316650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14:paraId="7D2E209E" w14:textId="7B9FC311"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Тематический блок 4. «Родина и патриотизм».</w:t>
      </w:r>
    </w:p>
    <w:p w14:paraId="6DA6494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14:paraId="1F55263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20A70F1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14:paraId="43FA2D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6FB48E1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14:paraId="7CBCE39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75734DC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14:paraId="637AA66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14:paraId="734D92C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14:paraId="0205D23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14:paraId="345D3DE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14:paraId="781C7ED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14:paraId="7839F5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6295170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14:paraId="0CA1000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14:paraId="178B8F0C" w14:textId="3F82EB77"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14:paraId="5FFB8C29" w14:textId="5CBDC29E"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14:paraId="503CE1B4" w14:textId="0A7134C7"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4AAB83F1" w14:textId="5956169F"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30F18E5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14:paraId="3DED842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14:paraId="5BF2C37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14:paraId="0B42D35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1DB2F2F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14:paraId="751FF4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14:paraId="65FA6FD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53A20AAF" w14:textId="056A4B16"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0A80CB85" w14:textId="77777777" w:rsidR="00134744" w:rsidRPr="00CA4934" w:rsidRDefault="00134744" w:rsidP="006E0FC8">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14:paraId="0A0C6F0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1A0C44D9" w14:textId="77777777" w:rsidR="00134744" w:rsidRPr="00CA4934" w:rsidRDefault="00134744" w:rsidP="006E0FC8">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14:paraId="63BA027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человечества и знание основных норм морали, нравственных и духовных идеалов, </w:t>
      </w:r>
      <w:r w:rsidRPr="00CA4934">
        <w:rPr>
          <w:rFonts w:ascii="Times New Roman" w:hAnsi="Times New Roman"/>
          <w:sz w:val="28"/>
          <w:szCs w:val="28"/>
          <w:lang w:val="ru-RU"/>
        </w:rPr>
        <w:lastRenderedPageBreak/>
        <w:t>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14:paraId="71FE3E1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41A0D9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14:paraId="52C64D3C" w14:textId="77777777" w:rsidR="00134744" w:rsidRPr="00CA4934" w:rsidRDefault="00134744" w:rsidP="006E0FC8">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1C8DE94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B3B8458" w14:textId="77777777" w:rsidR="00134744" w:rsidRPr="00CA4934" w:rsidRDefault="00C37D86" w:rsidP="006E0FC8">
      <w:pPr>
        <w:spacing w:after="0" w:line="24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7216" behindDoc="1" locked="0" layoutInCell="1" allowOverlap="1" wp14:anchorId="0C2DCFA8" wp14:editId="54841707">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F0B1" id="Line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" strokeweight=".49989mm">
                <w10:wrap anchorx="page"/>
              </v:line>
            </w:pict>
          </mc:Fallback>
        </mc:AlternateContent>
      </w:r>
      <w:proofErr w:type="spellStart"/>
      <w:r w:rsidR="00134744" w:rsidRPr="00CA4934">
        <w:rPr>
          <w:rFonts w:ascii="Times New Roman" w:hAnsi="Times New Roman"/>
          <w:sz w:val="28"/>
          <w:szCs w:val="28"/>
          <w:lang w:val="ru-RU"/>
        </w:rPr>
        <w:t>смыслообразование</w:t>
      </w:r>
      <w:proofErr w:type="spellEnd"/>
      <w:r w:rsidR="00134744" w:rsidRPr="00CA4934">
        <w:rPr>
          <w:rFonts w:ascii="Times New Roman" w:hAnsi="Times New Roman"/>
          <w:sz w:val="28"/>
          <w:szCs w:val="28"/>
          <w:lang w:val="ru-RU"/>
        </w:rPr>
        <w:t>: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14:paraId="0550C9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075DB97F" w14:textId="77777777" w:rsidR="00134744" w:rsidRPr="00CA4934" w:rsidRDefault="00134744" w:rsidP="006E0FC8">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14:paraId="31A2012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F13CC2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58ACAF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14:paraId="5899D37A" w14:textId="00AD3B79"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052D66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CA4934">
        <w:rPr>
          <w:rFonts w:ascii="Times New Roman" w:hAnsi="Times New Roman"/>
          <w:sz w:val="28"/>
          <w:szCs w:val="28"/>
          <w:lang w:val="ru-RU"/>
        </w:rPr>
        <w:lastRenderedPageBreak/>
        <w:t>учебные действия.</w:t>
      </w:r>
    </w:p>
    <w:p w14:paraId="24F8C4AD" w14:textId="7BC8D940"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769DF9B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14:paraId="2581A54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14:paraId="79AEF08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14:paraId="474F6E4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4D46427B" w14:textId="2CE23D25"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1B71345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14:paraId="60F298C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55DC88C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14:paraId="087701E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14:paraId="5890875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14:paraId="3BA58DB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593B8A23" w14:textId="7327550F"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5C2F51E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14:paraId="1E6702E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14:paraId="70E76A4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8E40FA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6038B9C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14:paraId="7B3AFD59" w14:textId="0FCF4DE3"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Предметные результаты освоения программы по ОДНКНР на уровне </w:t>
      </w:r>
      <w:r w:rsidR="00134744" w:rsidRPr="00CA4934">
        <w:rPr>
          <w:rFonts w:ascii="Times New Roman" w:hAnsi="Times New Roman"/>
          <w:sz w:val="28"/>
          <w:szCs w:val="28"/>
          <w:lang w:val="ru-RU"/>
        </w:rPr>
        <w:lastRenderedPageBreak/>
        <w:t>основного общего образования.</w:t>
      </w:r>
    </w:p>
    <w:p w14:paraId="211630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6B42F71A" w14:textId="52F2BF18"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261BBF">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030E889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14:paraId="5F9B1BA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14:paraId="5C80360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CA4934">
        <w:rPr>
          <w:rFonts w:ascii="Times New Roman" w:hAnsi="Times New Roman"/>
          <w:sz w:val="28"/>
          <w:szCs w:val="28"/>
          <w:lang w:val="ru-RU"/>
        </w:rPr>
        <w:t>гражданствообразующих</w:t>
      </w:r>
      <w:proofErr w:type="spellEnd"/>
      <w:r w:rsidRPr="00CA4934">
        <w:rPr>
          <w:rFonts w:ascii="Times New Roman" w:hAnsi="Times New Roman"/>
          <w:sz w:val="28"/>
          <w:szCs w:val="28"/>
          <w:lang w:val="ru-RU"/>
        </w:rPr>
        <w:t xml:space="preserve"> религий для формирования личности гражданина России;</w:t>
      </w:r>
    </w:p>
    <w:p w14:paraId="3DA668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4054B7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4A2D5C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14:paraId="49515AF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511A874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01C54DD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14:paraId="09482C2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14:paraId="30D21E4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14:paraId="07E123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14:paraId="6319687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14:paraId="60C9D7E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3A6D080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14:paraId="03D983C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4AA0581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обосновать важность русского языка как </w:t>
      </w:r>
      <w:proofErr w:type="spellStart"/>
      <w:r w:rsidRPr="00CA4934">
        <w:rPr>
          <w:rFonts w:ascii="Times New Roman" w:hAnsi="Times New Roman"/>
          <w:sz w:val="28"/>
          <w:szCs w:val="28"/>
          <w:lang w:val="ru-RU"/>
        </w:rPr>
        <w:t>культурообразующего</w:t>
      </w:r>
      <w:proofErr w:type="spellEnd"/>
      <w:r w:rsidRPr="00CA4934">
        <w:rPr>
          <w:rFonts w:ascii="Times New Roman" w:hAnsi="Times New Roman"/>
          <w:sz w:val="28"/>
          <w:szCs w:val="28"/>
          <w:lang w:val="ru-RU"/>
        </w:rPr>
        <w:t xml:space="preserve"> языка народов России, важность его для существования государства и общества;</w:t>
      </w:r>
    </w:p>
    <w:p w14:paraId="045FF6B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088C98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их </w:t>
      </w:r>
      <w:r w:rsidRPr="00CA4934">
        <w:rPr>
          <w:rFonts w:ascii="Times New Roman" w:hAnsi="Times New Roman"/>
          <w:sz w:val="28"/>
          <w:szCs w:val="28"/>
          <w:lang w:val="ru-RU"/>
        </w:rPr>
        <w:lastRenderedPageBreak/>
        <w:t>происхождении.</w:t>
      </w:r>
    </w:p>
    <w:p w14:paraId="4AA94F3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14:paraId="5C4FAE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14:paraId="77F915D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14:paraId="29C7FBE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14:paraId="781881B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14:paraId="5F34784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14:paraId="7AF659B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57DC7DD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14:paraId="40D5BD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14:paraId="62D13AF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14:paraId="0FD0084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14:paraId="3ADB1B0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2A8F06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14:paraId="261C5C5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291042A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6FDA4D4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14:paraId="24D438C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7C92C7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14:paraId="25FFC6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14:paraId="606FAE1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14:paraId="37757C2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14:paraId="31296E1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14:paraId="1D71347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14:paraId="1AF7418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14:paraId="1A98BE2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70C3417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DB382F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14:paraId="3AB5216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51CFC2D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14:paraId="2A736C9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14:paraId="291950D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B402C1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14:paraId="77E8473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14:paraId="2501198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14:paraId="363CC5A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547681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615ED7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14:paraId="0E826DB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14:paraId="3CB7CA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14:paraId="71E0026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39C970A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14:paraId="7FF38F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14:paraId="3DE49DE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14:paraId="068BADF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14:paraId="379DDC4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3E17AFA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14:paraId="2DBABE8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14:paraId="702B72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14:paraId="4DD2447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169AA8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4635C9F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14:paraId="1890CD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0627EAF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14:paraId="446D9BD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произведениях художественной культуры;</w:t>
      </w:r>
    </w:p>
    <w:p w14:paraId="3C002A9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6D6FF35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14:paraId="7AD7722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14:paraId="36430D5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14:paraId="4562E3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14:paraId="7DCAD1B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68DD59C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14:paraId="0ECA664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5C2D8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EF5F2F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14:paraId="5C76C2F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14:paraId="5323A59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14:paraId="1994CD2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14:paraId="7C90151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14:paraId="3E85A96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28BFFE0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14:paraId="68811B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14:paraId="3C1539D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14:paraId="155955F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1F446CB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14:paraId="1F0B0C2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05DE416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14:paraId="3A801B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14:paraId="5FB2C7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14:paraId="6899FC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14:paraId="7681AB7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14:paraId="679BAE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«взаимопомощь», «сострадание», «милосердие», «любовь», «дружба», «коллективизм», </w:t>
      </w:r>
      <w:r w:rsidRPr="00CA4934">
        <w:rPr>
          <w:rFonts w:ascii="Times New Roman" w:hAnsi="Times New Roman"/>
          <w:sz w:val="28"/>
          <w:szCs w:val="28"/>
          <w:lang w:val="ru-RU"/>
        </w:rPr>
        <w:lastRenderedPageBreak/>
        <w:t>«патриотизм», «любовь к близким».</w:t>
      </w:r>
    </w:p>
    <w:p w14:paraId="5A88F06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14:paraId="527B52D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14:paraId="60250CF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087049C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14:paraId="56CB71D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14:paraId="55DC474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14:paraId="7EA79C1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14:paraId="7F1C707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0112F84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4FCB38B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424BD9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14:paraId="72F2C61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14:paraId="66A708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14:paraId="30FFBDC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5E1F2E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14:paraId="6D56A6E2" w14:textId="77777777" w:rsidR="00216951"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14:paraId="304D25F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1AB529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14:paraId="32F883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w:t>
      </w:r>
      <w:proofErr w:type="spellStart"/>
      <w:r w:rsidRPr="00CA4934">
        <w:rPr>
          <w:rFonts w:ascii="Times New Roman" w:hAnsi="Times New Roman"/>
          <w:sz w:val="28"/>
          <w:szCs w:val="28"/>
          <w:lang w:val="ru-RU"/>
        </w:rPr>
        <w:t>полиэтничность</w:t>
      </w:r>
      <w:proofErr w:type="spellEnd"/>
      <w:r w:rsidRPr="00CA4934">
        <w:rPr>
          <w:rFonts w:ascii="Times New Roman" w:hAnsi="Times New Roman"/>
          <w:sz w:val="28"/>
          <w:szCs w:val="28"/>
          <w:lang w:val="ru-RU"/>
        </w:rPr>
        <w:t>»;</w:t>
      </w:r>
    </w:p>
    <w:p w14:paraId="02CC3BA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14:paraId="7019FA6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2FA8B8E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76CA8B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14:paraId="53586FF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значение и причины.</w:t>
      </w:r>
    </w:p>
    <w:p w14:paraId="02CB7AF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14:paraId="53385C3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14:paraId="3435D28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14:paraId="0FDAE9F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14:paraId="5C4DE5B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14:paraId="33739B6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14:paraId="751D1E5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14:paraId="7922200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14:paraId="2D34D6A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5F1BEAE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14:paraId="4D10AEF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415E36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14:paraId="26C272F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14:paraId="0CC1213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6823BFE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3E86C07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14:paraId="529349A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14:paraId="777CBDF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7909F1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14:paraId="5233569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168D017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14:paraId="3A7F32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14:paraId="3CC2A3F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218E75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14:paraId="606EC4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14:paraId="1481A78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4D0577F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14:paraId="65D8B50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14:paraId="45A55C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14:paraId="73E14D3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14:paraId="255BEDD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14:paraId="52BFB65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14:paraId="1FC3A0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14:paraId="2EFD510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14:paraId="4719A6D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E21B21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DBAC4A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14:paraId="7115E98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0AD54E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14:paraId="449F393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14:paraId="2B6229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14:paraId="6FD2806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14:paraId="799506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14:paraId="652910E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37B863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14:paraId="64D84983" w14:textId="77777777" w:rsidR="00134744" w:rsidRPr="00CA4934" w:rsidRDefault="00A67132"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5889118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14:paraId="1D71B02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14:paraId="2D7F685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14:paraId="0BD19BF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14:paraId="0359BAA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14:paraId="2459B98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212E963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14:paraId="13452AE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14:paraId="5F8B838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14:paraId="0640F6C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0548275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proofErr w:type="spellStart"/>
      <w:r w:rsidRPr="00CA4934">
        <w:rPr>
          <w:rFonts w:ascii="Times New Roman" w:hAnsi="Times New Roman"/>
          <w:sz w:val="28"/>
          <w:szCs w:val="28"/>
          <w:lang w:val="ru-RU"/>
        </w:rPr>
        <w:lastRenderedPageBreak/>
        <w:t>полиэтничном</w:t>
      </w:r>
      <w:proofErr w:type="spellEnd"/>
      <w:r w:rsidRPr="00CA4934">
        <w:rPr>
          <w:rFonts w:ascii="Times New Roman" w:hAnsi="Times New Roman"/>
          <w:sz w:val="28"/>
          <w:szCs w:val="28"/>
          <w:lang w:val="ru-RU"/>
        </w:rPr>
        <w:t xml:space="preserve"> государстве, важность сохранения исторической памяти отдельных этносов;</w:t>
      </w:r>
    </w:p>
    <w:p w14:paraId="3C1A999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14:paraId="6382ECE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14:paraId="30C82D5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14:paraId="0A805C5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79643B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14:paraId="155E61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14:paraId="60DAF04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14:paraId="4A40C8D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14:paraId="3265629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14:paraId="7683A16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32D2E95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04FA0F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14:paraId="69DF6A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3B147F0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1C59ECF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14:paraId="40E5574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14:paraId="3952804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14:paraId="2D0F3DA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14:paraId="3CBD8CD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14:paraId="4ED18F3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14:paraId="586F184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14:paraId="39032E9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14:paraId="4A1F25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14:paraId="27F5615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14:paraId="0BA464B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14:paraId="3CB8314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между правами и </w:t>
      </w:r>
      <w:r w:rsidRPr="00CA4934">
        <w:rPr>
          <w:rFonts w:ascii="Times New Roman" w:hAnsi="Times New Roman"/>
          <w:sz w:val="28"/>
          <w:szCs w:val="28"/>
          <w:lang w:val="ru-RU"/>
        </w:rPr>
        <w:lastRenderedPageBreak/>
        <w:t>обязанностями человека в обществе;</w:t>
      </w:r>
    </w:p>
    <w:p w14:paraId="014702C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14:paraId="1C42568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14:paraId="37FF12E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14:paraId="4F85D9D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основные </w:t>
      </w:r>
      <w:proofErr w:type="spellStart"/>
      <w:r w:rsidRPr="00CA4934">
        <w:rPr>
          <w:rFonts w:ascii="Times New Roman" w:hAnsi="Times New Roman"/>
          <w:sz w:val="28"/>
          <w:szCs w:val="28"/>
          <w:lang w:val="ru-RU"/>
        </w:rPr>
        <w:t>культурообразующие</w:t>
      </w:r>
      <w:proofErr w:type="spellEnd"/>
      <w:r w:rsidRPr="00CA4934">
        <w:rPr>
          <w:rFonts w:ascii="Times New Roman" w:hAnsi="Times New Roman"/>
          <w:sz w:val="28"/>
          <w:szCs w:val="28"/>
          <w:lang w:val="ru-RU"/>
        </w:rPr>
        <w:t xml:space="preserve"> конфессии;</w:t>
      </w:r>
    </w:p>
    <w:p w14:paraId="5D01DC4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2B6C4FD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14:paraId="75406A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14:paraId="432FCCA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1BCC161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7F7832E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14:paraId="41453A0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14:paraId="17D1143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14:paraId="4B012F6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0783C5A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6542659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14:paraId="3F404E7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10EE15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52E732E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14:paraId="0A98842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1812F43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14:paraId="2A30656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различие между процессами антропогенеза и </w:t>
      </w:r>
      <w:proofErr w:type="spellStart"/>
      <w:r w:rsidRPr="00CA4934">
        <w:rPr>
          <w:rFonts w:ascii="Times New Roman" w:hAnsi="Times New Roman"/>
          <w:sz w:val="28"/>
          <w:szCs w:val="28"/>
          <w:lang w:val="ru-RU"/>
        </w:rPr>
        <w:t>антропосоциогенеза</w:t>
      </w:r>
      <w:proofErr w:type="spellEnd"/>
      <w:r w:rsidRPr="00CA4934">
        <w:rPr>
          <w:rFonts w:ascii="Times New Roman" w:hAnsi="Times New Roman"/>
          <w:sz w:val="28"/>
          <w:szCs w:val="28"/>
          <w:lang w:val="ru-RU"/>
        </w:rPr>
        <w:t>;</w:t>
      </w:r>
    </w:p>
    <w:p w14:paraId="1DAE344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14:paraId="3F191D5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4186F19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14:paraId="70EDF72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14:paraId="74307FB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14:paraId="039F9D5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1D64E09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14:paraId="4207BDB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обосновывать важность религиозных моральных и нравственных ценностей для современного общества.</w:t>
      </w:r>
    </w:p>
    <w:p w14:paraId="3E06FC2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14:paraId="2D049E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14:paraId="253F1DF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14:paraId="016D0FB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14:paraId="5001369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14:paraId="5998783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14:paraId="49493CE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14:paraId="19B289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14:paraId="714F82D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14:paraId="125CA88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07B97B0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14:paraId="71B1F31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14:paraId="52C8A07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14:paraId="75C1A61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14:paraId="210E840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14:paraId="44EC8E3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14:paraId="42187C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14:paraId="407C176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14:paraId="739AF62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14:paraId="1AE21C4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14:paraId="6F64594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14:paraId="77C14E6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4DE8E6E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14:paraId="7AF036D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14:paraId="6C75A6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14:paraId="78829F1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14:paraId="461F61D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14:paraId="3CFA7A5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14:paraId="7034E6C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14:paraId="388715F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w:t>
      </w:r>
      <w:proofErr w:type="spellStart"/>
      <w:r w:rsidRPr="00CA4934">
        <w:rPr>
          <w:rFonts w:ascii="Times New Roman" w:hAnsi="Times New Roman"/>
          <w:sz w:val="28"/>
          <w:szCs w:val="28"/>
          <w:lang w:val="ru-RU"/>
        </w:rPr>
        <w:t>псевдогероизм</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14:paraId="3162C0A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14:paraId="3485C6A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14:paraId="0B228B1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приложении к его нравственному и духовному развитию;</w:t>
      </w:r>
    </w:p>
    <w:p w14:paraId="473E174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14:paraId="3410655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14:paraId="740CDDA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2CA00C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14:paraId="131563A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14:paraId="369C27C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14:paraId="1FAFB72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14:paraId="3312C25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1B655A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14:paraId="7B00BD8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w:t>
      </w:r>
      <w:proofErr w:type="spellStart"/>
      <w:r w:rsidRPr="00CA4934">
        <w:rPr>
          <w:rFonts w:ascii="Times New Roman" w:hAnsi="Times New Roman"/>
          <w:sz w:val="28"/>
          <w:szCs w:val="28"/>
          <w:lang w:val="ru-RU"/>
        </w:rPr>
        <w:t>волонтерство</w:t>
      </w:r>
      <w:proofErr w:type="spellEnd"/>
      <w:r w:rsidRPr="00CA4934">
        <w:rPr>
          <w:rFonts w:ascii="Times New Roman" w:hAnsi="Times New Roman"/>
          <w:sz w:val="28"/>
          <w:szCs w:val="28"/>
          <w:lang w:val="ru-RU"/>
        </w:rPr>
        <w:t>», «социальный проект», «гражданская и социальная ответственность», «общественные блага», «коллективизм» в их взаимосвязи;</w:t>
      </w:r>
    </w:p>
    <w:p w14:paraId="667410E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DB9498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1847AC0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10A00B9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66E8B74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08CB22F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7408215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14:paraId="76F4ADE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14:paraId="23C0248D"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14:paraId="1D47008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47EC039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4451F1A6"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16B03F9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w:t>
      </w:r>
      <w:r w:rsidRPr="00CA4934">
        <w:rPr>
          <w:rFonts w:ascii="Times New Roman" w:hAnsi="Times New Roman"/>
          <w:sz w:val="28"/>
          <w:szCs w:val="28"/>
          <w:lang w:val="ru-RU"/>
        </w:rPr>
        <w:lastRenderedPageBreak/>
        <w:t>нравственный долг.</w:t>
      </w:r>
    </w:p>
    <w:p w14:paraId="0283D52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14:paraId="1695F2F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14:paraId="1196E2D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14:paraId="648965A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060D110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3E5237B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14:paraId="732F637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14:paraId="7C07576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0B09A1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14:paraId="5213C9C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5C2FDE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338382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14:paraId="5720A77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14:paraId="1AC5D81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14:paraId="33001CB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26594B1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14:paraId="4AA3030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14:paraId="6AB7200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14:paraId="0E55284E"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73F7F7C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14:paraId="0AEA478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14:paraId="58C771D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14:paraId="766736D8"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14:paraId="70AFF25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14:paraId="28F0761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14:paraId="2BEEB6F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14:paraId="7FED98B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14:paraId="59096C4A"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14:paraId="598C46C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14:paraId="7584D9D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14:paraId="04A7311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1D12A9D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14:paraId="700AE50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14:paraId="6D00959B" w14:textId="77777777" w:rsidR="009A2C3E" w:rsidRPr="00CA4934" w:rsidRDefault="009A2C3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A783C57"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01AFB82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14:paraId="4D37EB1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14:paraId="754272B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1137275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0BED77F2"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14:paraId="301F46F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3AF3747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14:paraId="28C6B153"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14:paraId="698D7F5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14:paraId="745A08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14:paraId="3D10EADB"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14:paraId="4D0E9E90"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14:paraId="44E5CD55"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14:paraId="3F03199C"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74FA4671"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14:paraId="406D55E9" w14:textId="77777777" w:rsidR="009A2C3E" w:rsidRPr="00CA4934" w:rsidRDefault="009A2C3E"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14:paraId="3D85A509" w14:textId="2D8B82D4" w:rsidR="00134744" w:rsidRPr="00CA4934" w:rsidRDefault="008759AE" w:rsidP="006E0FC8">
      <w:pPr>
        <w:spacing w:after="0" w:line="240" w:lineRule="auto"/>
        <w:ind w:firstLine="709"/>
        <w:jc w:val="both"/>
        <w:rPr>
          <w:rFonts w:ascii="Times New Roman" w:hAnsi="Times New Roman"/>
          <w:sz w:val="28"/>
          <w:szCs w:val="28"/>
          <w:lang w:val="ru-RU"/>
        </w:rPr>
      </w:pPr>
      <w:r w:rsidRPr="008535EB">
        <w:rPr>
          <w:rFonts w:ascii="Times New Roman" w:eastAsia="SchoolBookSanPin" w:hAnsi="Times New Roman"/>
          <w:sz w:val="28"/>
          <w:szCs w:val="28"/>
        </w:rPr>
        <w:t>II</w:t>
      </w:r>
      <w:r w:rsidRPr="008535EB">
        <w:rPr>
          <w:rFonts w:ascii="Times New Roman" w:eastAsia="SchoolBookSanPin" w:hAnsi="Times New Roman"/>
          <w:sz w:val="28"/>
          <w:szCs w:val="28"/>
          <w:lang w:val="ru-RU"/>
        </w:rPr>
        <w:t>.1</w:t>
      </w:r>
      <w:r w:rsidR="004D5AA8">
        <w:rPr>
          <w:rFonts w:ascii="Times New Roman" w:eastAsia="SchoolBookSanPin" w:hAnsi="Times New Roman"/>
          <w:sz w:val="28"/>
          <w:szCs w:val="28"/>
          <w:lang w:val="ru-RU"/>
        </w:rPr>
        <w:t>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Система оценки результатов обучения.</w:t>
      </w:r>
    </w:p>
    <w:p w14:paraId="4B19187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CCD8BE4"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147C75CF"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5C040B9" w14:textId="77777777" w:rsidR="00134744" w:rsidRPr="00CA4934" w:rsidRDefault="00134744"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этом непосредственное оценивание остаётся прерогативной образовательной </w:t>
      </w:r>
      <w:r w:rsidRPr="00CA4934">
        <w:rPr>
          <w:rFonts w:ascii="Times New Roman" w:hAnsi="Times New Roman"/>
          <w:sz w:val="28"/>
          <w:szCs w:val="28"/>
          <w:lang w:val="ru-RU"/>
        </w:rPr>
        <w:lastRenderedPageBreak/>
        <w:t>организации с учётом обозначенных в программе по ОДНКНР предметных, личностных и метапредметных результатов.</w:t>
      </w:r>
    </w:p>
    <w:p w14:paraId="3B7FA75D" w14:textId="631FEAF4" w:rsidR="00866D0B" w:rsidRPr="008759AE" w:rsidRDefault="008759AE" w:rsidP="006E0FC8">
      <w:pPr>
        <w:pStyle w:val="1"/>
        <w:pBdr>
          <w:bottom w:val="none" w:sz="0" w:space="0" w:color="auto"/>
        </w:pBdr>
        <w:spacing w:before="0" w:line="240" w:lineRule="auto"/>
        <w:ind w:firstLine="708"/>
        <w:jc w:val="both"/>
        <w:rPr>
          <w:szCs w:val="28"/>
          <w:lang w:val="ru-RU"/>
        </w:rPr>
      </w:pPr>
      <w:r w:rsidRPr="008759AE">
        <w:rPr>
          <w:rFonts w:eastAsia="SchoolBookSanPin"/>
          <w:szCs w:val="28"/>
        </w:rPr>
        <w:t>II</w:t>
      </w:r>
      <w:r w:rsidRPr="008759AE">
        <w:rPr>
          <w:rFonts w:eastAsia="SchoolBookSanPin"/>
          <w:szCs w:val="28"/>
          <w:lang w:val="ru-RU"/>
        </w:rPr>
        <w:t>.1</w:t>
      </w:r>
      <w:r w:rsidR="00567491">
        <w:rPr>
          <w:rFonts w:eastAsia="SchoolBookSanPin"/>
          <w:szCs w:val="28"/>
          <w:lang w:val="ru-RU"/>
        </w:rPr>
        <w:t>3</w:t>
      </w:r>
      <w:r w:rsidR="00A67132" w:rsidRPr="008759AE">
        <w:rPr>
          <w:szCs w:val="28"/>
          <w:lang w:val="ru-RU"/>
        </w:rPr>
        <w:t>.</w:t>
      </w:r>
      <w:r w:rsidR="00866D0B" w:rsidRPr="008759AE">
        <w:rPr>
          <w:szCs w:val="28"/>
          <w:lang w:val="ru-RU"/>
        </w:rPr>
        <w:t> </w:t>
      </w:r>
      <w:r w:rsidRPr="008759AE">
        <w:rPr>
          <w:szCs w:val="28"/>
          <w:lang w:val="ru-RU"/>
        </w:rPr>
        <w:t>Р</w:t>
      </w:r>
      <w:r w:rsidR="00866D0B" w:rsidRPr="008759AE">
        <w:rPr>
          <w:szCs w:val="28"/>
          <w:lang w:val="ru-RU"/>
        </w:rPr>
        <w:t xml:space="preserve">абочая программа по учебному предмету «Изобразительное искусство». </w:t>
      </w:r>
    </w:p>
    <w:p w14:paraId="2B44706E" w14:textId="4C23B668"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567491">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1. </w:t>
      </w:r>
      <w:r>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B99F709" w14:textId="4498E521"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 Пояснительная записка.</w:t>
      </w:r>
    </w:p>
    <w:p w14:paraId="5CA7149F" w14:textId="28E8860C"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w:t>
      </w:r>
      <w:r w:rsidR="009F3698" w:rsidRPr="009F3698">
        <w:rPr>
          <w:rFonts w:ascii="Times New Roman" w:eastAsia="SchoolBookSanPin" w:hAnsi="Times New Roman"/>
          <w:sz w:val="28"/>
          <w:szCs w:val="28"/>
          <w:lang w:val="ru-RU"/>
        </w:rPr>
        <w:t xml:space="preserve"> </w:t>
      </w:r>
      <w:r w:rsidR="009F3698">
        <w:rPr>
          <w:rFonts w:ascii="Times New Roman" w:eastAsia="SchoolBookSanPin" w:hAnsi="Times New Roman"/>
          <w:sz w:val="28"/>
          <w:szCs w:val="28"/>
          <w:lang w:val="ru-RU"/>
        </w:rPr>
        <w:t>13.</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14:paraId="10CEF773" w14:textId="77777777" w:rsidR="00866D0B" w:rsidRPr="00CA4934" w:rsidRDefault="00A67132"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14:paraId="6EF7A887" w14:textId="5ADB5020"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14:paraId="2E093443" w14:textId="03CAF3EB"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226B380" w14:textId="33F1B070"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w:t>
      </w:r>
      <w:proofErr w:type="spellStart"/>
      <w:r w:rsidR="00866D0B" w:rsidRPr="00CA4934">
        <w:rPr>
          <w:rFonts w:ascii="Times New Roman" w:hAnsi="Times New Roman"/>
          <w:sz w:val="28"/>
          <w:szCs w:val="28"/>
          <w:lang w:val="ru-RU"/>
        </w:rPr>
        <w:t>психологовозрастные</w:t>
      </w:r>
      <w:proofErr w:type="spellEnd"/>
      <w:r w:rsidR="00866D0B" w:rsidRPr="00CA4934">
        <w:rPr>
          <w:rFonts w:ascii="Times New Roman" w:hAnsi="Times New Roman"/>
          <w:sz w:val="28"/>
          <w:szCs w:val="28"/>
          <w:lang w:val="ru-RU"/>
        </w:rPr>
        <w:t xml:space="preserve">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14:paraId="11C10214" w14:textId="6117688F"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479852B" w14:textId="2CFD5442"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14:paraId="34F69C8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14:paraId="73E00C6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7548ED6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14:paraId="09C8CA4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опыта создания творческой работы посредством различных </w:t>
      </w:r>
      <w:r w:rsidRPr="00CA4934">
        <w:rPr>
          <w:rFonts w:ascii="Times New Roman" w:hAnsi="Times New Roman"/>
          <w:sz w:val="28"/>
          <w:szCs w:val="28"/>
          <w:lang w:val="ru-RU"/>
        </w:rPr>
        <w:lastRenderedPageBreak/>
        <w:t>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14:paraId="77041C3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14:paraId="73BB6CC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849FA5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14:paraId="4916D8C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14:paraId="0C86B15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64E4427" w14:textId="5462AEE5"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14:paraId="23995513" w14:textId="77777777" w:rsidR="002E74C5"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14:paraId="4C6189A0" w14:textId="77777777" w:rsidR="002E74C5" w:rsidRPr="00CA4934" w:rsidRDefault="002E74C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14:paraId="54E9A327" w14:textId="77777777" w:rsidR="002E74C5" w:rsidRPr="00CA4934" w:rsidRDefault="002E74C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14:paraId="2224FBD1" w14:textId="77777777" w:rsidR="002E74C5" w:rsidRPr="00CA4934" w:rsidRDefault="002E74C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14:paraId="7FDD42EF" w14:textId="77777777" w:rsidR="002E74C5" w:rsidRPr="00CA4934" w:rsidRDefault="002E74C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14:paraId="665DCC00" w14:textId="77777777" w:rsidR="002E74C5" w:rsidRPr="00CA4934" w:rsidRDefault="002E74C5"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3767FB89" w14:textId="6C12A417" w:rsidR="002E74C5"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14:paraId="2B2980F3" w14:textId="57D8CF10"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3.1. Модуль № 1 «Декоративно-прикладное и народное искусство».</w:t>
      </w:r>
    </w:p>
    <w:p w14:paraId="7244BD5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14:paraId="5221D03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763D744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14:paraId="2EA24DF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2394C62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14:paraId="1D81C6F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16B9D50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14:paraId="722F5B3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Знаки-символы традиционного крестьянского прикладного искусства.</w:t>
      </w:r>
    </w:p>
    <w:p w14:paraId="1DCA503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14:paraId="75748A6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14:paraId="12EF4AC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14:paraId="0114330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EF61D4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14:paraId="42CE448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14:paraId="7E27A75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14:paraId="524A91B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14:paraId="11C4D17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14:paraId="46A41CE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14:paraId="20F62BA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14:paraId="1EF6708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6F48AFD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14:paraId="528F4E3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14:paraId="5EB8259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14:paraId="5986DFA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14:paraId="263E122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364B6D3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14:paraId="06AA756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14:paraId="5467E69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3106CCD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14:paraId="6CEDD3C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A4934">
        <w:rPr>
          <w:rFonts w:ascii="Times New Roman" w:hAnsi="Times New Roman"/>
          <w:sz w:val="28"/>
          <w:szCs w:val="28"/>
          <w:lang w:val="ru-RU"/>
        </w:rPr>
        <w:t>филимоновской</w:t>
      </w:r>
      <w:proofErr w:type="spellEnd"/>
      <w:r w:rsidRPr="00CA4934">
        <w:rPr>
          <w:rFonts w:ascii="Times New Roman" w:hAnsi="Times New Roman"/>
          <w:sz w:val="28"/>
          <w:szCs w:val="28"/>
          <w:lang w:val="ru-RU"/>
        </w:rPr>
        <w:t>, дымковской, каргопольской игрушки. Местные промыслы игрушек разных регионов страны.</w:t>
      </w:r>
    </w:p>
    <w:p w14:paraId="7AE1B06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14:paraId="3F38A9F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DE61F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14:paraId="1D623C9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5CBC503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Роспись по металлу. </w:t>
      </w:r>
      <w:proofErr w:type="spellStart"/>
      <w:r w:rsidRPr="00CA4934">
        <w:rPr>
          <w:rFonts w:ascii="Times New Roman" w:hAnsi="Times New Roman"/>
          <w:sz w:val="28"/>
          <w:szCs w:val="28"/>
          <w:lang w:val="ru-RU"/>
        </w:rPr>
        <w:t>Жостово</w:t>
      </w:r>
      <w:proofErr w:type="spellEnd"/>
      <w:r w:rsidRPr="00CA4934">
        <w:rPr>
          <w:rFonts w:ascii="Times New Roman" w:hAnsi="Times New Roman"/>
          <w:sz w:val="28"/>
          <w:szCs w:val="28"/>
          <w:lang w:val="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3F5F220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FA8652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A3CFBA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509027B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45515C3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5D4BB30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14:paraId="3C1FCF7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14:paraId="2B67ADE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43863E7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10166D9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14:paraId="4777DD7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14:paraId="5C78690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63593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14:paraId="0861602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Государственная символика и традиции геральдики. Декоративные украшения </w:t>
      </w:r>
      <w:r w:rsidRPr="00CA4934">
        <w:rPr>
          <w:rFonts w:ascii="Times New Roman" w:hAnsi="Times New Roman"/>
          <w:sz w:val="28"/>
          <w:szCs w:val="28"/>
          <w:lang w:val="ru-RU"/>
        </w:rPr>
        <w:lastRenderedPageBreak/>
        <w:t xml:space="preserve">предметов нашего быта и одежды. Значение украшений в проявлении образа человека, его характера, </w:t>
      </w:r>
      <w:proofErr w:type="spellStart"/>
      <w:r w:rsidRPr="00CA4934">
        <w:rPr>
          <w:rFonts w:ascii="Times New Roman" w:hAnsi="Times New Roman"/>
          <w:sz w:val="28"/>
          <w:szCs w:val="28"/>
          <w:lang w:val="ru-RU"/>
        </w:rPr>
        <w:t>самопонимания</w:t>
      </w:r>
      <w:proofErr w:type="spellEnd"/>
      <w:r w:rsidRPr="00CA4934">
        <w:rPr>
          <w:rFonts w:ascii="Times New Roman" w:hAnsi="Times New Roman"/>
          <w:sz w:val="28"/>
          <w:szCs w:val="28"/>
          <w:lang w:val="ru-RU"/>
        </w:rPr>
        <w:t>, установок и намерений.</w:t>
      </w:r>
    </w:p>
    <w:p w14:paraId="1AB195B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29C9BBD7" w14:textId="2D6DA9F9" w:rsidR="002E74C5"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2E74C5" w:rsidRPr="00CA4934">
        <w:rPr>
          <w:rFonts w:ascii="Times New Roman" w:hAnsi="Times New Roman"/>
          <w:sz w:val="28"/>
          <w:szCs w:val="28"/>
          <w:lang w:val="ru-RU"/>
        </w:rPr>
        <w:t>.4. Содержание обучения в 6 классе.</w:t>
      </w:r>
    </w:p>
    <w:p w14:paraId="3B37F495" w14:textId="228C74E7" w:rsidR="002E74C5"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2E74C5" w:rsidRPr="00CA4934">
        <w:rPr>
          <w:rFonts w:ascii="Times New Roman" w:hAnsi="Times New Roman"/>
          <w:sz w:val="28"/>
          <w:szCs w:val="28"/>
          <w:lang w:val="ru-RU"/>
        </w:rPr>
        <w:t>0.4.1. Модуль № 2 «Живопись, графика, скульптура».</w:t>
      </w:r>
    </w:p>
    <w:p w14:paraId="6CAECAE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14:paraId="08ABB4E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14:paraId="3E489ED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0303A26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3D796D7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7669E66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14:paraId="57B891F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14:paraId="5EC3E86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14:paraId="1CB86C9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14:paraId="6A2A081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14:paraId="698609A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14:paraId="562DA36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14:paraId="2FE1E4A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w:t>
      </w:r>
      <w:proofErr w:type="spellStart"/>
      <w:r w:rsidRPr="00CA4934">
        <w:rPr>
          <w:rFonts w:ascii="Times New Roman" w:hAnsi="Times New Roman"/>
          <w:sz w:val="28"/>
          <w:szCs w:val="28"/>
          <w:lang w:val="ru-RU"/>
        </w:rPr>
        <w:t>цветоведения</w:t>
      </w:r>
      <w:proofErr w:type="spellEnd"/>
      <w:r w:rsidRPr="00CA4934">
        <w:rPr>
          <w:rFonts w:ascii="Times New Roman" w:hAnsi="Times New Roman"/>
          <w:sz w:val="28"/>
          <w:szCs w:val="28"/>
          <w:lang w:val="ru-RU"/>
        </w:rPr>
        <w:t>: понятие цвета в художественной деятельности, физическая основа цвета, цветовой круг, основные и составные цвета, дополнительные цвета.</w:t>
      </w:r>
    </w:p>
    <w:p w14:paraId="080CE24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14:paraId="7150DBC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14:paraId="460C97B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6C26394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116F354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14:paraId="725C97E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653D277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76205F2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14:paraId="52EED08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2EC2ACF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14:paraId="7D72B5C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14:paraId="34B5888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14:paraId="3342D9F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14:paraId="26B194E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14:paraId="05AB360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444233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14:paraId="15073D0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51BC5BA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14:paraId="42140A8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15E4AB1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085821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14:paraId="1CDC0D7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40FE2E2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14:paraId="723E81C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14:paraId="6305700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62A7BA5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7A4C13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14:paraId="6694855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14:paraId="6ACC1CD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14:paraId="337B53D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14:paraId="1D4B98E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14:paraId="783581D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37C2666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14:paraId="37E0374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2FB60DF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14:paraId="76428EC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14:paraId="726C3E2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3D998B0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4677672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14:paraId="6DBE2F2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4246E3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14:paraId="74A44B7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14:paraId="5DEF926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4AD1786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14:paraId="6103E2B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14:paraId="6D1DC9F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ADA051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14:paraId="0902F11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14:paraId="50E7EB1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C3325E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142DB0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14:paraId="7CD86A0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14:paraId="1568CFB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70F5427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C03EF2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14:paraId="0DF9907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14:paraId="3A27158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14:paraId="08715A53" w14:textId="77777777" w:rsidR="00A85368" w:rsidRPr="00CA4934" w:rsidRDefault="00A85368"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7FA2CEC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23E4BEE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197D815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14:paraId="7ED68D2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w:t>
      </w:r>
      <w:proofErr w:type="spellStart"/>
      <w:r w:rsidRPr="00CA4934">
        <w:rPr>
          <w:rFonts w:ascii="Times New Roman" w:hAnsi="Times New Roman"/>
          <w:sz w:val="28"/>
          <w:szCs w:val="28"/>
          <w:lang w:val="ru-RU"/>
        </w:rPr>
        <w:t>Пьета</w:t>
      </w:r>
      <w:proofErr w:type="spellEnd"/>
      <w:r w:rsidRPr="00CA4934">
        <w:rPr>
          <w:rFonts w:ascii="Times New Roman" w:hAnsi="Times New Roman"/>
          <w:sz w:val="28"/>
          <w:szCs w:val="28"/>
          <w:lang w:val="ru-RU"/>
        </w:rPr>
        <w:t>»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w:t>
      </w:r>
      <w:proofErr w:type="spellStart"/>
      <w:r w:rsidRPr="00CA4934">
        <w:rPr>
          <w:rFonts w:ascii="Times New Roman" w:hAnsi="Times New Roman"/>
          <w:sz w:val="28"/>
          <w:szCs w:val="28"/>
          <w:lang w:val="ru-RU"/>
        </w:rPr>
        <w:t>Ге</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14:paraId="07F2597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775E7ED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14:paraId="7F351E2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14:paraId="33D29769" w14:textId="5F855221" w:rsidR="00370EB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370EBB" w:rsidRPr="00CA4934">
        <w:rPr>
          <w:rFonts w:ascii="Times New Roman" w:hAnsi="Times New Roman"/>
          <w:sz w:val="28"/>
          <w:szCs w:val="28"/>
          <w:lang w:val="ru-RU"/>
        </w:rPr>
        <w:t>.5. Содержание обучения в 7 классе.</w:t>
      </w:r>
    </w:p>
    <w:p w14:paraId="31075782" w14:textId="31BA4F1B" w:rsidR="00370EBB" w:rsidRPr="00CA4934" w:rsidRDefault="008759AE" w:rsidP="006E0FC8">
      <w:pPr>
        <w:tabs>
          <w:tab w:val="left" w:pos="6674"/>
        </w:tabs>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370EBB" w:rsidRPr="00CA4934">
        <w:rPr>
          <w:rFonts w:ascii="Times New Roman" w:hAnsi="Times New Roman"/>
          <w:sz w:val="28"/>
          <w:szCs w:val="28"/>
          <w:lang w:val="ru-RU"/>
        </w:rPr>
        <w:t>.5.1. Модуль № 3 «Архитектура и дизайн».</w:t>
      </w:r>
      <w:r w:rsidR="00370EBB" w:rsidRPr="00CA4934">
        <w:rPr>
          <w:rFonts w:ascii="Times New Roman" w:hAnsi="Times New Roman"/>
          <w:sz w:val="28"/>
          <w:szCs w:val="28"/>
          <w:lang w:val="ru-RU"/>
        </w:rPr>
        <w:tab/>
      </w:r>
    </w:p>
    <w:p w14:paraId="01B4F13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14:paraId="1595ABE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14:paraId="29F0CB9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14:paraId="15BEFDF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5B223A6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4B2798C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14:paraId="491CBA7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6E2A85E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7060CA5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4C400F9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50A35B3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14:paraId="25F01A4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14:paraId="072C53C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4A96F88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1CC8F07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63BED40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14:paraId="2AD8407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14:paraId="452D289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14:paraId="707ACDC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3235D3A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Логотип как графический знак, эмблема или стилизованный графический символ. </w:t>
      </w:r>
      <w:r w:rsidRPr="00CA4934">
        <w:rPr>
          <w:rFonts w:ascii="Times New Roman" w:hAnsi="Times New Roman"/>
          <w:sz w:val="28"/>
          <w:szCs w:val="28"/>
          <w:lang w:val="ru-RU"/>
        </w:rPr>
        <w:lastRenderedPageBreak/>
        <w:t>Функции логотипа. Шрифтовой логотип. Знаковый логотип.</w:t>
      </w:r>
    </w:p>
    <w:p w14:paraId="56050DD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14:paraId="1AF029E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A852D8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22FA7D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14:paraId="6946FE9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14:paraId="63A1704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35DE91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14:paraId="04C46DF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BAE58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14:paraId="63038B1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9FBA35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5B5D3A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14:paraId="0B84F34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67697B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14:paraId="0EA6C03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14:paraId="2E28C01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5D2DF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14:paraId="4DB8EB6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14:paraId="4A2C326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14:paraId="1C974F2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w:t>
      </w:r>
      <w:r w:rsidRPr="00CA4934">
        <w:rPr>
          <w:rFonts w:ascii="Times New Roman" w:hAnsi="Times New Roman"/>
          <w:sz w:val="28"/>
          <w:szCs w:val="28"/>
          <w:lang w:val="ru-RU"/>
        </w:rPr>
        <w:lastRenderedPageBreak/>
        <w:t>пространственной среде жизни разных народов.</w:t>
      </w:r>
    </w:p>
    <w:p w14:paraId="73C5211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14:paraId="6C92CAC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14:paraId="567A8F0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14:paraId="36CD21A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691136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36A158E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14:paraId="66DCD96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18D40C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2FBC00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14:paraId="6F02B84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664D05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работы по теме «Проектирование дизайна объектов городской среды» в виде создания </w:t>
      </w:r>
      <w:proofErr w:type="spellStart"/>
      <w:r w:rsidRPr="00CA4934">
        <w:rPr>
          <w:rFonts w:ascii="Times New Roman" w:hAnsi="Times New Roman"/>
          <w:sz w:val="28"/>
          <w:szCs w:val="28"/>
          <w:lang w:val="ru-RU"/>
        </w:rPr>
        <w:t>коллажнографической</w:t>
      </w:r>
      <w:proofErr w:type="spellEnd"/>
      <w:r w:rsidRPr="00CA4934">
        <w:rPr>
          <w:rFonts w:ascii="Times New Roman" w:hAnsi="Times New Roman"/>
          <w:sz w:val="28"/>
          <w:szCs w:val="28"/>
          <w:lang w:val="ru-RU"/>
        </w:rPr>
        <w:t xml:space="preserve">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14:paraId="749A65C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14:paraId="623ECBD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1E1F0DC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2860BC9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14:paraId="222F241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14:paraId="0588C4F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14:paraId="6AF961E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C2D551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14:paraId="72258D7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w:t>
      </w:r>
      <w:proofErr w:type="spellStart"/>
      <w:r w:rsidRPr="00CA4934">
        <w:rPr>
          <w:rFonts w:ascii="Times New Roman" w:hAnsi="Times New Roman"/>
          <w:sz w:val="28"/>
          <w:szCs w:val="28"/>
          <w:lang w:val="ru-RU"/>
        </w:rPr>
        <w:t>объёмнопространственной</w:t>
      </w:r>
      <w:proofErr w:type="spellEnd"/>
      <w:r w:rsidRPr="00CA4934">
        <w:rPr>
          <w:rFonts w:ascii="Times New Roman" w:hAnsi="Times New Roman"/>
          <w:sz w:val="28"/>
          <w:szCs w:val="28"/>
          <w:lang w:val="ru-RU"/>
        </w:rPr>
        <w:t xml:space="preserve"> организации среды жизнедеятельности людей.</w:t>
      </w:r>
    </w:p>
    <w:p w14:paraId="25B03CA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14:paraId="7512F42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14:paraId="732E870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14:paraId="5AFF6E1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42E372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14:paraId="4C0696C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14:paraId="33D23DC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239A03E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6695206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14:paraId="02097EBE" w14:textId="7B9FA170" w:rsidR="00370EB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370EBB" w:rsidRPr="00CA493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00370EBB"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00370EBB"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00370EBB"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00370EBB" w:rsidRPr="00CA4934">
        <w:rPr>
          <w:rFonts w:ascii="Times New Roman" w:hAnsi="Times New Roman"/>
          <w:sz w:val="28"/>
          <w:szCs w:val="28"/>
          <w:lang w:val="ru-RU"/>
        </w:rPr>
        <w:t>).</w:t>
      </w:r>
    </w:p>
    <w:p w14:paraId="414FF8A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4029F9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14:paraId="63B0756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0395210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0B20C1E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14:paraId="02BB121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14:paraId="5DB189B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14:paraId="7EFC31E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14:paraId="2C1268C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594A13E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09EB341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F39B9F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049FCBE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Условность и метафора в театральной постановке как образная и авторская интерпретация реальности.</w:t>
      </w:r>
    </w:p>
    <w:p w14:paraId="015E96A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24C6DC9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CA4934">
        <w:rPr>
          <w:rFonts w:ascii="Times New Roman" w:hAnsi="Times New Roman"/>
          <w:sz w:val="28"/>
          <w:szCs w:val="28"/>
          <w:lang w:val="ru-RU"/>
        </w:rPr>
        <w:t>дагеротипа</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14:paraId="7C0A393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14:paraId="2F42EC6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w:t>
      </w:r>
      <w:proofErr w:type="spellStart"/>
      <w:r w:rsidRPr="00CA4934">
        <w:rPr>
          <w:rFonts w:ascii="Times New Roman" w:hAnsi="Times New Roman"/>
          <w:sz w:val="28"/>
          <w:szCs w:val="28"/>
          <w:lang w:val="ru-RU"/>
        </w:rPr>
        <w:t>Родиноведение</w:t>
      </w:r>
      <w:proofErr w:type="spellEnd"/>
      <w:r w:rsidRPr="00CA4934">
        <w:rPr>
          <w:rFonts w:ascii="Times New Roman" w:hAnsi="Times New Roman"/>
          <w:sz w:val="28"/>
          <w:szCs w:val="28"/>
          <w:lang w:val="ru-RU"/>
        </w:rPr>
        <w:t>» в фотографиях С.М. Прокудина-Горского. Сохранённая история и роль его фотографий в современной отечественной культуре.</w:t>
      </w:r>
    </w:p>
    <w:p w14:paraId="3575259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A2F950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14:paraId="3E7412F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0608722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14:paraId="0D0F6B7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14:paraId="239AFB1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14:paraId="0B9F7E0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14:paraId="00B339E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14:paraId="76C1E8F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14:paraId="08139B4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7339041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D5E54D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14:paraId="56E8E94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404B60A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26C6CDA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влияние </w:t>
      </w:r>
      <w:proofErr w:type="spellStart"/>
      <w:r w:rsidRPr="00CA4934">
        <w:rPr>
          <w:rFonts w:ascii="Times New Roman" w:hAnsi="Times New Roman"/>
          <w:sz w:val="28"/>
          <w:szCs w:val="28"/>
          <w:lang w:val="ru-RU"/>
        </w:rPr>
        <w:t>фотообраза</w:t>
      </w:r>
      <w:proofErr w:type="spellEnd"/>
      <w:r w:rsidRPr="00CA4934">
        <w:rPr>
          <w:rFonts w:ascii="Times New Roman" w:hAnsi="Times New Roman"/>
          <w:sz w:val="28"/>
          <w:szCs w:val="28"/>
          <w:lang w:val="ru-RU"/>
        </w:rPr>
        <w:t xml:space="preserve"> на жизнь людей.</w:t>
      </w:r>
    </w:p>
    <w:p w14:paraId="33CCD00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5356154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14:paraId="287C2CF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14:paraId="3ED62BE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14:paraId="395F999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393C05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видеоролика – от замысла до съёмки. Разные жанры – разные задачи в работе над видеороликом. Этапы создания видеоролика.</w:t>
      </w:r>
    </w:p>
    <w:p w14:paraId="7646DA4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7313F6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14:paraId="575AD37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14:paraId="527090F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14:paraId="437742A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5144ED7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C56BE2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06CABD4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14:paraId="2ACC537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7BA9D92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14:paraId="3DFDD6B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14:paraId="4E21E61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14:paraId="0584FD7D" w14:textId="694D944C" w:rsidR="00485807"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485807" w:rsidRPr="00CA493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14:paraId="59FD64EC" w14:textId="707FD866"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485807" w:rsidRPr="00CA4934">
        <w:rPr>
          <w:rFonts w:ascii="Times New Roman" w:hAnsi="Times New Roman"/>
          <w:sz w:val="28"/>
          <w:szCs w:val="28"/>
          <w:lang w:val="ru-RU"/>
        </w:rPr>
        <w:t>.6.1.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14:paraId="69159AA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CDA1E1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14:paraId="56C0CE50" w14:textId="77777777" w:rsidR="00866D0B" w:rsidRPr="00CA4934" w:rsidRDefault="00866D0B" w:rsidP="006E0FC8">
      <w:pPr>
        <w:spacing w:after="0" w:line="24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14:paraId="3DB7C66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w:t>
      </w:r>
      <w:r w:rsidRPr="00CA4934">
        <w:rPr>
          <w:rFonts w:ascii="Times New Roman" w:hAnsi="Times New Roman"/>
          <w:sz w:val="28"/>
          <w:szCs w:val="28"/>
          <w:lang w:val="ru-RU"/>
        </w:rPr>
        <w:lastRenderedPageBreak/>
        <w:t>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E423F9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14:paraId="5E8F7C1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14:paraId="4197990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14:paraId="6FD771B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14:paraId="3733870D" w14:textId="77777777" w:rsidR="00A85368" w:rsidRPr="00CA4934" w:rsidRDefault="00A85368"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CA4934">
        <w:rPr>
          <w:rFonts w:ascii="Times New Roman" w:hAnsi="Times New Roman"/>
          <w:sz w:val="28"/>
          <w:szCs w:val="28"/>
          <w:lang w:val="ru-RU"/>
        </w:rPr>
        <w:t>самореализующейся</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ED0CF78" w14:textId="77777777" w:rsidR="00866D0B" w:rsidRPr="00CA4934" w:rsidRDefault="00866D0B" w:rsidP="006E0FC8">
      <w:pPr>
        <w:spacing w:after="0" w:line="24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14:paraId="3BB40EF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уроках изобразительного искусства и при выполнении </w:t>
      </w:r>
      <w:r w:rsidRPr="00CA4934">
        <w:rPr>
          <w:rFonts w:ascii="Times New Roman" w:hAnsi="Times New Roman"/>
          <w:sz w:val="28"/>
          <w:szCs w:val="28"/>
          <w:lang w:val="ru-RU"/>
        </w:rPr>
        <w:lastRenderedPageBreak/>
        <w:t>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14:paraId="05AE70C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14:paraId="10281B84" w14:textId="77777777" w:rsidR="009270B0" w:rsidRPr="00CA4934" w:rsidRDefault="009270B0"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14:paraId="6DB45F6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14:paraId="3BBD0B6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E6C04C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14:paraId="7100184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2BAFB79B" w14:textId="02B05952"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485807" w:rsidRPr="00CA4934">
        <w:rPr>
          <w:rFonts w:ascii="Times New Roman" w:hAnsi="Times New Roman"/>
          <w:sz w:val="28"/>
          <w:szCs w:val="28"/>
          <w:lang w:val="ru-RU"/>
        </w:rPr>
        <w:t>.6.2.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F237321" w14:textId="5E84C522"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E0466D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14:paraId="69EA4C9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14:paraId="5C898B8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14:paraId="23B9D2B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14:paraId="2AD5A42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14:paraId="6108293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14:paraId="1121044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14:paraId="3AAE22E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457F106D" w14:textId="547EFA94"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14:paraId="36A60B2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и характеризовать существенные признаки явлений художественной культуры;</w:t>
      </w:r>
    </w:p>
    <w:p w14:paraId="1B05A93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433852C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14:paraId="62CB986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14:paraId="37A326B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14:paraId="0910751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57691247" w14:textId="491FDEF8"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14:paraId="74EF119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14:paraId="1282F25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14:paraId="4497289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14:paraId="75FD7C9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14:paraId="18A205E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14:paraId="1ACA10D1" w14:textId="7A34F8F4"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14:paraId="54F3F2D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2DB84F4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14:paraId="12C5B4C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45B4FE4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4B8C98C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BCEDF97" w14:textId="6B4EFA0B"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7A648C0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E5BEEC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пути достижения поставленных целей, составлять алгоритм действий, </w:t>
      </w:r>
      <w:r w:rsidRPr="00CA4934">
        <w:rPr>
          <w:rFonts w:ascii="Times New Roman" w:hAnsi="Times New Roman"/>
          <w:sz w:val="28"/>
          <w:szCs w:val="28"/>
          <w:lang w:val="ru-RU"/>
        </w:rPr>
        <w:lastRenderedPageBreak/>
        <w:t>осознанно выбирать наиболее эффективные способы решения учебных, познавательных, художественно-творческих задач;</w:t>
      </w:r>
    </w:p>
    <w:p w14:paraId="27E4689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08C4A89" w14:textId="2E1B56D4"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211424A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1CCF5EC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5A730504" w14:textId="25A630EA" w:rsidR="00866D0B" w:rsidRPr="00CA4934" w:rsidRDefault="008759A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14:paraId="0994460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14:paraId="18504FE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5C16B32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6DE2BAC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14:paraId="2E242A3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межвозрастном</w:t>
      </w:r>
      <w:proofErr w:type="spellEnd"/>
      <w:r w:rsidRPr="00CA4934">
        <w:rPr>
          <w:rFonts w:ascii="Times New Roman" w:hAnsi="Times New Roman"/>
          <w:sz w:val="28"/>
          <w:szCs w:val="28"/>
          <w:lang w:val="ru-RU"/>
        </w:rPr>
        <w:t xml:space="preserve"> взаимодействии.</w:t>
      </w:r>
    </w:p>
    <w:p w14:paraId="3C73D280" w14:textId="25B3913E" w:rsidR="00866D0B" w:rsidRPr="00CA4934" w:rsidRDefault="00DF4016"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425F4886" w14:textId="77777777" w:rsidR="00485807" w:rsidRPr="00CA4934" w:rsidRDefault="0048580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5C6E163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14:paraId="06573E8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5C05C4B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459536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1E0D6C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399D6E8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14:paraId="67A54A9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B2C5DA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14:paraId="00108EE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специфику образного языка декоративного искусства – его знаковую природу, орнаментальность, стилизацию изображения;</w:t>
      </w:r>
    </w:p>
    <w:p w14:paraId="164619B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1A55625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58AB6BF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3598C69" w14:textId="77777777" w:rsidR="00A85368" w:rsidRPr="00CA4934" w:rsidRDefault="0048580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14:paraId="5D6C69D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14:paraId="2324505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32A01A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D8E2F6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12BE0E3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340E8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81D190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F55AA7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4793BF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69FD8CE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14:paraId="3F13599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6461410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древние образы народного искусства в произведениях современных </w:t>
      </w:r>
      <w:r w:rsidRPr="00CA4934">
        <w:rPr>
          <w:rFonts w:ascii="Times New Roman" w:hAnsi="Times New Roman"/>
          <w:sz w:val="28"/>
          <w:szCs w:val="28"/>
          <w:lang w:val="ru-RU"/>
        </w:rPr>
        <w:lastRenderedPageBreak/>
        <w:t>народных промыслов;</w:t>
      </w:r>
    </w:p>
    <w:p w14:paraId="0209CDA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4D23DE3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74105CD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14:paraId="32C7715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2852DA9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14:paraId="0D9976A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368BDC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74464DF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829FD8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0DF02D8A" w14:textId="77777777" w:rsidR="006956B0" w:rsidRPr="00CA4934" w:rsidRDefault="006956B0"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14:paraId="520FC685" w14:textId="158AB9D7" w:rsidR="006956B0" w:rsidRPr="00CA4934" w:rsidRDefault="00D729F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67132" w:rsidRPr="00CA4934">
        <w:rPr>
          <w:rFonts w:ascii="Times New Roman" w:hAnsi="Times New Roman"/>
          <w:sz w:val="28"/>
          <w:szCs w:val="28"/>
          <w:lang w:val="ru-RU"/>
        </w:rPr>
        <w:t>.</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23FCFC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14:paraId="251301F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653F90E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14:paraId="52A62FB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14:paraId="4C81D58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14:paraId="2BEA5A0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14:paraId="588D06F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5517A6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14:paraId="11D1127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1CBD30C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14:paraId="2105E15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14:paraId="79A2C1A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основы линейной перспективы и уметь изображать объёмные геометрические </w:t>
      </w:r>
      <w:r w:rsidRPr="00CA4934">
        <w:rPr>
          <w:rFonts w:ascii="Times New Roman" w:hAnsi="Times New Roman"/>
          <w:sz w:val="28"/>
          <w:szCs w:val="28"/>
          <w:lang w:val="ru-RU"/>
        </w:rPr>
        <w:lastRenderedPageBreak/>
        <w:t>тела на двухмерной плоскости;</w:t>
      </w:r>
    </w:p>
    <w:p w14:paraId="73EB6DC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14:paraId="29DFEE0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0EBB179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8523F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14:paraId="20C2B83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6920FF5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основы </w:t>
      </w:r>
      <w:proofErr w:type="spellStart"/>
      <w:r w:rsidRPr="00CA4934">
        <w:rPr>
          <w:rFonts w:ascii="Times New Roman" w:hAnsi="Times New Roman"/>
          <w:sz w:val="28"/>
          <w:szCs w:val="28"/>
          <w:lang w:val="ru-RU"/>
        </w:rPr>
        <w:t>цветоведения</w:t>
      </w:r>
      <w:proofErr w:type="spellEnd"/>
      <w:r w:rsidRPr="00CA4934">
        <w:rPr>
          <w:rFonts w:ascii="Times New Roman" w:hAnsi="Times New Roman"/>
          <w:sz w:val="28"/>
          <w:szCs w:val="28"/>
          <w:lang w:val="ru-RU"/>
        </w:rPr>
        <w:t>: характеризовать основные и составные цвета, дополнительные цвета – и значение этих знаний для искусства живописи;</w:t>
      </w:r>
    </w:p>
    <w:p w14:paraId="31F1DBF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2690879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14:paraId="11AFA00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14:paraId="199AE80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14:paraId="66C483A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1BFB641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14:paraId="163C096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18413A4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964FCA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14:paraId="523C494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DD35F9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14:paraId="6106EBE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14:paraId="6196262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14:paraId="5841DF4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21FD3CD" w14:textId="77777777" w:rsidR="00866D0B" w:rsidRPr="00CA4934" w:rsidRDefault="006956B0"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14:paraId="4A0D48F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7AB548B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других </w:t>
      </w:r>
      <w:r w:rsidRPr="00CA4934">
        <w:rPr>
          <w:rFonts w:ascii="Times New Roman" w:hAnsi="Times New Roman"/>
          <w:sz w:val="28"/>
          <w:szCs w:val="28"/>
          <w:lang w:val="ru-RU"/>
        </w:rPr>
        <w:lastRenderedPageBreak/>
        <w:t>портретистов);</w:t>
      </w:r>
    </w:p>
    <w:p w14:paraId="17B30FD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CA4934">
        <w:rPr>
          <w:rFonts w:ascii="Times New Roman" w:hAnsi="Times New Roman"/>
          <w:sz w:val="28"/>
          <w:szCs w:val="28"/>
          <w:lang w:val="ru-RU"/>
        </w:rPr>
        <w:t>Боровиковский</w:t>
      </w:r>
      <w:proofErr w:type="spellEnd"/>
      <w:r w:rsidRPr="00CA4934">
        <w:rPr>
          <w:rFonts w:ascii="Times New Roman" w:hAnsi="Times New Roman"/>
          <w:sz w:val="28"/>
          <w:szCs w:val="28"/>
          <w:lang w:val="ru-RU"/>
        </w:rPr>
        <w:t>, А. Венецианов, О. Кипренский, В. Тропинин, К. Брюллов, И. Крамской, И. Репин, В. Суриков, В. Серов и другие авторы);</w:t>
      </w:r>
    </w:p>
    <w:p w14:paraId="4B7354B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2284DCE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14:paraId="5E1A374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14:paraId="2EC821B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14:paraId="4EC36CA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3A2B714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14:paraId="2FA6406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14:paraId="1801C0C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64D7AD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14:paraId="356D8CA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14:paraId="46BAA02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009E500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14:paraId="547028C7" w14:textId="77777777" w:rsidR="00866D0B" w:rsidRPr="00CA4934" w:rsidRDefault="008F216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14:paraId="6DD9422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14:paraId="42CB614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14:paraId="0F60BB7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14:paraId="0D056F3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14:paraId="2487A14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24267D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4896C7D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14:paraId="5B7EA04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14:paraId="23D70A8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художественной наблюдательности как способа развития интереса к </w:t>
      </w:r>
      <w:r w:rsidRPr="00CA4934">
        <w:rPr>
          <w:rFonts w:ascii="Times New Roman" w:hAnsi="Times New Roman"/>
          <w:sz w:val="28"/>
          <w:szCs w:val="28"/>
          <w:lang w:val="ru-RU"/>
        </w:rPr>
        <w:lastRenderedPageBreak/>
        <w:t>окружающему миру и его художественно-поэтическому видению;</w:t>
      </w:r>
    </w:p>
    <w:p w14:paraId="0BBC7F6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14:paraId="596FF3B2" w14:textId="77777777" w:rsidR="00866D0B" w:rsidRPr="00CA4934" w:rsidRDefault="008F216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14:paraId="36E4E1B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05B4BC9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14:paraId="01B4D2A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11019DD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61221A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00A1992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527E0BD8" w14:textId="77777777" w:rsidR="00866D0B" w:rsidRPr="00CA4934" w:rsidRDefault="008F216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14:paraId="489935A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38AC71A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14:paraId="4A91FF8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5E046CF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6AD4AC19" w14:textId="77777777" w:rsidR="00866D0B" w:rsidRPr="00CA4934" w:rsidRDefault="008F2167"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BDB24A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14:paraId="211A185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123F329" w14:textId="77777777" w:rsidR="00A85368" w:rsidRPr="00CA4934" w:rsidRDefault="00A85368"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14:paraId="5B34188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789EBCF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CC3B8E0" w14:textId="77777777" w:rsidR="00A85368" w:rsidRPr="00CA4934" w:rsidRDefault="00A85368"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14:paraId="7B985A4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ECCBEE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14:paraId="2FC4345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14:paraId="15184BE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6024275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60639AD" w14:textId="77777777" w:rsidR="00866D0B" w:rsidRPr="00CA4934" w:rsidRDefault="00A85368"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 xml:space="preserve">мадонна» Рафаэля, «Тайная вечеря» Леонардо да Винчи, «Возвращение блудного сына» и </w:t>
      </w:r>
      <w:proofErr w:type="gramStart"/>
      <w:r w:rsidR="00866D0B" w:rsidRPr="00CA4934">
        <w:rPr>
          <w:rFonts w:ascii="Times New Roman" w:hAnsi="Times New Roman"/>
          <w:sz w:val="28"/>
          <w:szCs w:val="28"/>
          <w:lang w:val="ru-RU"/>
        </w:rPr>
        <w:t>«Святое семейство» Рембрандта</w:t>
      </w:r>
      <w:proofErr w:type="gramEnd"/>
      <w:r w:rsidR="00866D0B" w:rsidRPr="00CA4934">
        <w:rPr>
          <w:rFonts w:ascii="Times New Roman" w:hAnsi="Times New Roman"/>
          <w:sz w:val="28"/>
          <w:szCs w:val="28"/>
          <w:lang w:val="ru-RU"/>
        </w:rPr>
        <w:t xml:space="preserve"> и другие произведения, в скульптуре «</w:t>
      </w:r>
      <w:proofErr w:type="spellStart"/>
      <w:r w:rsidR="00866D0B" w:rsidRPr="00CA4934">
        <w:rPr>
          <w:rFonts w:ascii="Times New Roman" w:hAnsi="Times New Roman"/>
          <w:sz w:val="28"/>
          <w:szCs w:val="28"/>
          <w:lang w:val="ru-RU"/>
        </w:rPr>
        <w:t>Пьета</w:t>
      </w:r>
      <w:proofErr w:type="spellEnd"/>
      <w:r w:rsidR="00866D0B" w:rsidRPr="00CA4934">
        <w:rPr>
          <w:rFonts w:ascii="Times New Roman" w:hAnsi="Times New Roman"/>
          <w:sz w:val="28"/>
          <w:szCs w:val="28"/>
          <w:lang w:val="ru-RU"/>
        </w:rPr>
        <w:t>» Микеланджело и других скульптурах;</w:t>
      </w:r>
    </w:p>
    <w:p w14:paraId="17DF927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14:paraId="7702B94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A4934">
        <w:rPr>
          <w:rFonts w:ascii="Times New Roman" w:hAnsi="Times New Roman"/>
          <w:sz w:val="28"/>
          <w:szCs w:val="28"/>
          <w:lang w:val="ru-RU"/>
        </w:rPr>
        <w:t>Ге</w:t>
      </w:r>
      <w:proofErr w:type="spellEnd"/>
      <w:r w:rsidRPr="00CA4934">
        <w:rPr>
          <w:rFonts w:ascii="Times New Roman" w:hAnsi="Times New Roman"/>
          <w:sz w:val="28"/>
          <w:szCs w:val="28"/>
          <w:lang w:val="ru-RU"/>
        </w:rPr>
        <w:t>, «Христос и грешница» В. Поленова и других картин;</w:t>
      </w:r>
    </w:p>
    <w:p w14:paraId="3E8B58D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14:paraId="02DB63C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358EB96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3F6C946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4385B29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14:paraId="7B214B21" w14:textId="03662852" w:rsidR="00A81FBC" w:rsidRPr="00CA4934" w:rsidRDefault="00D729F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A81FBC" w:rsidRPr="00CA493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474C2FF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14:paraId="50D9F89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14:paraId="55239AF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14:paraId="51FCE03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6D32090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3390243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14:paraId="3BCAE68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14:paraId="71FB26A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4B07C64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14:paraId="044EE01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14:paraId="60F6EE8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14:paraId="7C2A732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выделять при творческом построении композиции листа композиционную </w:t>
      </w:r>
      <w:r w:rsidRPr="00CA4934">
        <w:rPr>
          <w:rFonts w:ascii="Times New Roman" w:hAnsi="Times New Roman"/>
          <w:sz w:val="28"/>
          <w:szCs w:val="28"/>
          <w:lang w:val="ru-RU"/>
        </w:rPr>
        <w:lastRenderedPageBreak/>
        <w:t>доминанту;</w:t>
      </w:r>
    </w:p>
    <w:p w14:paraId="0390C0D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14:paraId="6343B78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14:paraId="37E4765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14:paraId="529C6ED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14:paraId="5656529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14:paraId="48ABC5D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00D2D36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3304022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BD2C0A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1F356DA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FBD14AF" w14:textId="77777777" w:rsidR="00866D0B" w:rsidRPr="00CA4934" w:rsidRDefault="00E34F30"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14:paraId="73CF5610" w14:textId="77777777" w:rsidR="00E34F30"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14:paraId="7425918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14:paraId="604BFF1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5E851D1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14:paraId="33BA0D7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14:paraId="03A36FB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30017F0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472BDD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14:paraId="00EA48A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36F1530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w:t>
      </w:r>
      <w:r w:rsidRPr="00CA4934">
        <w:rPr>
          <w:rFonts w:ascii="Times New Roman" w:hAnsi="Times New Roman"/>
          <w:sz w:val="28"/>
          <w:szCs w:val="28"/>
          <w:lang w:val="ru-RU"/>
        </w:rPr>
        <w:lastRenderedPageBreak/>
        <w:t>понимания своей идентичности;</w:t>
      </w:r>
    </w:p>
    <w:p w14:paraId="630B2E2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3EF56D3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86BF74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0F9406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5283CF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14:paraId="33B83E4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E3AF700"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14:paraId="77228B7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34D7DF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4EE5706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14:paraId="5316D25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2D8FAAF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B9FC13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3AC541B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C77BDD0" w14:textId="1490B4BE" w:rsidR="00E34F30" w:rsidRPr="00CA4934" w:rsidRDefault="00D729F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14:paraId="58B99958" w14:textId="60292D1D" w:rsidR="00E34F30" w:rsidRPr="00CA4934" w:rsidRDefault="00D729F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3</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14:paraId="633CBB6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14:paraId="2BEF4B7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синтетических искусствах, синтезирующих выразительные средства разных видов художественного творчества;</w:t>
      </w:r>
    </w:p>
    <w:p w14:paraId="162F12A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14:paraId="26EABB1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6189DA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14:paraId="4964D4E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3C48757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42CF1E0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14:paraId="1EBF336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14:paraId="2822E55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DC5BB1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14:paraId="05A70B7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746FB13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14:paraId="7BEE74C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14:paraId="0602E26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14:paraId="37B4DA8B"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030DEC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14:paraId="5DDEB7A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14:paraId="44377EB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w:t>
      </w:r>
      <w:proofErr w:type="spellStart"/>
      <w:r w:rsidRPr="00CA4934">
        <w:rPr>
          <w:rFonts w:ascii="Times New Roman" w:hAnsi="Times New Roman"/>
          <w:sz w:val="28"/>
          <w:szCs w:val="28"/>
          <w:lang w:val="ru-RU"/>
        </w:rPr>
        <w:t>Родиноведения</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14:paraId="2004390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14:paraId="5D0C642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14:paraId="3F6B4F9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14:paraId="12D90D6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BE3EF1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14:paraId="625790C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обретать опыт художественного наблюдения жизни, развивая познавательный </w:t>
      </w:r>
      <w:r w:rsidRPr="00CA4934">
        <w:rPr>
          <w:rFonts w:ascii="Times New Roman" w:hAnsi="Times New Roman"/>
          <w:sz w:val="28"/>
          <w:szCs w:val="28"/>
          <w:lang w:val="ru-RU"/>
        </w:rPr>
        <w:lastRenderedPageBreak/>
        <w:t>интерес и внимание к окружающему миру, к людям;</w:t>
      </w:r>
    </w:p>
    <w:p w14:paraId="545928A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B7AA2FA"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14:paraId="2ACB561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w:t>
      </w:r>
      <w:proofErr w:type="spellStart"/>
      <w:r w:rsidRPr="00CA4934">
        <w:rPr>
          <w:rFonts w:ascii="Times New Roman" w:hAnsi="Times New Roman"/>
          <w:sz w:val="28"/>
          <w:szCs w:val="28"/>
          <w:lang w:val="ru-RU"/>
        </w:rPr>
        <w:t>фототворчестве</w:t>
      </w:r>
      <w:proofErr w:type="spellEnd"/>
      <w:r w:rsidRPr="00CA4934">
        <w:rPr>
          <w:rFonts w:ascii="Times New Roman" w:hAnsi="Times New Roman"/>
          <w:sz w:val="28"/>
          <w:szCs w:val="28"/>
          <w:lang w:val="ru-RU"/>
        </w:rPr>
        <w:t xml:space="preserve">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14:paraId="55B39C2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14:paraId="6679990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14:paraId="61F0386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14:paraId="57B063E4"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24F4FC91"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658A1F3D"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14:paraId="7EDD5BD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14:paraId="0D188060" w14:textId="77777777" w:rsidR="00866D0B" w:rsidRPr="00CA4934" w:rsidRDefault="002373FD"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14:paraId="0001AABC"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AFFA930" w14:textId="77777777" w:rsidR="00866D0B" w:rsidRPr="00CA4934" w:rsidRDefault="002373FD"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14:paraId="1D0A8DCD" w14:textId="77777777" w:rsidR="00866D0B" w:rsidRPr="00CA4934" w:rsidRDefault="002373FD"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14:paraId="38EEC05F"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A56E09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1F3DAA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14:paraId="7317F68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795AA722"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14:paraId="25CAC5CE"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14:paraId="6F132C73"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14:paraId="4D9D35F5"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232BCD59"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6271A4E6"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полученные знания и опыт творчества в работе школьного телевидения и </w:t>
      </w:r>
      <w:r w:rsidRPr="00CA4934">
        <w:rPr>
          <w:rFonts w:ascii="Times New Roman" w:hAnsi="Times New Roman"/>
          <w:sz w:val="28"/>
          <w:szCs w:val="28"/>
          <w:lang w:val="ru-RU"/>
        </w:rPr>
        <w:lastRenderedPageBreak/>
        <w:t>студии мультимедиа;</w:t>
      </w:r>
    </w:p>
    <w:p w14:paraId="3CCFF607"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111E48A8" w14:textId="77777777" w:rsidR="00866D0B" w:rsidRPr="00CA4934" w:rsidRDefault="00866D0B"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14:paraId="51D60DE7" w14:textId="7B575559" w:rsidR="007F251A" w:rsidRPr="00D729FE" w:rsidRDefault="00D729FE" w:rsidP="006E0FC8">
      <w:pPr>
        <w:pStyle w:val="1"/>
        <w:pBdr>
          <w:bottom w:val="none" w:sz="0" w:space="0" w:color="auto"/>
        </w:pBdr>
        <w:spacing w:before="0" w:line="240" w:lineRule="auto"/>
        <w:ind w:firstLine="708"/>
        <w:jc w:val="both"/>
        <w:rPr>
          <w:szCs w:val="28"/>
          <w:lang w:val="ru-RU" w:eastAsia="ru-RU"/>
        </w:rPr>
      </w:pPr>
      <w:r w:rsidRPr="00D729FE">
        <w:rPr>
          <w:rFonts w:eastAsia="SchoolBookSanPin"/>
          <w:szCs w:val="28"/>
        </w:rPr>
        <w:t>II</w:t>
      </w:r>
      <w:r w:rsidRPr="00D729FE">
        <w:rPr>
          <w:rFonts w:eastAsia="SchoolBookSanPin"/>
          <w:szCs w:val="28"/>
          <w:lang w:val="ru-RU"/>
        </w:rPr>
        <w:t>.1</w:t>
      </w:r>
      <w:r w:rsidR="009F3698">
        <w:rPr>
          <w:rFonts w:eastAsia="SchoolBookSanPin"/>
          <w:szCs w:val="28"/>
          <w:lang w:val="ru-RU"/>
        </w:rPr>
        <w:t>4</w:t>
      </w:r>
      <w:r w:rsidRPr="00D729FE">
        <w:rPr>
          <w:szCs w:val="28"/>
          <w:lang w:val="ru-RU" w:eastAsia="ru-RU"/>
        </w:rPr>
        <w:t>. Р</w:t>
      </w:r>
      <w:r w:rsidR="007F251A" w:rsidRPr="00D729FE">
        <w:rPr>
          <w:szCs w:val="28"/>
          <w:lang w:val="ru-RU" w:eastAsia="ru-RU"/>
        </w:rPr>
        <w:t>абочая программа по учебному предмету «Музыка».</w:t>
      </w:r>
    </w:p>
    <w:p w14:paraId="1BE02B97" w14:textId="24544FAF"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Pr>
          <w:rFonts w:ascii="Times New Roman" w:eastAsia="SchoolBookSanPin" w:hAnsi="Times New Roman"/>
          <w:sz w:val="28"/>
          <w:szCs w:val="28"/>
          <w:lang w:val="ru-RU"/>
        </w:rPr>
        <w:t>.</w:t>
      </w:r>
      <w:r w:rsidR="007F251A" w:rsidRPr="00CA4934">
        <w:rPr>
          <w:rFonts w:ascii="Times New Roman" w:eastAsia="Times New Roman" w:hAnsi="Times New Roman"/>
          <w:sz w:val="28"/>
          <w:szCs w:val="28"/>
          <w:lang w:val="ru-RU" w:eastAsia="ru-RU"/>
        </w:rPr>
        <w:t>1.1. </w:t>
      </w:r>
      <w:r>
        <w:rPr>
          <w:rFonts w:ascii="Times New Roman" w:eastAsia="Times New Roman" w:hAnsi="Times New Roman"/>
          <w:sz w:val="28"/>
          <w:szCs w:val="28"/>
          <w:lang w:val="ru-RU" w:eastAsia="ru-RU"/>
        </w:rPr>
        <w:t>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01F4FD13" w14:textId="786F5BA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планируемым результатам.</w:t>
      </w:r>
    </w:p>
    <w:p w14:paraId="2E9D84BD" w14:textId="485D33BA" w:rsidR="007F251A" w:rsidRPr="00CA4934" w:rsidRDefault="00D729FE" w:rsidP="006E0FC8">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14:paraId="6BFA2166" w14:textId="2F910092"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на уровне основного общего образования. </w:t>
      </w:r>
      <w:r w:rsidR="007F251A"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ходе изучения музыки, сгруппированы по учебным модулям</w:t>
      </w:r>
      <w:r w:rsidR="007F251A" w:rsidRPr="00CA4934">
        <w:rPr>
          <w:rFonts w:ascii="Times New Roman" w:eastAsia="Times New Roman" w:hAnsi="Times New Roman"/>
          <w:sz w:val="28"/>
          <w:szCs w:val="28"/>
          <w:lang w:val="ru-RU" w:eastAsia="ru-RU"/>
        </w:rPr>
        <w:t>.</w:t>
      </w:r>
    </w:p>
    <w:p w14:paraId="75E0359F" w14:textId="01C01841"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 Пояснительная записка.</w:t>
      </w:r>
    </w:p>
    <w:p w14:paraId="3576006F" w14:textId="6034CCC7" w:rsidR="007F251A" w:rsidRPr="00CA4934" w:rsidRDefault="00D729FE" w:rsidP="006E0FC8">
      <w:pPr>
        <w:pStyle w:val="aff4"/>
        <w:ind w:left="0" w:right="0" w:firstLine="709"/>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.5.1.</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0AFB7CEB" w14:textId="0B356378" w:rsidR="007F251A" w:rsidRPr="00CA4934" w:rsidRDefault="00D729FE" w:rsidP="006E0FC8">
      <w:pPr>
        <w:pStyle w:val="aff4"/>
        <w:ind w:left="0" w:right="0" w:firstLine="709"/>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.5.2. </w:t>
      </w:r>
      <w:r w:rsidR="007F251A" w:rsidRPr="00CA4934">
        <w:rPr>
          <w:rFonts w:ascii="Times New Roman" w:hAnsi="Times New Roman"/>
          <w:sz w:val="28"/>
          <w:szCs w:val="28"/>
          <w:lang w:val="ru-RU"/>
        </w:rPr>
        <w:t>Программа по музыке позволит учителю:</w:t>
      </w:r>
    </w:p>
    <w:p w14:paraId="6CF3E7A2" w14:textId="77777777" w:rsidR="007F251A" w:rsidRPr="00CA4934" w:rsidRDefault="007F251A" w:rsidP="006E0FC8">
      <w:pPr>
        <w:pStyle w:val="a5"/>
        <w:tabs>
          <w:tab w:val="left" w:pos="632"/>
        </w:tabs>
        <w:autoSpaceDE w:val="0"/>
        <w:autoSpaceDN w:val="0"/>
        <w:spacing w:after="0" w:line="24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40A2EC1" w14:textId="77777777" w:rsidR="007F251A" w:rsidRPr="00CA4934" w:rsidRDefault="007F251A" w:rsidP="006E0FC8">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75B09A85" w14:textId="19027D43" w:rsidR="007F251A" w:rsidRPr="00CA4934" w:rsidRDefault="00D729FE" w:rsidP="006E0FC8">
      <w:pPr>
        <w:pStyle w:val="aff4"/>
        <w:ind w:left="0" w:right="0" w:firstLine="709"/>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.5.3. </w:t>
      </w:r>
      <w:r w:rsidR="007F251A"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14:paraId="1324DC8D" w14:textId="77777777" w:rsidR="007F251A" w:rsidRPr="00CA4934" w:rsidRDefault="007F251A" w:rsidP="006E0FC8">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принимать образ жизни, способ </w:t>
      </w:r>
      <w:r w:rsidRPr="00CA4934">
        <w:rPr>
          <w:rFonts w:ascii="Times New Roman" w:hAnsi="Times New Roman"/>
          <w:sz w:val="28"/>
          <w:szCs w:val="28"/>
          <w:lang w:val="ru-RU"/>
        </w:rPr>
        <w:lastRenderedPageBreak/>
        <w:t>мышления и мировоззрение представителей других народов и культур.</w:t>
      </w:r>
    </w:p>
    <w:p w14:paraId="082DC6FF" w14:textId="77777777" w:rsidR="007F251A" w:rsidRPr="00CA4934" w:rsidRDefault="007F251A" w:rsidP="006E0FC8">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5F37D9D6" w14:textId="77777777" w:rsidR="007F251A" w:rsidRPr="00CA4934" w:rsidRDefault="007F251A" w:rsidP="006E0FC8">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 xml:space="preserve">Музыка – </w:t>
      </w:r>
      <w:proofErr w:type="spellStart"/>
      <w:r w:rsidRPr="00CA4934">
        <w:rPr>
          <w:rFonts w:ascii="Times New Roman" w:hAnsi="Times New Roman"/>
          <w:sz w:val="28"/>
          <w:szCs w:val="28"/>
          <w:lang w:val="ru-RU"/>
        </w:rPr>
        <w:t>временно́е</w:t>
      </w:r>
      <w:proofErr w:type="spellEnd"/>
      <w:r w:rsidRPr="00CA4934">
        <w:rPr>
          <w:rFonts w:ascii="Times New Roman" w:hAnsi="Times New Roman"/>
          <w:sz w:val="28"/>
          <w:szCs w:val="28"/>
          <w:lang w:val="ru-RU"/>
        </w:rPr>
        <w:t xml:space="preserve">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CACBF3B" w14:textId="77777777" w:rsidR="007F251A" w:rsidRPr="00CA4934" w:rsidRDefault="007F251A" w:rsidP="006E0FC8">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14:paraId="0A312822" w14:textId="12184ACE" w:rsidR="007F251A" w:rsidRPr="00CA4934" w:rsidRDefault="00D729FE" w:rsidP="006E0FC8">
      <w:pPr>
        <w:pStyle w:val="aff4"/>
        <w:ind w:left="0" w:right="0" w:firstLine="709"/>
        <w:contextualSpacing/>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 xml:space="preserve">.5.4. Изучение музыки </w:t>
      </w:r>
      <w:r w:rsidR="007F251A"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 xml:space="preserve">и интеллектуальной сфер, творческого потенциала. </w:t>
      </w:r>
    </w:p>
    <w:p w14:paraId="1ADD50D5"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772C2DD" w14:textId="49EE4283" w:rsidR="007F251A" w:rsidRPr="00CA4934" w:rsidRDefault="00D729FE" w:rsidP="006E0FC8">
      <w:pPr>
        <w:pStyle w:val="aff4"/>
        <w:ind w:left="0" w:right="0" w:firstLine="709"/>
        <w:contextualSpacing/>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.5.5. </w:t>
      </w:r>
      <w:r w:rsidR="007F251A"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48AA56B3" w14:textId="77777777" w:rsidR="007F251A" w:rsidRPr="00CA4934" w:rsidRDefault="007F251A" w:rsidP="006E0FC8">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49CCF6A1" w14:textId="77777777" w:rsidR="007F251A" w:rsidRPr="00CA4934" w:rsidRDefault="007F251A" w:rsidP="006E0FC8">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71E6404" w14:textId="77777777" w:rsidR="007F251A" w:rsidRPr="00CA4934" w:rsidRDefault="007F251A" w:rsidP="006E0FC8">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43EFCC03" w14:textId="7981C86C" w:rsidR="007F251A" w:rsidRPr="00CA4934" w:rsidRDefault="00D729FE" w:rsidP="006E0FC8">
      <w:pPr>
        <w:pStyle w:val="aff4"/>
        <w:ind w:left="0" w:right="0" w:firstLine="709"/>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.5.6. Задачи обучения музыке на уровне основного общего образования:</w:t>
      </w:r>
    </w:p>
    <w:p w14:paraId="617271C5" w14:textId="77777777" w:rsidR="007F251A" w:rsidRPr="00CA4934" w:rsidRDefault="007F251A" w:rsidP="006E0FC8">
      <w:pPr>
        <w:pStyle w:val="aff4"/>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14:paraId="7E8374DE"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42774D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8BA304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9D9E06B"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683223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0FC389EB"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B8EC739"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14:paraId="0F7DC12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667E123"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3A34F21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1C38A8FD"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14:paraId="44B7A7B5" w14:textId="3848808F" w:rsidR="007F251A" w:rsidRPr="00CA4934" w:rsidRDefault="00D729FE"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F3698">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14:paraId="54A9B4A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0D83513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01CF84D3"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14:paraId="11273DF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14:paraId="2980DFC3"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14:paraId="5014FAB4"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14:paraId="4FE2B47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47311FD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14:paraId="429FCF0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14:paraId="07D526EB"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14:paraId="1742B8C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14:paraId="75B74EA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модуль № 9 «Связь музыки с другими видами искусства»;</w:t>
      </w:r>
      <w:r w:rsidR="00CA4934" w:rsidRPr="00CA4934">
        <w:rPr>
          <w:rFonts w:ascii="Times New Roman" w:hAnsi="Times New Roman"/>
          <w:sz w:val="28"/>
          <w:szCs w:val="28"/>
          <w:lang w:val="ru-RU"/>
        </w:rPr>
        <w:t xml:space="preserve"> </w:t>
      </w:r>
    </w:p>
    <w:p w14:paraId="14507A5D" w14:textId="281042AE"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.5.8. </w:t>
      </w:r>
      <w:r w:rsidR="007F251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A4934">
        <w:rPr>
          <w:rFonts w:ascii="Times New Roman" w:eastAsia="Times New Roman" w:hAnsi="Times New Roman"/>
          <w:sz w:val="28"/>
          <w:szCs w:val="28"/>
          <w:lang w:val="ru-RU" w:eastAsia="ru-RU"/>
        </w:rPr>
        <w:t>вариативно</w:t>
      </w:r>
      <w:r w:rsidR="007F251A" w:rsidRPr="00CA4934">
        <w:rPr>
          <w:rFonts w:ascii="Times New Roman" w:hAnsi="Times New Roman"/>
          <w:sz w:val="28"/>
          <w:szCs w:val="28"/>
          <w:lang w:val="ru-RU"/>
        </w:rPr>
        <w:t>».</w:t>
      </w:r>
    </w:p>
    <w:p w14:paraId="6E730FA2" w14:textId="6DA8EB66" w:rsidR="007F251A" w:rsidRPr="00CA4934" w:rsidRDefault="00D729FE" w:rsidP="006E0FC8">
      <w:pPr>
        <w:pStyle w:val="aff4"/>
        <w:ind w:left="0" w:right="0" w:firstLine="709"/>
        <w:contextualSpacing/>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.5.9. </w:t>
      </w:r>
      <w:r w:rsidR="007F251A"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14:paraId="4F2BAF7D" w14:textId="4A5B88D8" w:rsidR="007F251A" w:rsidRPr="00CA4934" w:rsidRDefault="00D729FE" w:rsidP="006E0FC8">
      <w:pPr>
        <w:pStyle w:val="aff4"/>
        <w:ind w:left="0" w:right="0" w:firstLine="709"/>
        <w:contextualSpacing/>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.5.10. </w:t>
      </w:r>
      <w:r w:rsidR="007F251A"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59F82F24" w14:textId="20748D58" w:rsidR="007F251A" w:rsidRPr="00CA4934" w:rsidRDefault="00D729FE"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14:paraId="2135650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14:paraId="18717511" w14:textId="08E98F86"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.6.1. Модуль № 1 «Музыка моего края»</w:t>
      </w:r>
      <w:r w:rsidR="00CA4934" w:rsidRPr="00CA4934">
        <w:rPr>
          <w:rFonts w:ascii="Times New Roman" w:eastAsia="Times New Roman" w:hAnsi="Times New Roman"/>
          <w:sz w:val="28"/>
          <w:szCs w:val="28"/>
          <w:lang w:val="ru-RU" w:eastAsia="ru-RU"/>
        </w:rPr>
        <w:t xml:space="preserve"> </w:t>
      </w:r>
    </w:p>
    <w:p w14:paraId="53A4D781" w14:textId="75320196"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.6.1.1. Фольклор – народное творчество.</w:t>
      </w:r>
    </w:p>
    <w:p w14:paraId="75EC50E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14:paraId="05E843A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A7804DB" w14:textId="77777777" w:rsidR="007F251A" w:rsidRPr="00CA4934" w:rsidRDefault="007F251A"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295F1F53" w14:textId="77777777" w:rsidR="007F251A" w:rsidRPr="00CA4934" w:rsidRDefault="007F251A"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41417DDB" w14:textId="77777777" w:rsidR="007F251A" w:rsidRPr="00CA4934" w:rsidRDefault="007F251A"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08861813" w14:textId="77777777" w:rsidR="007F251A" w:rsidRPr="00CA4934" w:rsidRDefault="007F251A"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1B563864" w14:textId="77777777" w:rsidR="007F251A" w:rsidRPr="00CA4934" w:rsidRDefault="007F251A"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14:paraId="55BE239A" w14:textId="77777777" w:rsidR="007F251A" w:rsidRPr="00CA4934" w:rsidRDefault="007F251A" w:rsidP="006E0FC8">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7A68AB86" w14:textId="65A2F8E4"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6.1.2. Календарный фольклор.</w:t>
      </w:r>
    </w:p>
    <w:p w14:paraId="1C89390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14:paraId="575E8DD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174ADC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14:paraId="543B6D0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06D1A4A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14:paraId="33A6FDC7" w14:textId="1F12D8F0"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6.1.3. Семейный фольклор.</w:t>
      </w:r>
    </w:p>
    <w:p w14:paraId="286283F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14:paraId="666DC8A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CB7059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14:paraId="345EF6D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14:paraId="3A3015F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61C723E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14:paraId="2FB9553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реконструкция фольклорного обряда или его фрагмента; исследовательские проекты по теме «Жанры семейного фольклора».</w:t>
      </w:r>
    </w:p>
    <w:p w14:paraId="740637CD" w14:textId="2E78ACBB"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6.1.4. Наш край сегодня.</w:t>
      </w:r>
    </w:p>
    <w:p w14:paraId="2D97AF1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F256D8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9E8DD1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05779D6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58DDE8D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543A159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35BE08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14:paraId="06C1999A" w14:textId="6ECD8FA5"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14:paraId="4C2E5467" w14:textId="04EDCFAC"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6.2.1. Россия – наш общий дом.</w:t>
      </w:r>
    </w:p>
    <w:p w14:paraId="2868DAB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99C975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767E40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14:paraId="17A3326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6AD0DDF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69E17E4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14:paraId="0AB5CFA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7BEBB7B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14:paraId="1CF3F253" w14:textId="0EF15373" w:rsidR="007F251A" w:rsidRPr="00CA4934" w:rsidRDefault="00D729FE" w:rsidP="006E0FC8">
      <w:pPr>
        <w:pStyle w:val="a5"/>
        <w:widowControl/>
        <w:spacing w:after="0" w:line="240" w:lineRule="auto"/>
        <w:ind w:left="0" w:firstLine="709"/>
        <w:jc w:val="both"/>
        <w:rPr>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6.2.2. Фольклорные жанры.</w:t>
      </w:r>
    </w:p>
    <w:p w14:paraId="55A423F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14:paraId="150444A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FC960B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14:paraId="4B8FA42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14:paraId="6099EA1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14:paraId="0BB6B12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14:paraId="7AB7DAF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7A5945B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4DD3AE9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14:paraId="4CDD59C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14:paraId="62CA045A" w14:textId="39066F3A"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6.2.3. Фольклор в творчестве профессиональных композиторов.</w:t>
      </w:r>
    </w:p>
    <w:p w14:paraId="7B15E17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14:paraId="117753D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9D949FC" w14:textId="77777777" w:rsidR="007F251A" w:rsidRPr="00CA4934" w:rsidRDefault="007F251A" w:rsidP="006E0FC8">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14:paraId="0FF81653" w14:textId="77777777" w:rsidR="007F251A" w:rsidRPr="00CA4934" w:rsidRDefault="007F251A" w:rsidP="006E0FC8">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14:paraId="3B7D3675" w14:textId="77777777" w:rsidR="007F251A" w:rsidRPr="00CA4934" w:rsidRDefault="007F251A" w:rsidP="006E0FC8">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4D9F0B35" w14:textId="77777777" w:rsidR="007F251A" w:rsidRPr="00CA4934" w:rsidRDefault="007F251A" w:rsidP="006E0FC8">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697DCEE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A76C41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594E6AB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3060FB0C" w14:textId="7931BFD3"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6.2.4. На рубежах культур.</w:t>
      </w:r>
    </w:p>
    <w:p w14:paraId="138BCBE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14:paraId="751A673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0F74E7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A8A648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14:paraId="2A3F707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14:paraId="5EC9CAB6" w14:textId="7CF75F95" w:rsidR="00A85368"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7E728746" w14:textId="529BEE0A"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6.3.1. Образы родной земли.</w:t>
      </w:r>
    </w:p>
    <w:p w14:paraId="0ABC7C7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окальная музыка на стихи русских поэтов, программные инструментальные произведения, посвященные картинам русской природы, народного </w:t>
      </w:r>
      <w:r w:rsidRPr="00CA4934">
        <w:rPr>
          <w:rFonts w:ascii="Times New Roman" w:eastAsia="Times New Roman" w:hAnsi="Times New Roman"/>
          <w:sz w:val="28"/>
          <w:szCs w:val="28"/>
          <w:lang w:val="ru-RU" w:eastAsia="ru-RU"/>
        </w:rPr>
        <w:lastRenderedPageBreak/>
        <w:t>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14:paraId="7C00D58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70D4BA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14:paraId="641C1FC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25FD0F6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7843EB8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60AEA9F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7BAB34F" w14:textId="20C5A311"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6.3.2. Золотой век русской культуры.</w:t>
      </w:r>
    </w:p>
    <w:p w14:paraId="407DA3F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14:paraId="2F08BC8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D3694C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14:paraId="31F5DC6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4014192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E14E10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14:paraId="620A964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B34D50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14:paraId="44DC3059" w14:textId="771FF8B9"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6.3.3. История страны и народа в музыке русских композиторов.</w:t>
      </w:r>
    </w:p>
    <w:p w14:paraId="4E37ADE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14:paraId="491691F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1EB7D6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237119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55A9BB2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14:paraId="6B7D789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789411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14:paraId="77937E7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066F337" w14:textId="2B0BC372"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6.3.4. Русский балет.</w:t>
      </w:r>
    </w:p>
    <w:p w14:paraId="388D857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14:paraId="2846AD4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A73593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14:paraId="7632383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7FA3A0B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14:paraId="435AA88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07FF7D7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F7BEEF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008BDCFE" w14:textId="5E7E1EF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6.3.5. Русская исполнительская школа.</w:t>
      </w:r>
    </w:p>
    <w:p w14:paraId="10A9AC9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14:paraId="584F6FD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A82F6B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0D3FBE0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6169A34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14:paraId="2CA8BB7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14:paraId="602DCA88" w14:textId="1472B01B"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6.3.6. Русская музыка – взгляд в будущее.</w:t>
      </w:r>
    </w:p>
    <w:p w14:paraId="57BFA39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6DF4A09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CC0AF0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14:paraId="6708273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3ED54A3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14:paraId="178DD72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378400EF" w14:textId="7AA52599"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14:paraId="5E249DC6" w14:textId="1C41FAB9"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6.4.1. Камерная музыка.</w:t>
      </w:r>
    </w:p>
    <w:p w14:paraId="3DC5A3A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224E92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D117E0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14:paraId="631D560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7779D87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1872B84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41474A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14:paraId="1FCC03F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14:paraId="70C1A1CD" w14:textId="646E6F0C"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6.4.2. Циклические формы и жанры.</w:t>
      </w:r>
    </w:p>
    <w:p w14:paraId="4F692BB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0BEB0D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E9426F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14A898C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14:paraId="22FA785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14:paraId="7DE77E3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34E1F14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AF2F169" w14:textId="50A1807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6.4.3. Симфоническая музыка.</w:t>
      </w:r>
    </w:p>
    <w:p w14:paraId="35242C3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14:paraId="47C07F5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EE0F14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5695537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w:t>
      </w:r>
      <w:proofErr w:type="spellStart"/>
      <w:r w:rsidRPr="00CA4934">
        <w:rPr>
          <w:rFonts w:ascii="Times New Roman" w:eastAsia="Times New Roman" w:hAnsi="Times New Roman"/>
          <w:sz w:val="28"/>
          <w:szCs w:val="28"/>
          <w:lang w:val="ru-RU" w:eastAsia="ru-RU"/>
        </w:rPr>
        <w:t>пропевание</w:t>
      </w:r>
      <w:proofErr w:type="spellEnd"/>
      <w:r w:rsidRPr="00CA4934">
        <w:rPr>
          <w:rFonts w:ascii="Times New Roman" w:eastAsia="Times New Roman" w:hAnsi="Times New Roman"/>
          <w:sz w:val="28"/>
          <w:szCs w:val="28"/>
          <w:lang w:val="ru-RU" w:eastAsia="ru-RU"/>
        </w:rPr>
        <w:t>, графическая фиксация, пластическое интонирование), наблюдение за процессом развертывания музыкального повествования;</w:t>
      </w:r>
    </w:p>
    <w:p w14:paraId="39AFBCD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14:paraId="25EB8DC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58AB85D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14:paraId="473AE59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14:paraId="3987CE0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14:paraId="29F8483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14:paraId="34F69BF4" w14:textId="0DE9D24D"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6.4.4. Театральные жанры.</w:t>
      </w:r>
    </w:p>
    <w:p w14:paraId="73C9A7C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A3713E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E025F6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14:paraId="4C12C2E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14:paraId="06CB81D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483FF25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14:paraId="58419F8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14:paraId="6892757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14:paraId="55B0DAC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14:paraId="7CC6C76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0DBDD6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14:paraId="3DCAB54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14:paraId="2499496C" w14:textId="46101EA8"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7A28BE7" w14:textId="6884AF1C" w:rsidR="007F251A" w:rsidRPr="00CA4934" w:rsidRDefault="00D729FE"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6.5.1. 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14:paraId="21DDE454" w14:textId="77777777" w:rsidR="007F251A" w:rsidRPr="00CA4934" w:rsidRDefault="007F251A"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588D21F6" w14:textId="77777777" w:rsidR="007F251A" w:rsidRPr="00CA4934" w:rsidRDefault="007F251A"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14:paraId="395CC417" w14:textId="77777777" w:rsidR="007F251A" w:rsidRPr="00CA4934" w:rsidRDefault="007F251A"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6DB8B82" w14:textId="77777777" w:rsidR="007F251A" w:rsidRPr="00CA4934" w:rsidRDefault="007F251A"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1F83DC4F" w14:textId="77777777" w:rsidR="007F251A" w:rsidRPr="00CA4934" w:rsidRDefault="007F251A"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14:paraId="20A793A0"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14:paraId="57D71B31" w14:textId="77777777" w:rsidR="007F251A" w:rsidRPr="00CA4934" w:rsidRDefault="007F251A" w:rsidP="006E0FC8">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14:paraId="723B1E3C" w14:textId="146042F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w:t>
      </w:r>
      <w:r w:rsidR="007F251A" w:rsidRPr="00CA4934">
        <w:rPr>
          <w:rFonts w:ascii="Times New Roman" w:eastAsia="Times New Roman" w:hAnsi="Times New Roman"/>
          <w:sz w:val="28"/>
          <w:szCs w:val="28"/>
          <w:lang w:val="ru-RU" w:eastAsia="ru-RU"/>
        </w:rPr>
        <w:lastRenderedPageBreak/>
        <w:t>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103D22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AA2848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14:paraId="77C2FEC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0EB4893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3F01892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38F78C83" w14:textId="2AB05A88"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6.5.3. Музыкальный фольклор народов Азии и Африки.</w:t>
      </w:r>
    </w:p>
    <w:p w14:paraId="0BD6544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86C2E1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93008D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32CFB83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65DB9C0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34FCB3C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14:paraId="5D896B8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14:paraId="7BEDECA8" w14:textId="40A86902"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6.5.4. Народная музыка Американского континента.</w:t>
      </w:r>
    </w:p>
    <w:p w14:paraId="719CDD1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29DAC97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970D6A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08E732B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14:paraId="28904D0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14:paraId="42E6C248" w14:textId="543880BE"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6.6. Модуль № 6 «Европейская классическая музыка». </w:t>
      </w:r>
    </w:p>
    <w:p w14:paraId="29B8105C" w14:textId="7341AE0E"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6.6.1. Национальные истоки классической музыки.</w:t>
      </w:r>
    </w:p>
    <w:p w14:paraId="155868D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BBB14F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32104A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14:paraId="34BD47E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C7B2CD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7C745DD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74004B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E021955" w14:textId="7BECD4A5"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6.6.2. Музыкант и публика.</w:t>
      </w:r>
    </w:p>
    <w:p w14:paraId="0192897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DB0DE9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559305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14:paraId="399F351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2BC3BC5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CA4934">
        <w:rPr>
          <w:rFonts w:ascii="Times New Roman" w:eastAsia="Times New Roman" w:hAnsi="Times New Roman"/>
          <w:sz w:val="28"/>
          <w:szCs w:val="28"/>
          <w:lang w:val="ru-RU" w:eastAsia="ru-RU"/>
        </w:rPr>
        <w:t>ритмоинтонации</w:t>
      </w:r>
      <w:proofErr w:type="spellEnd"/>
      <w:r w:rsidRPr="00CA4934">
        <w:rPr>
          <w:rFonts w:ascii="Times New Roman" w:eastAsia="Times New Roman" w:hAnsi="Times New Roman"/>
          <w:sz w:val="28"/>
          <w:szCs w:val="28"/>
          <w:lang w:val="ru-RU" w:eastAsia="ru-RU"/>
        </w:rPr>
        <w:t>;</w:t>
      </w:r>
    </w:p>
    <w:p w14:paraId="0F1E514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92085D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14:paraId="0FBBE87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36D20921" w14:textId="5F38ECE2"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6.6.3. Музыка – зеркало эпохи.</w:t>
      </w:r>
    </w:p>
    <w:p w14:paraId="32B5000B" w14:textId="77777777" w:rsidR="002A41B3" w:rsidRPr="00CA4934" w:rsidRDefault="002A41B3"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14:paraId="64CF83A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7FA9FD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34D2025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7AFE51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14:paraId="31F5AE3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3929CA8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134A6BC4" w14:textId="4C31A8D4"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6.6.4. Музыкальный образ.</w:t>
      </w:r>
    </w:p>
    <w:p w14:paraId="2914FAD2" w14:textId="77777777" w:rsidR="002A41B3" w:rsidRPr="00CA4934" w:rsidRDefault="002A41B3"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14:paraId="24E7221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2143B2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6D2E1CB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CA4934">
        <w:rPr>
          <w:rFonts w:ascii="Times New Roman" w:eastAsia="Times New Roman" w:hAnsi="Times New Roman"/>
          <w:sz w:val="28"/>
          <w:szCs w:val="28"/>
          <w:lang w:val="ru-RU" w:eastAsia="ru-RU"/>
        </w:rPr>
        <w:t>ритмоинтонации</w:t>
      </w:r>
      <w:proofErr w:type="spellEnd"/>
      <w:r w:rsidRPr="00CA4934">
        <w:rPr>
          <w:rFonts w:ascii="Times New Roman" w:eastAsia="Times New Roman" w:hAnsi="Times New Roman"/>
          <w:sz w:val="28"/>
          <w:szCs w:val="28"/>
          <w:lang w:val="ru-RU" w:eastAsia="ru-RU"/>
        </w:rPr>
        <w:t>;</w:t>
      </w:r>
    </w:p>
    <w:p w14:paraId="1D1142C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14:paraId="3A3B5DC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28874F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7FB8531" w14:textId="6F7CBE7A"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6.6.5. Музыкальная драматургия.</w:t>
      </w:r>
    </w:p>
    <w:p w14:paraId="2731666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D31F00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FD142D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49FECC5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EF2C88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14:paraId="5304AEF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75B979E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6787290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73EBB2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14:paraId="4C9EA26E" w14:textId="7A04036D"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6.6.6. Музыкальный стиль.</w:t>
      </w:r>
    </w:p>
    <w:p w14:paraId="7CCA38F0" w14:textId="77777777" w:rsidR="002A41B3" w:rsidRPr="00CA4934" w:rsidRDefault="002A41B3"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14:paraId="74F74D5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E5FE47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14:paraId="4FCD8B6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1B6A52F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8FD0E4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14:paraId="7F19264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14:paraId="02DF9C3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577892A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14:paraId="479F75C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B77157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14:paraId="328011FC" w14:textId="4DFFFB1E" w:rsidR="007F251A" w:rsidRPr="00CA4934" w:rsidRDefault="00D729FE" w:rsidP="006E0FC8">
      <w:pPr>
        <w:pStyle w:val="a5"/>
        <w:widowControl/>
        <w:spacing w:after="0" w:line="240" w:lineRule="auto"/>
        <w:ind w:left="0" w:firstLine="709"/>
        <w:jc w:val="both"/>
        <w:rPr>
          <w:rFonts w:ascii="Times New Roman" w:eastAsia="Times New Roman" w:hAnsi="Times New Roman"/>
          <w:i/>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6.7. Модуль № 7 «Духовная музыка» </w:t>
      </w:r>
    </w:p>
    <w:p w14:paraId="763EC583" w14:textId="00C8E6BF"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6.7.1. Храмовый синтез искусств.</w:t>
      </w:r>
    </w:p>
    <w:p w14:paraId="612C320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Музыка православного и католического богослужения (колокола, пение </w:t>
      </w:r>
      <w:proofErr w:type="spellStart"/>
      <w:r w:rsidRPr="00CA4934">
        <w:rPr>
          <w:rFonts w:ascii="Times New Roman" w:eastAsia="Times New Roman" w:hAnsi="Times New Roman"/>
          <w:sz w:val="28"/>
          <w:szCs w:val="28"/>
          <w:lang w:val="ru-RU" w:eastAsia="ru-RU"/>
        </w:rPr>
        <w:t>acapella</w:t>
      </w:r>
      <w:proofErr w:type="spellEnd"/>
      <w:r w:rsidRPr="00CA4934">
        <w:rPr>
          <w:rFonts w:ascii="Times New Roman" w:eastAsia="Times New Roman" w:hAnsi="Times New Roman"/>
          <w:sz w:val="28"/>
          <w:szCs w:val="28"/>
          <w:lang w:val="ru-RU" w:eastAsia="ru-RU"/>
        </w:rPr>
        <w:t xml:space="preserve"> или пение в Сопровождении органа). Основные жанры, традиции. Образы Христа, Богородицы, Рождества, Воскресения.</w:t>
      </w:r>
    </w:p>
    <w:p w14:paraId="7788A8C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50C00A3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255196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45BD59F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0C30496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337C6F2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14:paraId="47C1CFC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14:paraId="714C517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14:paraId="17DD419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14:paraId="1E29A967" w14:textId="21A5B577" w:rsidR="007F251A" w:rsidRPr="00CA4934" w:rsidRDefault="00D729FE" w:rsidP="006E0FC8">
      <w:pPr>
        <w:pStyle w:val="a5"/>
        <w:widowControl/>
        <w:spacing w:after="0" w:line="240" w:lineRule="auto"/>
        <w:ind w:left="0" w:firstLine="709"/>
        <w:jc w:val="both"/>
        <w:rPr>
          <w:rFonts w:ascii="Times New Roman" w:eastAsia="Times New Roman" w:hAnsi="Times New Roman"/>
          <w:i/>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14:paraId="3F5497B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 xml:space="preserve">вропейская музыка религиозной традиции (григорианский хорал, изобретение нотной записи </w:t>
      </w:r>
      <w:proofErr w:type="spellStart"/>
      <w:r w:rsidRPr="00CA4934">
        <w:rPr>
          <w:rFonts w:ascii="Times New Roman" w:eastAsia="Times New Roman" w:hAnsi="Times New Roman"/>
          <w:sz w:val="28"/>
          <w:szCs w:val="28"/>
          <w:lang w:val="ru-RU" w:eastAsia="ru-RU"/>
        </w:rPr>
        <w:t>Гвидод’Ареццо</w:t>
      </w:r>
      <w:proofErr w:type="spellEnd"/>
      <w:r w:rsidRPr="00CA4934">
        <w:rPr>
          <w:rFonts w:ascii="Times New Roman" w:eastAsia="Times New Roman" w:hAnsi="Times New Roman"/>
          <w:sz w:val="28"/>
          <w:szCs w:val="28"/>
          <w:lang w:val="ru-RU" w:eastAsia="ru-RU"/>
        </w:rPr>
        <w:t xml:space="preserve">, протестантский хорал). Русская музыка религиозной традиции (знаменный распев, крюковая запись, </w:t>
      </w:r>
      <w:proofErr w:type="spellStart"/>
      <w:r w:rsidRPr="00CA4934">
        <w:rPr>
          <w:rFonts w:ascii="Times New Roman" w:eastAsia="Times New Roman" w:hAnsi="Times New Roman"/>
          <w:sz w:val="28"/>
          <w:szCs w:val="28"/>
          <w:lang w:val="ru-RU" w:eastAsia="ru-RU"/>
        </w:rPr>
        <w:t>партесное</w:t>
      </w:r>
      <w:proofErr w:type="spellEnd"/>
      <w:r w:rsidRPr="00CA4934">
        <w:rPr>
          <w:rFonts w:ascii="Times New Roman" w:eastAsia="Times New Roman" w:hAnsi="Times New Roman"/>
          <w:sz w:val="28"/>
          <w:szCs w:val="28"/>
          <w:lang w:val="ru-RU" w:eastAsia="ru-RU"/>
        </w:rPr>
        <w:t xml:space="preserve"> пение). Полифония в западной и русской духовной музыке. Жанры: кантата, духовный концерт, реквием.</w:t>
      </w:r>
    </w:p>
    <w:p w14:paraId="2B4CB29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86B979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14:paraId="12A3E5D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14:paraId="34B5E68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4159154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слушание духовной музыки;</w:t>
      </w:r>
    </w:p>
    <w:p w14:paraId="1191BE3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1F3A84F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14:paraId="230BDAC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14:paraId="18D52FC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4597C30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14:paraId="6A22EC64" w14:textId="4CB23954"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6.7.3. Музыкальные жанры богослужения.</w:t>
      </w:r>
    </w:p>
    <w:p w14:paraId="58D39F4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99256A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0E13728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14:paraId="1B1C81E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14:paraId="2FB12A6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3AB3977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6C5997A" w14:textId="0BF371A2"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6.7.4. Религиозные темы и образы в современной музыке.</w:t>
      </w:r>
    </w:p>
    <w:p w14:paraId="359DA57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14:paraId="7BE2101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2A9002D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14:paraId="71CAE79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1024AAF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14:paraId="69BF5DEE" w14:textId="5F7CFB76"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14:paraId="6D8366FF" w14:textId="05D5F345"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6.8.1. Джаз.</w:t>
      </w:r>
    </w:p>
    <w:p w14:paraId="6513484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FC8F7E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BDB3B8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направлениями (регтайм, </w:t>
      </w:r>
      <w:proofErr w:type="spellStart"/>
      <w:r w:rsidRPr="00CA4934">
        <w:rPr>
          <w:rFonts w:ascii="Times New Roman" w:eastAsia="Times New Roman" w:hAnsi="Times New Roman"/>
          <w:sz w:val="28"/>
          <w:szCs w:val="28"/>
          <w:lang w:val="ru-RU" w:eastAsia="ru-RU"/>
        </w:rPr>
        <w:t>биг</w:t>
      </w:r>
      <w:proofErr w:type="spellEnd"/>
      <w:r w:rsidRPr="00CA4934">
        <w:rPr>
          <w:rFonts w:ascii="Times New Roman" w:eastAsia="Times New Roman" w:hAnsi="Times New Roman"/>
          <w:sz w:val="28"/>
          <w:szCs w:val="28"/>
          <w:lang w:val="ru-RU" w:eastAsia="ru-RU"/>
        </w:rPr>
        <w:t xml:space="preserve"> бэнд, блюз);</w:t>
      </w:r>
    </w:p>
    <w:p w14:paraId="34875F0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4855066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14:paraId="00E3711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14:paraId="30773B4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14:paraId="6928FEA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сочинение блюза; посещение концерта джазовой музыки.</w:t>
      </w:r>
    </w:p>
    <w:p w14:paraId="64BE7AC3" w14:textId="318AB3C2"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.6.8.2. Мюзикл.</w:t>
      </w:r>
    </w:p>
    <w:p w14:paraId="7A78796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14:paraId="7AD7750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6B2A34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14:paraId="7E2ECB1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6432D5B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0D3E116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14:paraId="212F0F56" w14:textId="10891001"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901294">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.6.8.3. Молодежная музыкальная культура.</w:t>
      </w:r>
    </w:p>
    <w:p w14:paraId="256C2B70" w14:textId="77777777" w:rsidR="007F251A" w:rsidRPr="00CA4934" w:rsidRDefault="007F251A" w:rsidP="006E0FC8">
      <w:pPr>
        <w:pStyle w:val="a5"/>
        <w:spacing w:line="24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Авторская песня (</w:t>
      </w:r>
      <w:proofErr w:type="spellStart"/>
      <w:r w:rsidRPr="00CA4934">
        <w:rPr>
          <w:rFonts w:ascii="Times New Roman" w:hAnsi="Times New Roman"/>
          <w:sz w:val="28"/>
          <w:szCs w:val="28"/>
          <w:lang w:val="ru-RU"/>
        </w:rPr>
        <w:t>Б.Окуджава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Ю.Визбор</w:t>
      </w:r>
      <w:proofErr w:type="spellEnd"/>
      <w:r w:rsidRPr="00CA4934">
        <w:rPr>
          <w:rFonts w:ascii="Times New Roman" w:hAnsi="Times New Roman"/>
          <w:sz w:val="28"/>
          <w:szCs w:val="28"/>
          <w:lang w:val="ru-RU"/>
        </w:rPr>
        <w:t xml:space="preserve">, В. Высоцкий и др.). </w:t>
      </w:r>
    </w:p>
    <w:p w14:paraId="41CB2F52"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14:paraId="2AE3292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67AE277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CA4934">
        <w:rPr>
          <w:rFonts w:ascii="Times New Roman" w:eastAsia="Times New Roman" w:hAnsi="Times New Roman"/>
          <w:sz w:val="28"/>
          <w:szCs w:val="28"/>
          <w:lang w:val="ru-RU" w:eastAsia="ru-RU"/>
        </w:rPr>
        <w:t>Айлиш</w:t>
      </w:r>
      <w:proofErr w:type="spellEnd"/>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14:paraId="1F2BD9F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14:paraId="7055B03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14:paraId="225740B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14:paraId="085AB8FA" w14:textId="01589A13"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.6.8.4. Музыка цифрового мира.</w:t>
      </w:r>
    </w:p>
    <w:p w14:paraId="1B76F20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D302B5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7BFBB445"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14:paraId="023FAB17"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14:paraId="5F9333B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14:paraId="2D350E8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77BA10B" w14:textId="1B64D114"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14:paraId="0CDE05D4" w14:textId="27DA1E5D" w:rsidR="007F251A" w:rsidRPr="00CA4934" w:rsidRDefault="00D729FE" w:rsidP="006E0FC8">
      <w:pPr>
        <w:pStyle w:val="a5"/>
        <w:widowControl/>
        <w:spacing w:after="0" w:line="240" w:lineRule="auto"/>
        <w:ind w:left="0"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6.9.1. 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14:paraId="3C925FE5"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14:paraId="5675B1C7"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14:paraId="7C31F41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14:paraId="236EC7B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BEF8BF8"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5FD98B8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14:paraId="37CB6DC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23F1EB2" w14:textId="203A748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6.9.2. Музыка и живопись.</w:t>
      </w:r>
    </w:p>
    <w:p w14:paraId="1A895D5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CA4934">
        <w:rPr>
          <w:rFonts w:ascii="Times New Roman" w:eastAsia="Times New Roman" w:hAnsi="Times New Roman"/>
          <w:sz w:val="28"/>
          <w:szCs w:val="28"/>
          <w:lang w:val="ru-RU" w:eastAsia="ru-RU"/>
        </w:rPr>
        <w:t>светлотность</w:t>
      </w:r>
      <w:proofErr w:type="spellEnd"/>
      <w:r w:rsidRPr="00CA4934">
        <w:rPr>
          <w:rFonts w:ascii="Times New Roman" w:eastAsia="Times New Roman" w:hAnsi="Times New Roman"/>
          <w:sz w:val="28"/>
          <w:szCs w:val="28"/>
          <w:lang w:val="ru-RU" w:eastAsia="ru-RU"/>
        </w:rPr>
        <w:t xml:space="preserve"> – динамика. Программная музыка. Импрессионизм (на примере творчества французских </w:t>
      </w:r>
      <w:proofErr w:type="spellStart"/>
      <w:r w:rsidRPr="00CA4934">
        <w:rPr>
          <w:rFonts w:ascii="Times New Roman" w:eastAsia="Times New Roman" w:hAnsi="Times New Roman"/>
          <w:sz w:val="28"/>
          <w:szCs w:val="28"/>
          <w:lang w:val="ru-RU" w:eastAsia="ru-RU"/>
        </w:rPr>
        <w:t>клавесинистов</w:t>
      </w:r>
      <w:proofErr w:type="spellEnd"/>
      <w:r w:rsidRPr="00CA4934">
        <w:rPr>
          <w:rFonts w:ascii="Times New Roman" w:eastAsia="Times New Roman" w:hAnsi="Times New Roman"/>
          <w:sz w:val="28"/>
          <w:szCs w:val="28"/>
          <w:lang w:val="ru-RU" w:eastAsia="ru-RU"/>
        </w:rPr>
        <w:t>,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14:paraId="22CFBCA9"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16856D3F"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17BCD92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2E3DA7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14:paraId="3A41595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780CD1A4" w14:textId="5B2DC76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6.9.3. Музыка и театр.</w:t>
      </w:r>
    </w:p>
    <w:p w14:paraId="1ED37086"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Э. Грига, Л. </w:t>
      </w:r>
      <w:proofErr w:type="spellStart"/>
      <w:r w:rsidRPr="00CA4934">
        <w:rPr>
          <w:rFonts w:ascii="Times New Roman" w:eastAsia="Times New Roman" w:hAnsi="Times New Roman"/>
          <w:sz w:val="28"/>
          <w:szCs w:val="28"/>
          <w:lang w:val="ru-RU" w:eastAsia="ru-RU"/>
        </w:rPr>
        <w:t>ван</w:t>
      </w:r>
      <w:proofErr w:type="spellEnd"/>
      <w:r w:rsidRPr="00CA4934">
        <w:rPr>
          <w:rFonts w:ascii="Times New Roman" w:eastAsia="Times New Roman" w:hAnsi="Times New Roman"/>
          <w:sz w:val="28"/>
          <w:szCs w:val="28"/>
          <w:lang w:val="ru-RU" w:eastAsia="ru-RU"/>
        </w:rPr>
        <w:t xml:space="preserve"> Бетховена, А.Г. Шнитке, Д.Д. Шостаковича и других композиторов). Единство музыки, драматургии, сценической живописи, хореографии.</w:t>
      </w:r>
    </w:p>
    <w:p w14:paraId="3090868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33864F60"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14:paraId="429FD74A"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0912FB51"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3840063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B3AC013" w14:textId="02298400"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.6.9.4. Музыка кино и телевидения.</w:t>
      </w:r>
    </w:p>
    <w:p w14:paraId="67E761CE"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14:paraId="32A011ED"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14:paraId="41DC6EC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40921B7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14:paraId="40354C6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14:paraId="57C1A60C"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вариативно: создание любительского музыкального фильма; </w:t>
      </w:r>
      <w:proofErr w:type="spellStart"/>
      <w:r w:rsidRPr="00CA4934">
        <w:rPr>
          <w:rFonts w:ascii="Times New Roman" w:eastAsia="Times New Roman" w:hAnsi="Times New Roman"/>
          <w:sz w:val="28"/>
          <w:szCs w:val="28"/>
          <w:lang w:val="ru-RU" w:eastAsia="ru-RU"/>
        </w:rPr>
        <w:t>переозвучка</w:t>
      </w:r>
      <w:proofErr w:type="spellEnd"/>
      <w:r w:rsidRPr="00CA4934">
        <w:rPr>
          <w:rFonts w:ascii="Times New Roman" w:eastAsia="Times New Roman" w:hAnsi="Times New Roman"/>
          <w:sz w:val="28"/>
          <w:szCs w:val="28"/>
          <w:lang w:val="ru-RU" w:eastAsia="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B0BF9E5" w14:textId="23F3A0AC"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14:paraId="557E905F" w14:textId="28DA3DE4"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73755F9B"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14:paraId="78E1A801"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14:paraId="03F72162"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3AC8592F"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33123CD6"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5DB4B2A2"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14:paraId="7835E955"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14:paraId="47456514"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14:paraId="4C438C34"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6667BDC" w14:textId="77777777" w:rsidR="007F251A" w:rsidRPr="00CA4934" w:rsidRDefault="007F251A" w:rsidP="006E0FC8">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4AA8003" w14:textId="77777777" w:rsidR="007F251A" w:rsidRPr="00CA4934" w:rsidRDefault="007F251A"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14:paraId="0BFDCBCF"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14:paraId="22807A13"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14:paraId="35D7F562"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14:paraId="38ED7935"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14:paraId="094FC079"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14:paraId="539789BE"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14:paraId="778C292B"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14:paraId="57144D15"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14:paraId="40DDFF36"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1F9499A1"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14:paraId="22D67541"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14:paraId="185D0832" w14:textId="77777777" w:rsidR="007F251A" w:rsidRPr="00CA4934" w:rsidRDefault="007F251A"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441027E0" w14:textId="77777777" w:rsidR="007F251A" w:rsidRPr="00CA4934" w:rsidRDefault="007F251A" w:rsidP="006E0FC8">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3AD6A1AE"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14:paraId="570559DD"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14:paraId="03556255" w14:textId="77777777" w:rsidR="002A41B3" w:rsidRPr="00CA4934" w:rsidRDefault="002A41B3"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7DAA11B2" w14:textId="77777777" w:rsidR="007F251A" w:rsidRPr="00CA4934" w:rsidRDefault="007F251A"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075CA10" w14:textId="77777777" w:rsidR="007F251A" w:rsidRPr="00CA4934" w:rsidRDefault="007F251A"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14:paraId="41D57DB0"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14:paraId="3643936B"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14:paraId="597B43F0"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14:paraId="68EA46BF"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14:paraId="7EA8F130"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14:paraId="3239BC8B"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14:paraId="6C02EEF2" w14:textId="77777777" w:rsidR="007F251A" w:rsidRPr="00CA4934" w:rsidRDefault="007F251A" w:rsidP="006E0FC8">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14:paraId="47959A92" w14:textId="77777777" w:rsidR="007F251A" w:rsidRPr="00CA4934" w:rsidRDefault="007F251A" w:rsidP="006E0FC8">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5157B92A"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14:paraId="2D677034"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14:paraId="74483C9A" w14:textId="77777777" w:rsidR="007F251A" w:rsidRPr="00CA4934" w:rsidRDefault="007F251A" w:rsidP="006E0FC8">
      <w:pPr>
        <w:pStyle w:val="aff4"/>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14:paraId="1249C54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320F1E8" w14:textId="77777777" w:rsidR="002A41B3" w:rsidRPr="00CA4934" w:rsidRDefault="002A41B3" w:rsidP="006E0FC8">
      <w:pPr>
        <w:pStyle w:val="aff4"/>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14:paraId="11ED19F7" w14:textId="77777777" w:rsidR="007F251A" w:rsidRPr="00CA4934" w:rsidRDefault="007F251A" w:rsidP="006E0FC8">
      <w:pPr>
        <w:pStyle w:val="aff4"/>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14:paraId="5009D38C"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эмоциональный опыт, опыт и навыки управления своими психоэмоциональными ресурсами в стрессовой ситуации, воля </w:t>
      </w:r>
      <w:r w:rsidRPr="00CA4934">
        <w:rPr>
          <w:rFonts w:ascii="Times New Roman" w:hAnsi="Times New Roman"/>
          <w:sz w:val="28"/>
          <w:szCs w:val="28"/>
          <w:lang w:val="ru-RU"/>
        </w:rPr>
        <w:lastRenderedPageBreak/>
        <w:t>к победе.</w:t>
      </w:r>
    </w:p>
    <w:p w14:paraId="24059241" w14:textId="272DD939"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4C88CC7" w14:textId="1F613F26"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14:paraId="1CCD5482"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C2FCB22"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20908AE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642D988E"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4427B3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457DE1F2"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14:paraId="0951C926" w14:textId="1F02FCE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219E6E2E"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55F5971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14:paraId="49B2A9B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14:paraId="6625D98C"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14:paraId="5517CAA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CC6D0CD"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14:paraId="4244F14F" w14:textId="167C11EA" w:rsidR="007F251A" w:rsidRPr="00CA4934" w:rsidRDefault="00D729FE" w:rsidP="006E0FC8">
      <w:pPr>
        <w:pStyle w:val="a5"/>
        <w:widowControl/>
        <w:spacing w:after="0" w:line="240" w:lineRule="auto"/>
        <w:ind w:left="0" w:firstLine="709"/>
        <w:jc w:val="both"/>
        <w:rPr>
          <w:rFonts w:ascii="Times New Roman" w:eastAsia="SchoolBookSanPi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.7.2.3. </w:t>
      </w:r>
      <w:r w:rsidR="007F251A"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sz w:val="28"/>
          <w:szCs w:val="28"/>
          <w:lang w:val="ru-RU"/>
        </w:rPr>
        <w:t xml:space="preserve">с информацией как часть </w:t>
      </w:r>
      <w:r w:rsidR="007F251A" w:rsidRPr="00CA4934">
        <w:rPr>
          <w:rFonts w:ascii="Times New Roman" w:eastAsia="SchoolBookSanPin" w:hAnsi="Times New Roman"/>
          <w:bCs/>
          <w:sz w:val="28"/>
          <w:szCs w:val="28"/>
          <w:lang w:val="ru-RU"/>
        </w:rPr>
        <w:t>универсальных познавательных учебных действий</w:t>
      </w:r>
      <w:r w:rsidR="007F251A" w:rsidRPr="00CA4934">
        <w:rPr>
          <w:rFonts w:ascii="Times New Roman" w:eastAsia="SchoolBookSanPin" w:hAnsi="Times New Roman"/>
          <w:sz w:val="28"/>
          <w:szCs w:val="28"/>
          <w:lang w:val="ru-RU"/>
        </w:rPr>
        <w:t>:</w:t>
      </w:r>
    </w:p>
    <w:p w14:paraId="69EA3D5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A3F093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14:paraId="3F50828E"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0EAD4EB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9B08C42"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5017D0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оценивать надежность информации по критериям, предложенным учителем или сформулированным самостоятельно;</w:t>
      </w:r>
    </w:p>
    <w:p w14:paraId="5526EA42"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50F5C91B" w14:textId="77777777" w:rsidR="007F251A" w:rsidRPr="00CA4934" w:rsidRDefault="007F251A" w:rsidP="006E0FC8">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14:paraId="0030F691" w14:textId="00ECBAB5" w:rsidR="007F251A" w:rsidRPr="00CA4934" w:rsidRDefault="00D729FE" w:rsidP="006E0FC8">
      <w:pPr>
        <w:pStyle w:val="a5"/>
        <w:widowControl/>
        <w:spacing w:after="0" w:line="240" w:lineRule="auto"/>
        <w:ind w:left="0" w:firstLine="709"/>
        <w:jc w:val="both"/>
        <w:rPr>
          <w:rFonts w:ascii="Times New Roman" w:eastAsia="SchoolBookSanPi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.7.2.4. </w:t>
      </w:r>
      <w:r w:rsidR="007F251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14:paraId="716FBF69" w14:textId="25D8E813" w:rsidR="007F251A" w:rsidRPr="00CA4934" w:rsidRDefault="00D729FE" w:rsidP="006E0FC8">
      <w:pPr>
        <w:pStyle w:val="a5"/>
        <w:widowControl/>
        <w:spacing w:after="0" w:line="240" w:lineRule="auto"/>
        <w:ind w:left="0" w:firstLine="709"/>
        <w:jc w:val="both"/>
        <w:rPr>
          <w:rFonts w:ascii="Times New Roman" w:eastAsia="SchoolBookSanPi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.7.2.5. </w:t>
      </w:r>
      <w:r w:rsidR="007F251A" w:rsidRPr="00CA4934">
        <w:rPr>
          <w:rFonts w:ascii="Times New Roman" w:eastAsia="SchoolBookSanPin" w:hAnsi="Times New Roman"/>
          <w:sz w:val="28"/>
          <w:szCs w:val="28"/>
          <w:lang w:val="ru-RU"/>
        </w:rPr>
        <w:t xml:space="preserve">У обучающегося будут сформированы умения как часть </w:t>
      </w:r>
      <w:r w:rsidR="007F251A" w:rsidRPr="00CA4934">
        <w:rPr>
          <w:rFonts w:ascii="Times New Roman" w:eastAsia="SchoolBookSanPin" w:hAnsi="Times New Roman"/>
          <w:bCs/>
          <w:sz w:val="28"/>
          <w:szCs w:val="28"/>
          <w:lang w:val="ru-RU"/>
        </w:rPr>
        <w:t>универсальных коммуникативных учебных действий</w:t>
      </w:r>
      <w:r w:rsidR="007F251A" w:rsidRPr="00CA4934">
        <w:rPr>
          <w:rFonts w:ascii="Times New Roman" w:eastAsia="SchoolBookSanPin" w:hAnsi="Times New Roman"/>
          <w:sz w:val="28"/>
          <w:szCs w:val="28"/>
          <w:lang w:val="ru-RU"/>
        </w:rPr>
        <w:t>:</w:t>
      </w:r>
    </w:p>
    <w:p w14:paraId="670F1BD3" w14:textId="77777777" w:rsidR="007F251A" w:rsidRPr="00CA4934" w:rsidRDefault="007F251A" w:rsidP="006E0FC8">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14:paraId="49AB5F7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E7A550F"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61E11D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A9E51F3"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14:paraId="76BA94A4" w14:textId="77777777" w:rsidR="002A41B3" w:rsidRPr="00CA4934" w:rsidRDefault="002A41B3" w:rsidP="006E0FC8">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14:paraId="6EE54EB6" w14:textId="77777777" w:rsidR="007F251A" w:rsidRPr="00CA4934" w:rsidRDefault="007F251A" w:rsidP="006E0FC8">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14:paraId="6E09952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14:paraId="00AAD3F5"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3491FDB3"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14:paraId="5FBE8F7F"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2C93EDD1" w14:textId="77777777" w:rsidR="007F251A" w:rsidRPr="00CA4934" w:rsidRDefault="007F251A" w:rsidP="006E0FC8">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14:paraId="421731A9"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14:paraId="0ED8E5DB"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1F6C4A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14:paraId="62E2CFB9"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w:t>
      </w:r>
      <w:r w:rsidRPr="00CA4934">
        <w:rPr>
          <w:rFonts w:ascii="Times New Roman" w:hAnsi="Times New Roman"/>
          <w:sz w:val="28"/>
          <w:szCs w:val="28"/>
          <w:lang w:val="ru-RU"/>
        </w:rPr>
        <w:lastRenderedPageBreak/>
        <w:t>совместной работы;</w:t>
      </w:r>
    </w:p>
    <w:p w14:paraId="3247C79F" w14:textId="77777777" w:rsidR="002A41B3" w:rsidRPr="00CA4934" w:rsidRDefault="002A41B3" w:rsidP="006E0FC8">
      <w:pPr>
        <w:pStyle w:val="aff4"/>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14:paraId="06C1E952"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820980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14:paraId="75740E17" w14:textId="363CB401" w:rsidR="007F251A" w:rsidRPr="00CA4934" w:rsidRDefault="00D729FE" w:rsidP="006E0FC8">
      <w:pPr>
        <w:pStyle w:val="a5"/>
        <w:widowControl/>
        <w:spacing w:after="0" w:line="240" w:lineRule="auto"/>
        <w:ind w:left="0" w:firstLine="709"/>
        <w:jc w:val="both"/>
        <w:rPr>
          <w:rFonts w:ascii="Times New Roman" w:eastAsia="SchoolBookSanPi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14:paraId="004D7D3F"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7CA9B2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72AEE2A9"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14:paraId="3A3A5E2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14:paraId="6C3B32F8"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14:paraId="361F3966" w14:textId="77777777" w:rsidR="007F251A" w:rsidRPr="00CA4934" w:rsidRDefault="00BB7E68" w:rsidP="006E0FC8">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14:paraId="66E9C7B5" w14:textId="0CCFDDE5" w:rsidR="007F251A" w:rsidRPr="00CA4934" w:rsidRDefault="00D729FE" w:rsidP="006E0FC8">
      <w:pPr>
        <w:spacing w:after="0" w:line="240" w:lineRule="auto"/>
        <w:ind w:firstLine="709"/>
        <w:contextualSpacing/>
        <w:jc w:val="both"/>
        <w:rPr>
          <w:rFonts w:ascii="Times New Roman" w:eastAsia="SchoolBookSanPi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14:paraId="319F59CD"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14:paraId="4944C84B" w14:textId="77777777" w:rsidR="002A41B3" w:rsidRPr="00CA4934" w:rsidRDefault="002A41B3" w:rsidP="006E0FC8">
      <w:pPr>
        <w:pStyle w:val="aff4"/>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14:paraId="6EC4AF4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0A84FBF5"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2AC28C4B" w14:textId="77777777" w:rsidR="007F251A" w:rsidRPr="00CA4934" w:rsidRDefault="007F251A" w:rsidP="006E0FC8">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14:paraId="048CEC1F" w14:textId="608C0FA2" w:rsidR="007F251A" w:rsidRPr="00CA4934" w:rsidRDefault="00D729FE" w:rsidP="006E0FC8">
      <w:pPr>
        <w:spacing w:after="0" w:line="240" w:lineRule="auto"/>
        <w:ind w:firstLine="709"/>
        <w:contextualSpacing/>
        <w:jc w:val="both"/>
        <w:rPr>
          <w:rFonts w:ascii="Times New Roman" w:eastAsia="SchoolBookSanPi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2.8. У обучающегося будут сформированы умения </w:t>
      </w:r>
      <w:r w:rsidR="007F251A" w:rsidRPr="00CA4934">
        <w:rPr>
          <w:rFonts w:ascii="Times New Roman" w:hAnsi="Times New Roman"/>
          <w:sz w:val="28"/>
          <w:szCs w:val="28"/>
          <w:lang w:val="ru-RU"/>
        </w:rPr>
        <w:t>эмоционального интеллекта</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14:paraId="2D4B10B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3CC2F5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B40082C" w14:textId="77777777" w:rsidR="007F251A" w:rsidRPr="00CA4934" w:rsidRDefault="007F251A"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14:paraId="22866058" w14:textId="77777777" w:rsidR="007F251A" w:rsidRPr="00CA4934" w:rsidRDefault="007F251A"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182ADA13" w14:textId="77777777" w:rsidR="007F251A" w:rsidRPr="00CA4934" w:rsidRDefault="007F251A"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14:paraId="3EFCD708" w14:textId="7F501267" w:rsidR="007F251A" w:rsidRPr="00CA4934" w:rsidRDefault="00D729FE" w:rsidP="006E0FC8">
      <w:pPr>
        <w:spacing w:after="0" w:line="240" w:lineRule="auto"/>
        <w:ind w:firstLine="709"/>
        <w:contextualSpacing/>
        <w:jc w:val="both"/>
        <w:rPr>
          <w:rFonts w:ascii="Times New Roman" w:eastAsia="SchoolBookSanPin" w:hAnsi="Times New Roman"/>
          <w:sz w:val="28"/>
          <w:szCs w:val="28"/>
          <w:lang w:val="ru-RU"/>
        </w:rPr>
      </w:pPr>
      <w:r w:rsidRPr="008759AE">
        <w:rPr>
          <w:rFonts w:ascii="Times New Roman" w:eastAsia="SchoolBookSanPin" w:hAnsi="Times New Roman"/>
          <w:sz w:val="28"/>
          <w:szCs w:val="28"/>
        </w:rPr>
        <w:lastRenderedPageBreak/>
        <w:t>II</w:t>
      </w:r>
      <w:r w:rsidRPr="008759AE">
        <w:rPr>
          <w:rFonts w:ascii="Times New Roman" w:eastAsia="SchoolBookSanPin" w:hAnsi="Times New Roman"/>
          <w:sz w:val="28"/>
          <w:szCs w:val="28"/>
          <w:lang w:val="ru-RU"/>
        </w:rPr>
        <w:t>.</w:t>
      </w:r>
      <w:r w:rsidR="00711CE6">
        <w:rPr>
          <w:rFonts w:ascii="Times New Roman" w:eastAsia="SchoolBookSanPin" w:hAnsi="Times New Roman"/>
          <w:sz w:val="28"/>
          <w:szCs w:val="28"/>
          <w:lang w:val="ru-RU"/>
        </w:rPr>
        <w:t>1</w:t>
      </w:r>
      <w:r w:rsidR="00711CE6" w:rsidRPr="00711CE6">
        <w:rPr>
          <w:rFonts w:ascii="Times New Roman" w:eastAsia="SchoolBookSanPin" w:hAnsi="Times New Roman"/>
          <w:sz w:val="28"/>
          <w:szCs w:val="28"/>
          <w:lang w:val="ru-RU"/>
        </w:rPr>
        <w:t xml:space="preserve"> </w:t>
      </w:r>
      <w:r w:rsidR="00711CE6">
        <w:rPr>
          <w:rFonts w:ascii="Times New Roman" w:eastAsia="SchoolBookSanPin" w:hAnsi="Times New Roman"/>
          <w:sz w:val="28"/>
          <w:szCs w:val="28"/>
          <w:lang w:val="ru-RU"/>
        </w:rPr>
        <w:t>4</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2.9. У обучающегося будут сформированы умения </w:t>
      </w:r>
      <w:r w:rsidR="007F251A"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других</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14:paraId="04D2165E"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0AB0BA1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DECE35"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14:paraId="56998B4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14:paraId="5B816D06" w14:textId="77777777" w:rsidR="007F251A" w:rsidRPr="00CA4934" w:rsidRDefault="007F251A" w:rsidP="006E0FC8">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14:paraId="0F40628A" w14:textId="2F62CBC4" w:rsidR="007F251A" w:rsidRPr="00CA4934" w:rsidRDefault="00D729FE" w:rsidP="006E0FC8">
      <w:pPr>
        <w:pStyle w:val="aff4"/>
        <w:ind w:left="0" w:right="0" w:firstLine="709"/>
        <w:contextualSpacing/>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SchoolBookSanPin" w:hAnsi="Times New Roman"/>
          <w:sz w:val="28"/>
          <w:szCs w:val="28"/>
          <w:lang w:val="ru-RU"/>
        </w:rPr>
        <w:t>7.2.10. </w:t>
      </w:r>
      <w:r w:rsidR="007F251A"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410F611" w14:textId="56DB74B6" w:rsidR="007F251A" w:rsidRPr="00CA4934" w:rsidRDefault="00D729FE"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14:paraId="09BCAAEB" w14:textId="315953C7" w:rsidR="007F251A" w:rsidRPr="00CA4934" w:rsidRDefault="00D729F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7.3.1. </w:t>
      </w:r>
      <w:r w:rsidR="007F251A"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актуальный контекст своей жизни.</w:t>
      </w:r>
    </w:p>
    <w:p w14:paraId="25F5AA73" w14:textId="6E1ECA0A" w:rsidR="007F251A" w:rsidRPr="00CA4934" w:rsidRDefault="00D729FE" w:rsidP="006E0FC8">
      <w:pPr>
        <w:pStyle w:val="aff4"/>
        <w:ind w:left="0" w:right="0" w:firstLine="709"/>
        <w:contextualSpacing/>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7.3.2. </w:t>
      </w:r>
      <w:r w:rsidR="007F251A"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по музыке:</w:t>
      </w:r>
    </w:p>
    <w:p w14:paraId="5C98D6A4" w14:textId="77777777" w:rsidR="007F251A" w:rsidRPr="00CA4934" w:rsidRDefault="007F251A" w:rsidP="006E0FC8">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E6F3BC0" w14:textId="77777777" w:rsidR="007F251A" w:rsidRPr="00CA4934" w:rsidRDefault="007F251A" w:rsidP="006E0FC8">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14:paraId="3C541D5A" w14:textId="77777777" w:rsidR="007F251A" w:rsidRPr="00CA4934" w:rsidRDefault="007F251A" w:rsidP="006E0FC8">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01F6CF0E" w14:textId="77777777" w:rsidR="002A41B3" w:rsidRPr="00CA4934" w:rsidRDefault="002A41B3" w:rsidP="006E0FC8">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471F8E4" w14:textId="77777777" w:rsidR="007F251A" w:rsidRPr="00CA4934" w:rsidRDefault="007F251A" w:rsidP="006E0FC8">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366347F" w14:textId="78EDD649" w:rsidR="007F251A" w:rsidRPr="00CA4934" w:rsidRDefault="00D729FE" w:rsidP="006E0FC8">
      <w:pPr>
        <w:spacing w:after="0" w:line="240" w:lineRule="auto"/>
        <w:ind w:firstLine="709"/>
        <w:jc w:val="both"/>
        <w:rPr>
          <w:rFonts w:ascii="Times New Roman" w:hAnsi="Times New Roman"/>
          <w:sz w:val="28"/>
          <w:szCs w:val="28"/>
          <w:lang w:val="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7.3.3. </w:t>
      </w:r>
      <w:r w:rsidR="007F251A" w:rsidRPr="00CA4934">
        <w:rPr>
          <w:rFonts w:ascii="Times New Roman" w:hAnsi="Times New Roman"/>
          <w:sz w:val="28"/>
          <w:szCs w:val="28"/>
          <w:lang w:val="ru-RU"/>
        </w:rPr>
        <w:t>К концу изучения модуля № 1 «Музыка моего края» обучающийся научится:</w:t>
      </w:r>
    </w:p>
    <w:p w14:paraId="12F8CBAC" w14:textId="77777777" w:rsidR="007F251A" w:rsidRPr="00CA4934" w:rsidRDefault="009270B0"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14:paraId="6DAA4FA9"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14:paraId="39BEFFDB" w14:textId="3363EA78"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7.3.4. К концу изучения модуля № 2 «</w:t>
      </w:r>
      <w:r w:rsidR="007F251A" w:rsidRPr="00CA4934">
        <w:rPr>
          <w:rFonts w:ascii="Times New Roman" w:hAnsi="Times New Roman"/>
          <w:sz w:val="28"/>
          <w:szCs w:val="28"/>
          <w:lang w:val="ru-RU"/>
        </w:rPr>
        <w:t>Народное музыкальное творчество России</w:t>
      </w:r>
      <w:r w:rsidR="007F251A" w:rsidRPr="00CA4934">
        <w:rPr>
          <w:rFonts w:ascii="Times New Roman" w:eastAsia="Times New Roman" w:hAnsi="Times New Roman"/>
          <w:sz w:val="28"/>
          <w:szCs w:val="28"/>
          <w:lang w:val="ru-RU" w:eastAsia="ru-RU"/>
        </w:rPr>
        <w:t>» обучающийся научится:</w:t>
      </w:r>
    </w:p>
    <w:p w14:paraId="6F6A38F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определять на слух музыкальные образцы, относящиеся к русскому музыкальному </w:t>
      </w:r>
      <w:r w:rsidRPr="00CA4934">
        <w:rPr>
          <w:rFonts w:ascii="Times New Roman" w:hAnsi="Times New Roman"/>
          <w:sz w:val="28"/>
          <w:szCs w:val="28"/>
          <w:lang w:val="ru-RU"/>
        </w:rPr>
        <w:lastRenderedPageBreak/>
        <w:t>фольклору, к музыке народов Северного Кавказа, республик Поволжья, Сибири (не менее трех региональных фольклорных традиций на выбор учителя);</w:t>
      </w:r>
    </w:p>
    <w:p w14:paraId="591855B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159D1C3C"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14:paraId="4750D99A"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14:paraId="03B8BE71" w14:textId="3D402231" w:rsidR="007F251A" w:rsidRPr="00CA4934" w:rsidRDefault="00D729FE"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7.3.5. К концу изучения модуля № 3 «</w:t>
      </w:r>
      <w:r w:rsidR="007F251A" w:rsidRPr="00CA4934">
        <w:rPr>
          <w:rFonts w:ascii="Times New Roman" w:hAnsi="Times New Roman"/>
          <w:sz w:val="28"/>
          <w:szCs w:val="28"/>
          <w:lang w:val="ru-RU"/>
        </w:rPr>
        <w:t>Русская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14:paraId="616EB231"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6EB6E40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956E5C3"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14:paraId="15B9688C" w14:textId="77777777" w:rsidR="007F251A" w:rsidRPr="00CA4934" w:rsidRDefault="007F251A" w:rsidP="006E0FC8">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14:paraId="04EC7C55" w14:textId="413E2CD8" w:rsidR="007F251A" w:rsidRPr="00CA4934" w:rsidRDefault="00D729FE"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7.3.6. К концу изучения модуля № 4 «</w:t>
      </w:r>
      <w:r w:rsidR="007F251A" w:rsidRPr="00CA4934">
        <w:rPr>
          <w:rFonts w:ascii="Times New Roman" w:hAnsi="Times New Roman"/>
          <w:sz w:val="28"/>
          <w:szCs w:val="28"/>
          <w:lang w:val="ru-RU"/>
        </w:rPr>
        <w:t>Жанры музыкального искусства</w:t>
      </w:r>
      <w:r w:rsidR="007F251A" w:rsidRPr="00CA4934">
        <w:rPr>
          <w:rFonts w:ascii="Times New Roman" w:eastAsia="Times New Roman" w:hAnsi="Times New Roman"/>
          <w:sz w:val="28"/>
          <w:szCs w:val="28"/>
          <w:lang w:val="ru-RU" w:eastAsia="ru-RU"/>
        </w:rPr>
        <w:t>» обучающийся научится:</w:t>
      </w:r>
    </w:p>
    <w:p w14:paraId="7F6A889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14:paraId="35060BA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14:paraId="43F9CB93"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6103B24C" w14:textId="2284CA82" w:rsidR="007F251A" w:rsidRPr="00CA4934" w:rsidRDefault="00D729FE"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7.3.7. К концу изучения модуля № 5 «</w:t>
      </w:r>
      <w:r w:rsidR="007F251A" w:rsidRPr="00CA4934">
        <w:rPr>
          <w:rFonts w:ascii="Times New Roman" w:hAnsi="Times New Roman"/>
          <w:sz w:val="28"/>
          <w:szCs w:val="28"/>
          <w:lang w:val="ru-RU"/>
        </w:rPr>
        <w:t>Музыка народов мира</w:t>
      </w:r>
      <w:r w:rsidR="007F251A" w:rsidRPr="00CA4934">
        <w:rPr>
          <w:rFonts w:ascii="Times New Roman" w:eastAsia="Times New Roman" w:hAnsi="Times New Roman"/>
          <w:sz w:val="28"/>
          <w:szCs w:val="28"/>
          <w:lang w:val="ru-RU" w:eastAsia="ru-RU"/>
        </w:rPr>
        <w:t>» обучающийся научится:</w:t>
      </w:r>
    </w:p>
    <w:p w14:paraId="65DBFD0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4386D334"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14:paraId="26614DAE"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14:paraId="7DEDD33D"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14:paraId="27CDD2DB" w14:textId="162AF9E7" w:rsidR="007F251A" w:rsidRPr="00CA4934" w:rsidRDefault="00D729FE" w:rsidP="006E0FC8">
      <w:pPr>
        <w:pStyle w:val="a5"/>
        <w:widowControl/>
        <w:spacing w:after="0" w:line="240" w:lineRule="auto"/>
        <w:ind w:left="0"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7.3.8. К концу изучения модуля № 6 «</w:t>
      </w:r>
      <w:r w:rsidR="007F251A" w:rsidRPr="00CA4934">
        <w:rPr>
          <w:rFonts w:ascii="Times New Roman" w:hAnsi="Times New Roman"/>
          <w:sz w:val="28"/>
          <w:szCs w:val="28"/>
          <w:lang w:val="ru-RU"/>
        </w:rPr>
        <w:t>Европейская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14:paraId="1E1EF39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24741ED5"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14:paraId="15CF9A9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14:paraId="586A31BA"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D02801D" w14:textId="77777777" w:rsidR="007F251A" w:rsidRPr="00CA4934" w:rsidRDefault="007F251A" w:rsidP="006E0FC8">
      <w:pPr>
        <w:pStyle w:val="a5"/>
        <w:autoSpaceDE w:val="0"/>
        <w:autoSpaceDN w:val="0"/>
        <w:spacing w:after="0" w:line="24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63F9C6AE" w14:textId="6A0480F0" w:rsidR="007F251A" w:rsidRPr="00CA4934" w:rsidRDefault="007F4C94" w:rsidP="006E0FC8">
      <w:pPr>
        <w:spacing w:after="0" w:line="240" w:lineRule="auto"/>
        <w:ind w:firstLine="709"/>
        <w:jc w:val="both"/>
        <w:rPr>
          <w:rFonts w:ascii="Times New Roman" w:eastAsia="Times New Roman" w:hAnsi="Times New Roman"/>
          <w:i/>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7.3.9. К концу изучения модуля № 7 «Д</w:t>
      </w:r>
      <w:r w:rsidR="007F251A" w:rsidRPr="00CA4934">
        <w:rPr>
          <w:rFonts w:ascii="Times New Roman" w:hAnsi="Times New Roman"/>
          <w:sz w:val="28"/>
          <w:szCs w:val="28"/>
          <w:lang w:val="ru-RU"/>
        </w:rPr>
        <w:t>уховная музыка</w:t>
      </w:r>
      <w:r w:rsidR="007F251A"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14:paraId="0047DBA7"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5FC2525C"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14:paraId="3CDE7235"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14:paraId="3CD03ADD" w14:textId="4F7B75CD" w:rsidR="007F251A" w:rsidRPr="00CA4934" w:rsidRDefault="007F4C94"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7.3.10. К концу изучения модуля № 8 «</w:t>
      </w:r>
      <w:r w:rsidR="007F251A" w:rsidRPr="00CA4934">
        <w:rPr>
          <w:rFonts w:ascii="Times New Roman" w:hAnsi="Times New Roman"/>
          <w:sz w:val="28"/>
          <w:szCs w:val="28"/>
          <w:lang w:val="ru-RU"/>
        </w:rPr>
        <w:t>Современная музыка: основные жанры и направления</w:t>
      </w:r>
      <w:r w:rsidR="007F251A" w:rsidRPr="00CA4934">
        <w:rPr>
          <w:rFonts w:ascii="Times New Roman" w:eastAsia="Times New Roman" w:hAnsi="Times New Roman"/>
          <w:sz w:val="28"/>
          <w:szCs w:val="28"/>
          <w:lang w:val="ru-RU" w:eastAsia="ru-RU"/>
        </w:rPr>
        <w:t>» обучающийся научится:</w:t>
      </w:r>
    </w:p>
    <w:p w14:paraId="1B6F016F"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14:paraId="0C96CE4D"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107524AF"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14:paraId="790D16B3" w14:textId="4D7DAC7B" w:rsidR="007F251A" w:rsidRPr="00CA4934" w:rsidRDefault="007F4C94" w:rsidP="006E0FC8">
      <w:pPr>
        <w:spacing w:after="0" w:line="240" w:lineRule="auto"/>
        <w:ind w:firstLine="709"/>
        <w:jc w:val="both"/>
        <w:rPr>
          <w:rFonts w:ascii="Times New Roman" w:eastAsia="Times New Roman" w:hAnsi="Times New Roman"/>
          <w:sz w:val="28"/>
          <w:szCs w:val="28"/>
          <w:lang w:val="ru-RU" w:eastAsia="ru-RU"/>
        </w:rPr>
      </w:pPr>
      <w:r w:rsidRPr="008759AE">
        <w:rPr>
          <w:rFonts w:ascii="Times New Roman" w:eastAsia="SchoolBookSanPin" w:hAnsi="Times New Roman"/>
          <w:sz w:val="28"/>
          <w:szCs w:val="28"/>
        </w:rPr>
        <w:t>II</w:t>
      </w:r>
      <w:r w:rsidRPr="008759AE">
        <w:rPr>
          <w:rFonts w:ascii="Times New Roman" w:eastAsia="SchoolBookSanPin" w:hAnsi="Times New Roman"/>
          <w:sz w:val="28"/>
          <w:szCs w:val="28"/>
          <w:lang w:val="ru-RU"/>
        </w:rPr>
        <w:t>.1</w:t>
      </w:r>
      <w:r w:rsidR="00711CE6">
        <w:rPr>
          <w:rFonts w:ascii="Times New Roman" w:eastAsia="SchoolBookSanPin" w:hAnsi="Times New Roman"/>
          <w:sz w:val="28"/>
          <w:szCs w:val="28"/>
          <w:lang w:val="ru-RU"/>
        </w:rPr>
        <w:t>4</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7.3.11. К концу изучения модуля № 9 «</w:t>
      </w:r>
      <w:r w:rsidR="007F251A" w:rsidRPr="00CA4934">
        <w:rPr>
          <w:rFonts w:ascii="Times New Roman" w:hAnsi="Times New Roman"/>
          <w:sz w:val="28"/>
          <w:szCs w:val="28"/>
          <w:lang w:val="ru-RU"/>
        </w:rPr>
        <w:t>Связь музыки с другими видами искусства</w:t>
      </w:r>
      <w:r w:rsidR="007F251A" w:rsidRPr="00CA4934">
        <w:rPr>
          <w:rFonts w:ascii="Times New Roman" w:eastAsia="Times New Roman" w:hAnsi="Times New Roman"/>
          <w:sz w:val="28"/>
          <w:szCs w:val="28"/>
          <w:lang w:val="ru-RU" w:eastAsia="ru-RU"/>
        </w:rPr>
        <w:t>» обучающийся научится:</w:t>
      </w:r>
    </w:p>
    <w:p w14:paraId="062CDC06"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14:paraId="02018390"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14:paraId="0F20D354" w14:textId="77777777" w:rsidR="007F251A" w:rsidRPr="00CA4934" w:rsidRDefault="007F251A" w:rsidP="006E0FC8">
      <w:pPr>
        <w:pStyle w:val="aff4"/>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957F0D7" w14:textId="77777777" w:rsidR="007F251A" w:rsidRPr="00CA4934" w:rsidRDefault="007F251A" w:rsidP="006E0FC8">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14:paraId="3DBF6935" w14:textId="7F0C731E" w:rsidR="00134744" w:rsidRPr="007F4C94" w:rsidRDefault="007F4C94" w:rsidP="006E0FC8">
      <w:pPr>
        <w:pStyle w:val="1"/>
        <w:pBdr>
          <w:bottom w:val="none" w:sz="0" w:space="0" w:color="auto"/>
        </w:pBdr>
        <w:spacing w:before="0" w:line="240" w:lineRule="auto"/>
        <w:ind w:firstLine="708"/>
        <w:jc w:val="both"/>
        <w:rPr>
          <w:szCs w:val="28"/>
          <w:lang w:val="ru-RU" w:eastAsia="ru-RU"/>
        </w:rPr>
      </w:pPr>
      <w:r w:rsidRPr="007F4C94">
        <w:rPr>
          <w:rFonts w:eastAsia="SchoolBookSanPin"/>
          <w:szCs w:val="28"/>
        </w:rPr>
        <w:t>II</w:t>
      </w:r>
      <w:r w:rsidRPr="007F4C94">
        <w:rPr>
          <w:rFonts w:eastAsia="SchoolBookSanPin"/>
          <w:szCs w:val="28"/>
          <w:lang w:val="ru-RU"/>
        </w:rPr>
        <w:t>.1</w:t>
      </w:r>
      <w:r w:rsidR="00711CE6">
        <w:rPr>
          <w:rFonts w:eastAsia="SchoolBookSanPin"/>
          <w:szCs w:val="28"/>
          <w:lang w:val="ru-RU"/>
        </w:rPr>
        <w:t>5</w:t>
      </w:r>
      <w:r w:rsidR="00A67132" w:rsidRPr="007F4C94">
        <w:rPr>
          <w:szCs w:val="28"/>
          <w:lang w:val="ru-RU" w:eastAsia="ru-RU"/>
        </w:rPr>
        <w:t>.</w:t>
      </w:r>
      <w:r w:rsidRPr="007F4C94">
        <w:rPr>
          <w:szCs w:val="28"/>
          <w:lang w:val="ru-RU" w:eastAsia="ru-RU"/>
        </w:rPr>
        <w:t> Р</w:t>
      </w:r>
      <w:r w:rsidR="00134744" w:rsidRPr="007F4C94">
        <w:rPr>
          <w:szCs w:val="28"/>
          <w:lang w:val="ru-RU" w:eastAsia="ru-RU"/>
        </w:rPr>
        <w:t xml:space="preserve">абочая программа по учебному предмету </w:t>
      </w:r>
      <w:r w:rsidR="008A7C9C">
        <w:rPr>
          <w:szCs w:val="28"/>
          <w:lang w:val="ru-RU" w:eastAsia="ru-RU"/>
        </w:rPr>
        <w:t>«Труд (т</w:t>
      </w:r>
      <w:r w:rsidR="00134744" w:rsidRPr="007F4C94">
        <w:rPr>
          <w:szCs w:val="28"/>
          <w:lang w:val="ru-RU" w:eastAsia="ru-RU"/>
        </w:rPr>
        <w:t>ехнология</w:t>
      </w:r>
      <w:r w:rsidR="008A7C9C">
        <w:rPr>
          <w:szCs w:val="28"/>
          <w:lang w:val="ru-RU" w:eastAsia="ru-RU"/>
        </w:rPr>
        <w:t>)»</w:t>
      </w:r>
      <w:r w:rsidR="00134744" w:rsidRPr="007F4C94">
        <w:rPr>
          <w:szCs w:val="28"/>
          <w:lang w:val="ru-RU" w:eastAsia="ru-RU"/>
        </w:rPr>
        <w:t>.</w:t>
      </w:r>
    </w:p>
    <w:p w14:paraId="7333EEE4" w14:textId="2993A142" w:rsidR="00134744" w:rsidRPr="00CA4934" w:rsidRDefault="00635A27" w:rsidP="00E548A6">
      <w:pPr>
        <w:pStyle w:val="a5"/>
        <w:widowControl/>
        <w:spacing w:after="0" w:line="240" w:lineRule="auto"/>
        <w:ind w:left="0" w:firstLine="709"/>
        <w:jc w:val="both"/>
        <w:rPr>
          <w:rFonts w:ascii="Times New Roman" w:eastAsia="Times New Roman" w:hAnsi="Times New Roman"/>
          <w:sz w:val="28"/>
          <w:szCs w:val="28"/>
          <w:lang w:val="ru-RU" w:eastAsia="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8A7C9C">
        <w:rPr>
          <w:rFonts w:ascii="Times New Roman" w:eastAsia="SchoolBookSanPin" w:hAnsi="Times New Roman"/>
          <w:sz w:val="28"/>
          <w:szCs w:val="28"/>
          <w:lang w:val="ru-RU"/>
        </w:rPr>
        <w:t>5</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w:t>
      </w:r>
      <w:r w:rsidR="007F4C94">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w:t>
      </w:r>
      <w:r w:rsidR="008A7C9C">
        <w:rPr>
          <w:rFonts w:ascii="Times New Roman" w:eastAsia="Times New Roman" w:hAnsi="Times New Roman"/>
          <w:sz w:val="28"/>
          <w:szCs w:val="28"/>
          <w:lang w:val="ru-RU" w:eastAsia="ru-RU"/>
        </w:rPr>
        <w:t>руд (т</w:t>
      </w:r>
      <w:r w:rsidR="00134744" w:rsidRPr="00CA4934">
        <w:rPr>
          <w:rFonts w:ascii="Times New Roman" w:eastAsia="Times New Roman" w:hAnsi="Times New Roman"/>
          <w:sz w:val="28"/>
          <w:szCs w:val="28"/>
          <w:lang w:val="ru-RU" w:eastAsia="ru-RU"/>
        </w:rPr>
        <w:t>ехнология</w:t>
      </w:r>
      <w:r w:rsidR="008A7C9C">
        <w:rPr>
          <w:rFonts w:ascii="Times New Roman" w:eastAsia="Times New Roman" w:hAnsi="Times New Roman"/>
          <w:sz w:val="28"/>
          <w:szCs w:val="28"/>
          <w:lang w:val="ru-RU" w:eastAsia="ru-RU"/>
        </w:rPr>
        <w:t>)</w:t>
      </w:r>
      <w:r w:rsidR="00134744" w:rsidRPr="00CA4934">
        <w:rPr>
          <w:rFonts w:ascii="Times New Roman" w:eastAsia="Times New Roman" w:hAnsi="Times New Roman"/>
          <w:sz w:val="28"/>
          <w:szCs w:val="28"/>
          <w:lang w:val="ru-RU" w:eastAsia="ru-RU"/>
        </w:rPr>
        <w:t>»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 xml:space="preserve">по </w:t>
      </w:r>
      <w:r w:rsidR="008A7C9C">
        <w:rPr>
          <w:rFonts w:ascii="Times New Roman" w:eastAsia="Times New Roman" w:hAnsi="Times New Roman"/>
          <w:sz w:val="28"/>
          <w:szCs w:val="28"/>
          <w:lang w:val="ru-RU" w:eastAsia="ru-RU"/>
        </w:rPr>
        <w:t>предмету</w:t>
      </w:r>
      <w:r w:rsidR="008A7C9C" w:rsidRPr="008A7C9C">
        <w:rPr>
          <w:rFonts w:ascii="Times New Roman" w:eastAsia="Times New Roman" w:hAnsi="Times New Roman"/>
          <w:sz w:val="28"/>
          <w:szCs w:val="28"/>
          <w:lang w:val="ru-RU" w:eastAsia="ru-RU"/>
        </w:rPr>
        <w:t xml:space="preserve"> </w:t>
      </w:r>
      <w:r w:rsidR="008A7C9C">
        <w:rPr>
          <w:rFonts w:ascii="Times New Roman" w:eastAsia="Times New Roman" w:hAnsi="Times New Roman"/>
          <w:sz w:val="28"/>
          <w:szCs w:val="28"/>
          <w:lang w:val="ru-RU" w:eastAsia="ru-RU"/>
        </w:rPr>
        <w:t>«</w:t>
      </w:r>
      <w:r w:rsidR="008A7C9C" w:rsidRPr="00CA4934">
        <w:rPr>
          <w:rFonts w:ascii="Times New Roman" w:eastAsia="Times New Roman" w:hAnsi="Times New Roman"/>
          <w:sz w:val="28"/>
          <w:szCs w:val="28"/>
          <w:lang w:val="ru-RU" w:eastAsia="ru-RU"/>
        </w:rPr>
        <w:t>Т</w:t>
      </w:r>
      <w:r w:rsidR="008A7C9C">
        <w:rPr>
          <w:rFonts w:ascii="Times New Roman" w:eastAsia="Times New Roman" w:hAnsi="Times New Roman"/>
          <w:sz w:val="28"/>
          <w:szCs w:val="28"/>
          <w:lang w:val="ru-RU" w:eastAsia="ru-RU"/>
        </w:rPr>
        <w:t>руд (т</w:t>
      </w:r>
      <w:r w:rsidR="008A7C9C" w:rsidRPr="00CA4934">
        <w:rPr>
          <w:rFonts w:ascii="Times New Roman" w:eastAsia="Times New Roman" w:hAnsi="Times New Roman"/>
          <w:sz w:val="28"/>
          <w:szCs w:val="28"/>
          <w:lang w:val="ru-RU" w:eastAsia="ru-RU"/>
        </w:rPr>
        <w:t>ехнология</w:t>
      </w:r>
      <w:proofErr w:type="gramStart"/>
      <w:r w:rsidR="008A7C9C">
        <w:rPr>
          <w:rFonts w:ascii="Times New Roman" w:eastAsia="Times New Roman" w:hAnsi="Times New Roman"/>
          <w:sz w:val="28"/>
          <w:szCs w:val="28"/>
          <w:lang w:val="ru-RU" w:eastAsia="ru-RU"/>
        </w:rPr>
        <w:t>)</w:t>
      </w:r>
      <w:r w:rsidR="008A7C9C" w:rsidRPr="00CA4934">
        <w:rPr>
          <w:rFonts w:ascii="Times New Roman" w:eastAsia="Times New Roman" w:hAnsi="Times New Roman"/>
          <w:sz w:val="28"/>
          <w:szCs w:val="28"/>
          <w:lang w:val="ru-RU" w:eastAsia="ru-RU"/>
        </w:rPr>
        <w:t xml:space="preserve">» </w:t>
      </w:r>
      <w:r w:rsidR="008A7C9C">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включает</w:t>
      </w:r>
      <w:proofErr w:type="gramEnd"/>
      <w:r w:rsidR="00134744" w:rsidRPr="00CA4934">
        <w:rPr>
          <w:rFonts w:ascii="Times New Roman" w:eastAsia="Times New Roman" w:hAnsi="Times New Roman"/>
          <w:sz w:val="28"/>
          <w:szCs w:val="28"/>
          <w:lang w:val="ru-RU" w:eastAsia="ru-RU"/>
        </w:rPr>
        <w:t xml:space="preserve"> пояснительную записку, содержание обучения, планируемые результаты освоения программы по технологии.</w:t>
      </w:r>
    </w:p>
    <w:p w14:paraId="2A609C76" w14:textId="6231E03D" w:rsidR="00134744" w:rsidRPr="00CA4934" w:rsidRDefault="00635A27" w:rsidP="00E548A6">
      <w:pPr>
        <w:pStyle w:val="a5"/>
        <w:widowControl/>
        <w:spacing w:after="0" w:line="240" w:lineRule="auto"/>
        <w:ind w:left="0" w:firstLine="709"/>
        <w:jc w:val="both"/>
        <w:rPr>
          <w:rFonts w:ascii="Times New Roman" w:eastAsia="Times New Roman" w:hAnsi="Times New Roman"/>
          <w:sz w:val="28"/>
          <w:szCs w:val="28"/>
          <w:lang w:val="ru-RU" w:eastAsia="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7C1048">
        <w:rPr>
          <w:rFonts w:ascii="Times New Roman" w:eastAsia="SchoolBookSanPin" w:hAnsi="Times New Roman"/>
          <w:sz w:val="28"/>
          <w:szCs w:val="28"/>
          <w:lang w:val="ru-RU"/>
        </w:rPr>
        <w:t>5</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14:paraId="4095B250" w14:textId="41527728" w:rsidR="007C1048" w:rsidRPr="00963554" w:rsidRDefault="00635A27" w:rsidP="00E548A6">
      <w:pPr>
        <w:spacing w:after="0" w:line="240" w:lineRule="auto"/>
        <w:ind w:firstLine="60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7C1048">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7C1048" w:rsidRPr="00963554">
        <w:rPr>
          <w:rFonts w:ascii="Times New Roman" w:hAnsi="Times New Roman"/>
          <w:color w:val="000000"/>
          <w:sz w:val="28"/>
          <w:lang w:val="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9E6809A"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w:t>
      </w:r>
      <w:r w:rsidRPr="00963554">
        <w:rPr>
          <w:rFonts w:ascii="Times New Roman" w:hAnsi="Times New Roman"/>
          <w:color w:val="000000"/>
          <w:sz w:val="28"/>
          <w:lang w:val="ru-RU"/>
        </w:rPr>
        <w:lastRenderedPageBreak/>
        <w:t>трудовой деятельности.</w:t>
      </w:r>
    </w:p>
    <w:p w14:paraId="2AE0701C"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color w:val="000000"/>
          <w:sz w:val="28"/>
        </w:rPr>
        <w:t>D</w:t>
      </w:r>
      <w:r w:rsidRPr="00963554">
        <w:rPr>
          <w:rFonts w:ascii="Times New Roman" w:hAnsi="Times New Roman"/>
          <w:color w:val="000000"/>
          <w:sz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7F39A5AE" w14:textId="77777777" w:rsidR="007C1048" w:rsidRPr="007C1048" w:rsidRDefault="007C1048" w:rsidP="00E548A6">
      <w:pPr>
        <w:spacing w:after="0" w:line="240" w:lineRule="auto"/>
        <w:ind w:firstLine="600"/>
        <w:jc w:val="both"/>
        <w:rPr>
          <w:lang w:val="ru-RU"/>
        </w:rPr>
      </w:pPr>
      <w:r w:rsidRPr="007C1048">
        <w:rPr>
          <w:rFonts w:ascii="Times New Roman" w:hAnsi="Times New Roman"/>
          <w:color w:val="000000"/>
          <w:sz w:val="28"/>
          <w:lang w:val="ru-RU"/>
        </w:rPr>
        <w:t>Программа по учебному предмету «Труд (технология)» конкретизирует содержание, предметные, метапредметные и личностные результаты.</w:t>
      </w:r>
    </w:p>
    <w:p w14:paraId="6195F74D" w14:textId="77777777" w:rsidR="007C1048" w:rsidRPr="007C1048" w:rsidRDefault="007C1048" w:rsidP="00E548A6">
      <w:pPr>
        <w:spacing w:after="0" w:line="240" w:lineRule="auto"/>
        <w:ind w:firstLine="600"/>
        <w:jc w:val="both"/>
        <w:rPr>
          <w:lang w:val="ru-RU"/>
        </w:rPr>
      </w:pPr>
      <w:r w:rsidRPr="007C1048">
        <w:rPr>
          <w:rFonts w:ascii="Times New Roman" w:hAnsi="Times New Roman"/>
          <w:color w:val="000000"/>
          <w:sz w:val="28"/>
          <w:lang w:val="ru-RU"/>
        </w:rPr>
        <w:t>Стратегическим документом, определяющими направление модернизации содержания и методов обучения, является ФГОС ООО.</w:t>
      </w:r>
    </w:p>
    <w:p w14:paraId="513D1ED0" w14:textId="77777777" w:rsidR="007C1048" w:rsidRPr="007C1048" w:rsidRDefault="007C1048" w:rsidP="00E548A6">
      <w:pPr>
        <w:spacing w:after="0" w:line="240" w:lineRule="auto"/>
        <w:ind w:firstLine="600"/>
        <w:jc w:val="both"/>
        <w:rPr>
          <w:lang w:val="ru-RU"/>
        </w:rPr>
      </w:pPr>
      <w:r w:rsidRPr="007C1048">
        <w:rPr>
          <w:rFonts w:ascii="Times New Roman" w:hAnsi="Times New Roman"/>
          <w:color w:val="000000"/>
          <w:sz w:val="28"/>
          <w:lang w:val="ru-RU"/>
        </w:rPr>
        <w:t xml:space="preserve">Основной </w:t>
      </w:r>
      <w:r w:rsidRPr="007C1048">
        <w:rPr>
          <w:rFonts w:ascii="Times New Roman" w:hAnsi="Times New Roman"/>
          <w:b/>
          <w:color w:val="000000"/>
          <w:sz w:val="28"/>
          <w:lang w:val="ru-RU"/>
        </w:rPr>
        <w:t>целью</w:t>
      </w:r>
      <w:r w:rsidRPr="007C1048">
        <w:rPr>
          <w:rFonts w:ascii="Times New Roman" w:hAnsi="Times New Roman"/>
          <w:color w:val="000000"/>
          <w:sz w:val="28"/>
          <w:lang w:val="ru-RU"/>
        </w:rPr>
        <w:t xml:space="preserve"> освоения содержания программы по учебному предмету «Труд (технология)» является </w:t>
      </w:r>
      <w:r w:rsidRPr="007C1048">
        <w:rPr>
          <w:rFonts w:ascii="Times New Roman" w:hAnsi="Times New Roman"/>
          <w:b/>
          <w:color w:val="000000"/>
          <w:sz w:val="28"/>
          <w:lang w:val="ru-RU"/>
        </w:rPr>
        <w:t>формирование технологической грамотности</w:t>
      </w:r>
      <w:r w:rsidRPr="007C1048">
        <w:rPr>
          <w:rFonts w:ascii="Times New Roman" w:hAnsi="Times New Roman"/>
          <w:color w:val="000000"/>
          <w:sz w:val="28"/>
          <w:lang w:val="ru-RU"/>
        </w:rPr>
        <w:t>, глобальных компетенций, творческого мышления.</w:t>
      </w:r>
    </w:p>
    <w:p w14:paraId="46E0047B" w14:textId="53B9E4E0" w:rsidR="007C1048" w:rsidRPr="00963554" w:rsidRDefault="00635A27" w:rsidP="00E548A6">
      <w:pPr>
        <w:spacing w:after="0" w:line="240" w:lineRule="auto"/>
        <w:ind w:firstLine="60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7C1048">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7C1048">
        <w:rPr>
          <w:rFonts w:ascii="Times New Roman" w:hAnsi="Times New Roman"/>
          <w:sz w:val="28"/>
          <w:szCs w:val="28"/>
          <w:lang w:val="ru-RU"/>
        </w:rPr>
        <w:t>2</w:t>
      </w:r>
      <w:r w:rsidR="00134744" w:rsidRPr="00CA4934">
        <w:rPr>
          <w:rFonts w:ascii="Times New Roman" w:hAnsi="Times New Roman"/>
          <w:b/>
          <w:sz w:val="28"/>
          <w:szCs w:val="28"/>
        </w:rPr>
        <w:t> </w:t>
      </w:r>
      <w:r w:rsidR="007C1048" w:rsidRPr="00963554">
        <w:rPr>
          <w:rFonts w:ascii="Times New Roman" w:hAnsi="Times New Roman"/>
          <w:b/>
          <w:color w:val="000000"/>
          <w:sz w:val="28"/>
          <w:lang w:val="ru-RU"/>
        </w:rPr>
        <w:t>Задачами учебного предмета «Труд (технология)» являются</w:t>
      </w:r>
      <w:r w:rsidR="007C1048" w:rsidRPr="00963554">
        <w:rPr>
          <w:rFonts w:ascii="Times New Roman" w:hAnsi="Times New Roman"/>
          <w:color w:val="000000"/>
          <w:sz w:val="28"/>
          <w:lang w:val="ru-RU"/>
        </w:rPr>
        <w:t>:</w:t>
      </w:r>
    </w:p>
    <w:p w14:paraId="1B18C30B"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1FFF471A"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овладение знаниями, умениями и опытом деятельности в предметной области «Технология»;</w:t>
      </w:r>
    </w:p>
    <w:p w14:paraId="1F577C93"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A52DBDB"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7C95333"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189A211"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81B5E82"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 xml:space="preserve"> </w:t>
      </w:r>
    </w:p>
    <w:p w14:paraId="4D05967D"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6A6B1D96"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 xml:space="preserve">Основной методический принцип программы по учебному предмету «Труд </w:t>
      </w:r>
      <w:r w:rsidRPr="00963554">
        <w:rPr>
          <w:rFonts w:ascii="Times New Roman" w:hAnsi="Times New Roman"/>
          <w:color w:val="000000"/>
          <w:sz w:val="28"/>
          <w:lang w:val="ru-RU"/>
        </w:rPr>
        <w:lastRenderedPageBreak/>
        <w:t xml:space="preserve">(технология)»: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2A5AFE14" w14:textId="3F6F5DD6" w:rsidR="007C1048" w:rsidRPr="00963554" w:rsidRDefault="007C1048" w:rsidP="00E548A6">
      <w:pPr>
        <w:spacing w:after="0" w:line="240" w:lineRule="auto"/>
        <w:ind w:firstLine="600"/>
        <w:jc w:val="both"/>
        <w:rPr>
          <w:lang w:val="ru-RU"/>
        </w:rPr>
      </w:pPr>
      <w:r>
        <w:rPr>
          <w:rFonts w:ascii="Times New Roman" w:hAnsi="Times New Roman"/>
          <w:color w:val="000000"/>
          <w:sz w:val="28"/>
          <w:lang w:val="ru-RU"/>
        </w:rPr>
        <w:t xml:space="preserve">15.2.3. </w:t>
      </w:r>
      <w:r w:rsidRPr="00963554">
        <w:rPr>
          <w:rFonts w:ascii="Times New Roman" w:hAnsi="Times New Roman"/>
          <w:color w:val="000000"/>
          <w:sz w:val="28"/>
          <w:lang w:val="ru-RU"/>
        </w:rPr>
        <w:t>Программа по предмету «Труд (технология)» построена по модульному принципу.</w:t>
      </w:r>
    </w:p>
    <w:p w14:paraId="7FD1FF08" w14:textId="3AD06597" w:rsidR="007C1048" w:rsidRPr="00963554" w:rsidRDefault="00360694" w:rsidP="00E548A6">
      <w:pPr>
        <w:spacing w:after="0" w:line="240" w:lineRule="auto"/>
        <w:jc w:val="both"/>
        <w:rPr>
          <w:lang w:val="ru-RU"/>
        </w:rPr>
      </w:pPr>
      <w:r>
        <w:rPr>
          <w:rFonts w:ascii="Times New Roman" w:hAnsi="Times New Roman"/>
          <w:color w:val="000000"/>
          <w:sz w:val="28"/>
          <w:lang w:val="ru-RU"/>
        </w:rPr>
        <w:t xml:space="preserve">      </w:t>
      </w:r>
      <w:r w:rsidR="007C1048" w:rsidRPr="00963554">
        <w:rPr>
          <w:rFonts w:ascii="Times New Roman" w:hAnsi="Times New Roman"/>
          <w:color w:val="000000"/>
          <w:sz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3631D7D5" w14:textId="77777777" w:rsidR="007C1048" w:rsidRPr="00963554" w:rsidRDefault="007C1048" w:rsidP="00E548A6">
      <w:pPr>
        <w:spacing w:after="0" w:line="240" w:lineRule="auto"/>
        <w:ind w:firstLine="600"/>
        <w:jc w:val="both"/>
        <w:rPr>
          <w:lang w:val="ru-RU"/>
        </w:rPr>
      </w:pPr>
      <w:r w:rsidRPr="00963554">
        <w:rPr>
          <w:rFonts w:ascii="Times New Roman" w:hAnsi="Times New Roman"/>
          <w:color w:val="000000"/>
          <w:sz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2C9B36E7" w14:textId="2477F7BD" w:rsidR="00134744" w:rsidRPr="00CA4934" w:rsidRDefault="00635A27" w:rsidP="00E548A6">
      <w:pPr>
        <w:autoSpaceDE w:val="0"/>
        <w:autoSpaceDN w:val="0"/>
        <w:adjustRightInd w:val="0"/>
        <w:spacing w:after="0" w:line="240" w:lineRule="auto"/>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7C1048">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360694">
        <w:rPr>
          <w:rFonts w:ascii="Times New Roman" w:hAnsi="Times New Roman"/>
          <w:sz w:val="28"/>
          <w:szCs w:val="28"/>
          <w:lang w:val="ru-RU"/>
        </w:rPr>
        <w:t>.3.1</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w:t>
      </w:r>
      <w:r w:rsidR="00360694" w:rsidRPr="00963554">
        <w:rPr>
          <w:rFonts w:ascii="Times New Roman" w:hAnsi="Times New Roman"/>
          <w:color w:val="000000"/>
          <w:sz w:val="28"/>
          <w:lang w:val="ru-RU"/>
        </w:rPr>
        <w:t>по учебному предмету «Труд (технология)»</w:t>
      </w:r>
      <w:r w:rsidR="00134744" w:rsidRPr="00CA4934">
        <w:rPr>
          <w:rFonts w:ascii="Times New Roman" w:hAnsi="Times New Roman"/>
          <w:sz w:val="28"/>
          <w:szCs w:val="28"/>
          <w:lang w:val="ru-RU"/>
        </w:rPr>
        <w:t>.</w:t>
      </w:r>
    </w:p>
    <w:p w14:paraId="59961694" w14:textId="153A2577" w:rsidR="00134744" w:rsidRPr="00CA4934" w:rsidRDefault="006E3A3E" w:rsidP="00E548A6">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.3.1</w:t>
      </w:r>
      <w:r w:rsidR="005D4EA3" w:rsidRPr="00CA4934">
        <w:rPr>
          <w:rFonts w:ascii="Times New Roman" w:hAnsi="Times New Roman"/>
          <w:sz w:val="28"/>
          <w:szCs w:val="28"/>
          <w:lang w:val="ru-RU"/>
        </w:rPr>
        <w:t>.</w:t>
      </w:r>
      <w:r>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14:paraId="32225966" w14:textId="77777777" w:rsidR="00360694" w:rsidRPr="00963554" w:rsidRDefault="00360694" w:rsidP="00E548A6">
      <w:pPr>
        <w:spacing w:after="0" w:line="240" w:lineRule="auto"/>
        <w:ind w:firstLine="600"/>
        <w:jc w:val="both"/>
        <w:rPr>
          <w:lang w:val="ru-RU"/>
        </w:rPr>
      </w:pPr>
      <w:r w:rsidRPr="00963554">
        <w:rPr>
          <w:rFonts w:ascii="Times New Roman" w:hAnsi="Times New Roman"/>
          <w:color w:val="000000"/>
          <w:sz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ACC690E" w14:textId="77777777" w:rsidR="00360694" w:rsidRPr="00963554" w:rsidRDefault="00360694" w:rsidP="00E548A6">
      <w:pPr>
        <w:spacing w:after="0" w:line="240" w:lineRule="auto"/>
        <w:ind w:firstLine="600"/>
        <w:jc w:val="both"/>
        <w:rPr>
          <w:lang w:val="ru-RU"/>
        </w:rPr>
      </w:pPr>
      <w:r w:rsidRPr="00963554">
        <w:rPr>
          <w:rFonts w:ascii="Times New Roman" w:hAnsi="Times New Roman"/>
          <w:color w:val="000000"/>
          <w:sz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EE73778" w14:textId="77777777" w:rsidR="00360694" w:rsidRPr="00963554" w:rsidRDefault="00360694" w:rsidP="00E548A6">
      <w:pPr>
        <w:spacing w:after="0" w:line="240" w:lineRule="auto"/>
        <w:ind w:firstLine="600"/>
        <w:jc w:val="both"/>
        <w:rPr>
          <w:lang w:val="ru-RU"/>
        </w:rPr>
      </w:pPr>
      <w:r w:rsidRPr="00963554">
        <w:rPr>
          <w:rFonts w:ascii="Times New Roman" w:hAnsi="Times New Roman"/>
          <w:color w:val="000000"/>
          <w:sz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8C66124" w14:textId="39A4EB1A" w:rsidR="00134744" w:rsidRPr="00CA4934" w:rsidRDefault="006E3A3E" w:rsidP="00E548A6">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.3.1</w:t>
      </w:r>
      <w:r w:rsidRPr="00CA4934">
        <w:rPr>
          <w:rFonts w:ascii="Times New Roman" w:hAnsi="Times New Roman"/>
          <w:sz w:val="28"/>
          <w:szCs w:val="28"/>
          <w:lang w:val="ru-RU"/>
        </w:rPr>
        <w:t>.</w:t>
      </w:r>
      <w:r>
        <w:rPr>
          <w:rFonts w:ascii="Times New Roman" w:hAnsi="Times New Roman"/>
          <w:sz w:val="28"/>
          <w:szCs w:val="28"/>
          <w:lang w:val="ru-RU"/>
        </w:rPr>
        <w:t xml:space="preserve">2. </w:t>
      </w:r>
      <w:r w:rsidR="00134744" w:rsidRPr="00CA4934">
        <w:rPr>
          <w:rFonts w:ascii="Times New Roman" w:hAnsi="Times New Roman"/>
          <w:sz w:val="28"/>
          <w:szCs w:val="28"/>
          <w:lang w:val="ru-RU"/>
        </w:rPr>
        <w:t>Модуль «Технологии обработки материалов и пищевых продуктов».</w:t>
      </w:r>
    </w:p>
    <w:p w14:paraId="7E1D5785" w14:textId="77777777" w:rsidR="006E3A3E" w:rsidRPr="00963554" w:rsidRDefault="006E3A3E" w:rsidP="00E548A6">
      <w:pPr>
        <w:spacing w:after="0" w:line="240" w:lineRule="auto"/>
        <w:ind w:firstLine="600"/>
        <w:jc w:val="both"/>
        <w:rPr>
          <w:lang w:val="ru-RU"/>
        </w:rPr>
      </w:pPr>
      <w:r w:rsidRPr="00963554">
        <w:rPr>
          <w:rFonts w:ascii="Times New Roman" w:hAnsi="Times New Roman"/>
          <w:color w:val="000000"/>
          <w:sz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0CD720E5" w14:textId="7F82B3E8" w:rsidR="00134744" w:rsidRPr="00CA4934" w:rsidRDefault="006E3A3E" w:rsidP="006E0FC8">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.3.1</w:t>
      </w:r>
      <w:r w:rsidRPr="00CA4934">
        <w:rPr>
          <w:rFonts w:ascii="Times New Roman" w:hAnsi="Times New Roman"/>
          <w:sz w:val="28"/>
          <w:szCs w:val="28"/>
          <w:lang w:val="ru-RU"/>
        </w:rPr>
        <w:t>.</w:t>
      </w:r>
      <w:r>
        <w:rPr>
          <w:rFonts w:ascii="Times New Roman" w:hAnsi="Times New Roman"/>
          <w:sz w:val="28"/>
          <w:szCs w:val="28"/>
          <w:lang w:val="ru-RU"/>
        </w:rPr>
        <w:t xml:space="preserve">3. </w:t>
      </w:r>
      <w:r w:rsidR="00134744" w:rsidRPr="00CA4934">
        <w:rPr>
          <w:rFonts w:ascii="Times New Roman" w:hAnsi="Times New Roman"/>
          <w:sz w:val="28"/>
          <w:szCs w:val="28"/>
          <w:lang w:val="ru-RU"/>
        </w:rPr>
        <w:t>Модуль «Компьютерная графика. Черчение».</w:t>
      </w:r>
    </w:p>
    <w:p w14:paraId="4DD3B702" w14:textId="77777777" w:rsidR="006E3A3E" w:rsidRPr="00963554" w:rsidRDefault="006E3A3E" w:rsidP="006E3A3E">
      <w:pPr>
        <w:spacing w:after="0" w:line="240" w:lineRule="auto"/>
        <w:ind w:firstLine="600"/>
        <w:jc w:val="both"/>
        <w:rPr>
          <w:lang w:val="ru-RU"/>
        </w:rPr>
      </w:pPr>
      <w:r w:rsidRPr="00963554">
        <w:rPr>
          <w:rFonts w:ascii="Times New Roman" w:hAnsi="Times New Roman"/>
          <w:color w:val="000000"/>
          <w:sz w:val="28"/>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w:t>
      </w:r>
      <w:r w:rsidRPr="00963554">
        <w:rPr>
          <w:rFonts w:ascii="Times New Roman" w:hAnsi="Times New Roman"/>
          <w:color w:val="000000"/>
          <w:sz w:val="28"/>
          <w:lang w:val="ru-RU"/>
        </w:rPr>
        <w:lastRenderedPageBreak/>
        <w:t>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4E20A3AA" w14:textId="77777777" w:rsidR="006E3A3E" w:rsidRPr="00963554" w:rsidRDefault="006E3A3E" w:rsidP="006E3A3E">
      <w:pPr>
        <w:spacing w:after="0" w:line="240" w:lineRule="auto"/>
        <w:ind w:firstLine="600"/>
        <w:jc w:val="both"/>
        <w:rPr>
          <w:lang w:val="ru-RU"/>
        </w:rPr>
      </w:pPr>
      <w:r w:rsidRPr="00963554">
        <w:rPr>
          <w:rFonts w:ascii="Times New Roman" w:hAnsi="Times New Roman"/>
          <w:color w:val="000000"/>
          <w:sz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53385BA" w14:textId="77777777" w:rsidR="006E3A3E" w:rsidRPr="00963554" w:rsidRDefault="006E3A3E" w:rsidP="006E3A3E">
      <w:pPr>
        <w:spacing w:after="0" w:line="240" w:lineRule="auto"/>
        <w:ind w:firstLine="600"/>
        <w:jc w:val="both"/>
        <w:rPr>
          <w:lang w:val="ru-RU"/>
        </w:rPr>
      </w:pPr>
      <w:r w:rsidRPr="00963554">
        <w:rPr>
          <w:rFonts w:ascii="Times New Roman" w:hAnsi="Times New Roman"/>
          <w:color w:val="000000"/>
          <w:sz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D2076C1" w14:textId="7D2A88BF" w:rsidR="00134744" w:rsidRPr="00CA4934" w:rsidRDefault="006E3A3E" w:rsidP="00E548A6">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.3.1</w:t>
      </w:r>
      <w:r w:rsidRPr="00CA4934">
        <w:rPr>
          <w:rFonts w:ascii="Times New Roman" w:hAnsi="Times New Roman"/>
          <w:sz w:val="28"/>
          <w:szCs w:val="28"/>
          <w:lang w:val="ru-RU"/>
        </w:rPr>
        <w:t>.</w:t>
      </w:r>
      <w:r>
        <w:rPr>
          <w:rFonts w:ascii="Times New Roman" w:hAnsi="Times New Roman"/>
          <w:sz w:val="28"/>
          <w:szCs w:val="28"/>
          <w:lang w:val="ru-RU"/>
        </w:rPr>
        <w:t xml:space="preserve">4. </w:t>
      </w:r>
      <w:r w:rsidR="00134744" w:rsidRPr="00CA4934">
        <w:rPr>
          <w:rFonts w:ascii="Times New Roman" w:hAnsi="Times New Roman"/>
          <w:sz w:val="28"/>
          <w:szCs w:val="28"/>
          <w:lang w:val="ru-RU"/>
        </w:rPr>
        <w:t>Модуль «Робототехника».</w:t>
      </w:r>
    </w:p>
    <w:p w14:paraId="5CB2CA8C" w14:textId="77777777" w:rsidR="006E3A3E" w:rsidRPr="00963554" w:rsidRDefault="006E3A3E" w:rsidP="00E548A6">
      <w:pPr>
        <w:spacing w:after="0" w:line="240" w:lineRule="auto"/>
        <w:ind w:firstLine="600"/>
        <w:jc w:val="both"/>
        <w:rPr>
          <w:lang w:val="ru-RU"/>
        </w:rPr>
      </w:pPr>
      <w:r w:rsidRPr="00963554">
        <w:rPr>
          <w:rFonts w:ascii="Times New Roman" w:hAnsi="Times New Roman"/>
          <w:color w:val="000000"/>
          <w:sz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2115711" w14:textId="77777777" w:rsidR="006E3A3E" w:rsidRPr="00963554" w:rsidRDefault="006E3A3E" w:rsidP="00E548A6">
      <w:pPr>
        <w:spacing w:after="0" w:line="240" w:lineRule="auto"/>
        <w:ind w:firstLine="600"/>
        <w:jc w:val="both"/>
        <w:rPr>
          <w:lang w:val="ru-RU"/>
        </w:rPr>
      </w:pPr>
      <w:r w:rsidRPr="00963554">
        <w:rPr>
          <w:rFonts w:ascii="Times New Roman" w:hAnsi="Times New Roman"/>
          <w:color w:val="000000"/>
          <w:sz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BC1E48C" w14:textId="02263817" w:rsidR="00134744" w:rsidRPr="00CA4934" w:rsidRDefault="006E3A3E" w:rsidP="00E548A6">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.3.1</w:t>
      </w:r>
      <w:r w:rsidRPr="00CA4934">
        <w:rPr>
          <w:rFonts w:ascii="Times New Roman" w:hAnsi="Times New Roman"/>
          <w:sz w:val="28"/>
          <w:szCs w:val="28"/>
          <w:lang w:val="ru-RU"/>
        </w:rPr>
        <w:t>.</w:t>
      </w:r>
      <w:r>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14:paraId="19D2C6D7"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4622D430"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D4515A0" w14:textId="2C6DDEF1" w:rsidR="00134744" w:rsidRPr="00CA4934" w:rsidRDefault="00DA3F32" w:rsidP="00E548A6">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 xml:space="preserve">.3.2. </w:t>
      </w:r>
      <w:r w:rsidR="00134744" w:rsidRPr="00CA4934">
        <w:rPr>
          <w:rFonts w:ascii="Times New Roman" w:hAnsi="Times New Roman"/>
          <w:sz w:val="28"/>
          <w:szCs w:val="28"/>
          <w:lang w:val="ru-RU"/>
        </w:rPr>
        <w:t>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14:paraId="3E5B8779" w14:textId="2D4ABF64" w:rsidR="00134744" w:rsidRPr="00CA4934" w:rsidRDefault="00DA3F32" w:rsidP="00E548A6">
      <w:pPr>
        <w:pStyle w:val="a5"/>
        <w:widowControl/>
        <w:spacing w:after="0" w:line="240" w:lineRule="auto"/>
        <w:ind w:left="0" w:firstLine="709"/>
        <w:jc w:val="both"/>
        <w:rPr>
          <w:rFonts w:ascii="Times New Roman" w:hAnsi="Times New Roman"/>
          <w:bCs/>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.3.2.</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14:paraId="58E4CAA7"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4E36E8CD" w14:textId="20E21BBB" w:rsidR="00134744" w:rsidRPr="00CA4934" w:rsidRDefault="00DA3F32" w:rsidP="00E548A6">
      <w:pPr>
        <w:pStyle w:val="a5"/>
        <w:widowControl/>
        <w:spacing w:after="0" w:line="240" w:lineRule="auto"/>
        <w:ind w:left="0" w:firstLine="709"/>
        <w:jc w:val="both"/>
        <w:rPr>
          <w:rFonts w:ascii="Times New Roman" w:hAnsi="Times New Roman"/>
          <w:bCs/>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.2</w:t>
      </w:r>
      <w:r>
        <w:rPr>
          <w:rFonts w:ascii="Times New Roman" w:hAnsi="Times New Roman"/>
          <w:sz w:val="28"/>
          <w:szCs w:val="28"/>
          <w:lang w:val="ru-RU"/>
        </w:rPr>
        <w:t>.3.2.</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14:paraId="123339AF"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5238B502"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В программе по учебному предмету «Труд (технология)» осуществляется реализация межпредметных связей:</w:t>
      </w:r>
    </w:p>
    <w:p w14:paraId="6484DDAC"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lastRenderedPageBreak/>
        <w:t>с алгеброй и геометрией при изучении модулей «Компьютерная графика. Черчение», «3</w:t>
      </w:r>
      <w:r>
        <w:rPr>
          <w:rFonts w:ascii="Times New Roman" w:hAnsi="Times New Roman"/>
          <w:color w:val="000000"/>
          <w:sz w:val="28"/>
        </w:rPr>
        <w:t>D</w:t>
      </w:r>
      <w:r w:rsidRPr="00963554">
        <w:rPr>
          <w:rFonts w:ascii="Times New Roman" w:hAnsi="Times New Roman"/>
          <w:color w:val="000000"/>
          <w:sz w:val="28"/>
          <w:lang w:val="ru-RU"/>
        </w:rPr>
        <w:t>-моделирование, прототипирование, макетирование», «Технологии обработки материалов и пищевых продуктов»;</w:t>
      </w:r>
    </w:p>
    <w:p w14:paraId="5839086B"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с химией при освоении разделов, связанных с технологиями химической промышленности в инвариантных модулях;</w:t>
      </w:r>
    </w:p>
    <w:p w14:paraId="1F04D128"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6D8AEAB"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с физикой при освоении моделей машин и механизмов, модуля «Робототехника», «3</w:t>
      </w:r>
      <w:r>
        <w:rPr>
          <w:rFonts w:ascii="Times New Roman" w:hAnsi="Times New Roman"/>
          <w:color w:val="000000"/>
          <w:sz w:val="28"/>
        </w:rPr>
        <w:t>D</w:t>
      </w:r>
      <w:r w:rsidRPr="00963554">
        <w:rPr>
          <w:rFonts w:ascii="Times New Roman" w:hAnsi="Times New Roman"/>
          <w:color w:val="000000"/>
          <w:sz w:val="28"/>
          <w:lang w:val="ru-RU"/>
        </w:rPr>
        <w:t>-моделирование, прототипирование, макетирование», «Технологии обработки материалов и пищевых продуктов»;</w:t>
      </w:r>
    </w:p>
    <w:p w14:paraId="11B1A65F"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7485297"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с историей и искусством при освоении элементов промышленной эстетики, народных ремёсел в инвариантном модуле «Производство и технологии»;</w:t>
      </w:r>
    </w:p>
    <w:p w14:paraId="5C956104"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с обществознанием при освоении тем в инвариантном модуле «Производство и технологии».</w:t>
      </w:r>
    </w:p>
    <w:p w14:paraId="69B7C173" w14:textId="77777777" w:rsidR="00DA3F32" w:rsidRPr="00963554" w:rsidRDefault="00DA3F32" w:rsidP="00E548A6">
      <w:pPr>
        <w:spacing w:after="0" w:line="240" w:lineRule="auto"/>
        <w:ind w:firstLine="600"/>
        <w:jc w:val="both"/>
        <w:rPr>
          <w:lang w:val="ru-RU"/>
        </w:rPr>
      </w:pPr>
      <w:r w:rsidRPr="00963554">
        <w:rPr>
          <w:rFonts w:ascii="Times New Roman" w:hAnsi="Times New Roman"/>
          <w:color w:val="000000"/>
          <w:sz w:val="28"/>
          <w:lang w:val="ru-RU"/>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0DD6EAEB" w14:textId="76695773" w:rsidR="00134744" w:rsidRPr="00CA4934" w:rsidRDefault="00551969" w:rsidP="00F15F92">
      <w:pPr>
        <w:pStyle w:val="a5"/>
        <w:widowControl/>
        <w:spacing w:after="0" w:line="240" w:lineRule="auto"/>
        <w:ind w:left="0" w:firstLine="709"/>
        <w:jc w:val="both"/>
        <w:rPr>
          <w:rFonts w:ascii="Times New Roman" w:hAnsi="Times New Roman"/>
          <w:bCs/>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DA3F32">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14:paraId="08FF00A2" w14:textId="16A146CC" w:rsidR="00134744" w:rsidRPr="00CA4934" w:rsidRDefault="00551969" w:rsidP="00F15F92">
      <w:pPr>
        <w:pStyle w:val="a5"/>
        <w:widowControl/>
        <w:spacing w:after="0" w:line="240" w:lineRule="auto"/>
        <w:ind w:left="0" w:firstLine="709"/>
        <w:jc w:val="both"/>
        <w:rPr>
          <w:rFonts w:ascii="Times New Roman" w:hAnsi="Times New Roman"/>
          <w:bCs/>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DA3F32">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14:paraId="39C7F05D" w14:textId="2C46DA22" w:rsidR="00134744" w:rsidRPr="00CA4934" w:rsidRDefault="00551969"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E548A6">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E548A6">
        <w:rPr>
          <w:rFonts w:ascii="Times New Roman" w:hAnsi="Times New Roman"/>
          <w:sz w:val="28"/>
          <w:szCs w:val="28"/>
          <w:lang w:val="ru-RU"/>
        </w:rPr>
        <w:t>3</w:t>
      </w:r>
      <w:r w:rsidR="005D4EA3"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14:paraId="465CEB63"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14:paraId="5A86A561"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Технологии вокруг нас. Материальный мир и потребности человека. Трудовая деятельность человека и создание вещей (изделий).</w:t>
      </w:r>
    </w:p>
    <w:p w14:paraId="7A834FBA"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A969C71"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1EFC56EC"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Какие бывают профессии. Мир труда и профессий. Социальная значимость профессий.</w:t>
      </w:r>
    </w:p>
    <w:p w14:paraId="2D911580"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5B2D6402"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 xml:space="preserve">Модели и моделирование. </w:t>
      </w:r>
    </w:p>
    <w:p w14:paraId="77628281"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 xml:space="preserve">Виды машин и механизмов. Кинематические схемы. </w:t>
      </w:r>
    </w:p>
    <w:p w14:paraId="193590A4"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Технологические задачи и способы их решения.</w:t>
      </w:r>
    </w:p>
    <w:p w14:paraId="36FAAE22"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Техническое моделирование и конструирование. Конструкторская документация.</w:t>
      </w:r>
    </w:p>
    <w:p w14:paraId="49F71DED"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Перспективы развития техники и технологий.</w:t>
      </w:r>
    </w:p>
    <w:p w14:paraId="2843E331"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Мир профессий. Инженерные профессии.</w:t>
      </w:r>
    </w:p>
    <w:p w14:paraId="4F6F9D53" w14:textId="77777777" w:rsidR="00DA3F32" w:rsidRPr="00963554" w:rsidRDefault="00DA3F32" w:rsidP="00F15F92">
      <w:pPr>
        <w:spacing w:after="0" w:line="240" w:lineRule="auto"/>
        <w:ind w:left="120"/>
        <w:jc w:val="both"/>
        <w:rPr>
          <w:lang w:val="ru-RU"/>
        </w:rPr>
      </w:pPr>
    </w:p>
    <w:p w14:paraId="3472939F"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14:paraId="2DB47EEE"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 xml:space="preserve">Создание технологий как основная задача современной науки. </w:t>
      </w:r>
    </w:p>
    <w:p w14:paraId="00764C41"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Промышленная эстетика. Дизайн.</w:t>
      </w:r>
    </w:p>
    <w:p w14:paraId="5557FA48"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lastRenderedPageBreak/>
        <w:t>Народные ремёсла. Народные ремёсла и промыслы России.</w:t>
      </w:r>
    </w:p>
    <w:p w14:paraId="2B297D7E"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Цифровизация производства. Цифровые технологии и способы обработки информации.</w:t>
      </w:r>
    </w:p>
    <w:p w14:paraId="71C007D6"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Управление технологическими процессами. Управление производством. Современные и перспективные технологии.</w:t>
      </w:r>
    </w:p>
    <w:p w14:paraId="6EF99E5E"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Понятие высокотехнологичных отраслей. «Высокие технологии» двойного назначения.</w:t>
      </w:r>
    </w:p>
    <w:p w14:paraId="793D5F47" w14:textId="77777777"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Разработка и внедрение технологий многократного использования материалов, технологий безотходного производства.</w:t>
      </w:r>
    </w:p>
    <w:p w14:paraId="525A03E8" w14:textId="37D30772" w:rsidR="00DA3F32" w:rsidRPr="00963554" w:rsidRDefault="00DA3F32"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дизайном, их востребованность на рынке труда.</w:t>
      </w:r>
    </w:p>
    <w:p w14:paraId="477A4974" w14:textId="77777777" w:rsidR="00134744" w:rsidRPr="00CA4934" w:rsidRDefault="00134744" w:rsidP="00F15F92">
      <w:pPr>
        <w:pStyle w:val="afff0"/>
        <w:spacing w:after="0" w:line="24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0FC56D52"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Общие принципы управления. Управление и организация. Управление современным производством.</w:t>
      </w:r>
    </w:p>
    <w:p w14:paraId="23FFA255"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Производство и его виды. Инновации и инновационные процессы на предприятиях. Управление инновациями.</w:t>
      </w:r>
    </w:p>
    <w:p w14:paraId="21034B8E"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Рынок труда. Функции рынка труда. Трудовые ресурсы.</w:t>
      </w:r>
    </w:p>
    <w:p w14:paraId="167654AA"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0E31C0ED" w14:textId="77777777" w:rsidR="00134744" w:rsidRPr="00CA4934" w:rsidRDefault="00134744" w:rsidP="00F15F92">
      <w:pPr>
        <w:pStyle w:val="afff0"/>
        <w:spacing w:after="0" w:line="240" w:lineRule="auto"/>
        <w:ind w:firstLine="709"/>
        <w:rPr>
          <w:rStyle w:val="afff3"/>
          <w:rFonts w:ascii="Times New Roman" w:hAnsi="Times New Roman" w:cs="Times New Roman"/>
          <w:b w:val="0"/>
          <w:sz w:val="28"/>
          <w:szCs w:val="28"/>
        </w:rPr>
      </w:pPr>
      <w:r w:rsidRPr="00CA4934">
        <w:rPr>
          <w:rStyle w:val="afff3"/>
          <w:rFonts w:ascii="Times New Roman" w:hAnsi="Times New Roman" w:cs="Times New Roman"/>
          <w:b w:val="0"/>
          <w:sz w:val="28"/>
          <w:szCs w:val="28"/>
        </w:rPr>
        <w:t>9 класс.</w:t>
      </w:r>
    </w:p>
    <w:p w14:paraId="0FB796F5"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 xml:space="preserve">Предпринимательство и предприниматель. Сущность культуры предпринимательства. Виды предпринимательской деятельности. </w:t>
      </w:r>
    </w:p>
    <w:p w14:paraId="1126ECD4"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 xml:space="preserve">Внутренняя и внешняя среда предпринимательства. Базовые составляющие внутренней среды. </w:t>
      </w:r>
    </w:p>
    <w:p w14:paraId="1D5840DB"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5DBCE21B"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Технологическое предпринимательство. Инновации и их виды. Новые рынки для продуктов.</w:t>
      </w:r>
    </w:p>
    <w:p w14:paraId="323B09C4" w14:textId="77777777" w:rsidR="00E548A6" w:rsidRPr="00963554" w:rsidRDefault="00E548A6" w:rsidP="00F15F92">
      <w:pPr>
        <w:spacing w:after="0" w:line="240" w:lineRule="auto"/>
        <w:ind w:firstLine="600"/>
        <w:jc w:val="both"/>
        <w:rPr>
          <w:lang w:val="ru-RU"/>
        </w:rPr>
      </w:pPr>
      <w:r w:rsidRPr="00963554">
        <w:rPr>
          <w:rFonts w:ascii="Times New Roman" w:hAnsi="Times New Roman"/>
          <w:color w:val="000000"/>
          <w:sz w:val="28"/>
          <w:lang w:val="ru-RU"/>
        </w:rPr>
        <w:t xml:space="preserve">Мир профессий. Выбор профессии. </w:t>
      </w:r>
    </w:p>
    <w:p w14:paraId="339CD63E" w14:textId="00407493" w:rsidR="00134744" w:rsidRPr="00CA4934" w:rsidRDefault="00E548A6"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3</w:t>
      </w:r>
      <w:r w:rsidRPr="00CA4934">
        <w:rPr>
          <w:rFonts w:ascii="Times New Roman" w:hAnsi="Times New Roman"/>
          <w:sz w:val="28"/>
          <w:szCs w:val="28"/>
          <w:lang w:val="ru-RU"/>
        </w:rPr>
        <w:t>.1</w:t>
      </w:r>
      <w:r w:rsidR="006D6A7A">
        <w:rPr>
          <w:rFonts w:ascii="Times New Roman" w:hAnsi="Times New Roman"/>
          <w:sz w:val="28"/>
          <w:szCs w:val="28"/>
          <w:lang w:val="ru-RU"/>
        </w:rPr>
        <w:t>.</w:t>
      </w:r>
      <w:r>
        <w:rPr>
          <w:rFonts w:ascii="Times New Roman" w:hAnsi="Times New Roman"/>
          <w:sz w:val="28"/>
          <w:szCs w:val="28"/>
          <w:lang w:val="ru-RU"/>
        </w:rPr>
        <w:t>2</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14:paraId="22D3CA17" w14:textId="77777777" w:rsidR="00134744" w:rsidRPr="00CA4934" w:rsidRDefault="00134744" w:rsidP="00F15F92">
      <w:pPr>
        <w:pStyle w:val="53"/>
        <w:spacing w:before="0" w:after="0" w:line="240" w:lineRule="auto"/>
        <w:ind w:firstLine="709"/>
        <w:jc w:val="both"/>
        <w:rPr>
          <w:rStyle w:val="afff3"/>
          <w:rFonts w:eastAsia="Calibri"/>
          <w:spacing w:val="-4"/>
          <w:sz w:val="28"/>
          <w:szCs w:val="28"/>
        </w:rPr>
      </w:pPr>
      <w:r w:rsidRPr="00CA4934">
        <w:rPr>
          <w:rStyle w:val="afff3"/>
          <w:rFonts w:eastAsia="Calibri"/>
          <w:spacing w:val="-4"/>
          <w:sz w:val="28"/>
          <w:szCs w:val="28"/>
        </w:rPr>
        <w:t>5 класс.</w:t>
      </w:r>
    </w:p>
    <w:p w14:paraId="43C4D42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конструкционных материалов.</w:t>
      </w:r>
    </w:p>
    <w:p w14:paraId="710C21E7"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97D908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Бумага и её свойства. Производство бумаги, история и современные технологии.</w:t>
      </w:r>
    </w:p>
    <w:p w14:paraId="611F7851"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F57A873"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Ручной и электрифицированный инструмент для обработки древесины.</w:t>
      </w:r>
    </w:p>
    <w:p w14:paraId="30E60245"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Операции (основные): разметка, пиление, сверление, зачистка, декорирование древесины.</w:t>
      </w:r>
    </w:p>
    <w:p w14:paraId="02F1D747"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Народные промыслы по обработке древесины.</w:t>
      </w:r>
    </w:p>
    <w:p w14:paraId="12DC79D7"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производством и обработкой древесины.</w:t>
      </w:r>
    </w:p>
    <w:p w14:paraId="2F3AE5AE"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lastRenderedPageBreak/>
        <w:t>Индивидуальный творческий (учебный) проект «Изделие из древесины».</w:t>
      </w:r>
    </w:p>
    <w:p w14:paraId="018A1404"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пищевых продуктов.</w:t>
      </w:r>
    </w:p>
    <w:p w14:paraId="292E7BB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Общие сведения о питании и технологиях приготовления пищи.</w:t>
      </w:r>
    </w:p>
    <w:p w14:paraId="774D50BB"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Рациональное, здоровое питание, режим питания, пищевая пирамида.</w:t>
      </w:r>
    </w:p>
    <w:p w14:paraId="6C1F0A2F"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DD6930C"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Технология приготовления блюд из яиц, круп, овощей. Определение качества продуктов, правила хранения продуктов.</w:t>
      </w:r>
    </w:p>
    <w:p w14:paraId="2BD43BCE"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08071ED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Правила этикета за столом. Условия хранения продуктов питания. Утилизация бытовых и пищевых отходов.</w:t>
      </w:r>
    </w:p>
    <w:p w14:paraId="1436B8C8"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производством и обработкой пищевых продуктов.</w:t>
      </w:r>
    </w:p>
    <w:p w14:paraId="125B9D9C"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Групповой проект по теме «Питание и здоровье человека».</w:t>
      </w:r>
    </w:p>
    <w:p w14:paraId="5FBA320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текстильных материалов.</w:t>
      </w:r>
    </w:p>
    <w:p w14:paraId="051F086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Основы материаловедения. Текстильные материалы (нитки, ткань), производство и использование человеком. История, культура.</w:t>
      </w:r>
    </w:p>
    <w:p w14:paraId="1291E535"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Современные технологии производства тканей с разными свойствами.</w:t>
      </w:r>
    </w:p>
    <w:p w14:paraId="0212E5EB"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2A0B1CAC"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Основы технологии изготовления изделий из текстильных материалов.</w:t>
      </w:r>
    </w:p>
    <w:p w14:paraId="0757C41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Последовательность изготовления швейного изделия. Контроль качества готового изделия.</w:t>
      </w:r>
    </w:p>
    <w:p w14:paraId="4D0A430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Устройство швейной машины: виды приводов швейной машины, регуляторы.</w:t>
      </w:r>
    </w:p>
    <w:p w14:paraId="1DBB395E"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Виды стежков, швов. Виды ручных и машинных швов (стачные, краевые).</w:t>
      </w:r>
    </w:p>
    <w:p w14:paraId="3294975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со швейным производством.</w:t>
      </w:r>
    </w:p>
    <w:p w14:paraId="097F271F"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Индивидуальный творческий (учебный) проект «Изделие из текстильных материалов».</w:t>
      </w:r>
    </w:p>
    <w:p w14:paraId="6E0C986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Чертёж выкроек проектного швейного изделия (например, мешок для сменной обуви, прихватка, лоскутное шитьё).</w:t>
      </w:r>
    </w:p>
    <w:p w14:paraId="744017A3"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Выполнение технологических операций по пошиву проектного изделия, отделке изделия.</w:t>
      </w:r>
    </w:p>
    <w:p w14:paraId="732F2891" w14:textId="77777777" w:rsidR="006D6A7A" w:rsidRDefault="006D6A7A" w:rsidP="00F15F92">
      <w:pPr>
        <w:pStyle w:val="afff0"/>
        <w:spacing w:after="0" w:line="240" w:lineRule="auto"/>
        <w:ind w:firstLine="709"/>
        <w:rPr>
          <w:rFonts w:ascii="Times New Roman" w:hAnsi="Times New Roman"/>
          <w:sz w:val="28"/>
        </w:rPr>
      </w:pPr>
      <w:r w:rsidRPr="00963554">
        <w:rPr>
          <w:rFonts w:ascii="Times New Roman" w:hAnsi="Times New Roman"/>
          <w:sz w:val="28"/>
        </w:rPr>
        <w:t>Оценка качества изготовления проектного швейного изделия</w:t>
      </w:r>
    </w:p>
    <w:p w14:paraId="2E967C6E" w14:textId="1E7E6D2D"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0FEACB03"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конструкционных материалов.</w:t>
      </w:r>
    </w:p>
    <w:p w14:paraId="3D7AF454"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0FC03DF"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Народные промыслы по обработке металла.</w:t>
      </w:r>
    </w:p>
    <w:p w14:paraId="4F2D552E"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Способы обработки тонколистового металла.</w:t>
      </w:r>
    </w:p>
    <w:p w14:paraId="1929B761"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Слесарный верстак. Инструменты для разметки, правки, резания тонколистового металла.</w:t>
      </w:r>
    </w:p>
    <w:p w14:paraId="706CCCC4"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Операции (основные): правка, разметка, резание, гибка тонколистового металла.</w:t>
      </w:r>
    </w:p>
    <w:p w14:paraId="18F874D1"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производством и обработкой металлов.</w:t>
      </w:r>
    </w:p>
    <w:p w14:paraId="0EA621E9"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lastRenderedPageBreak/>
        <w:t>Индивидуальный творческий (учебный) проект «Изделие из металла».</w:t>
      </w:r>
    </w:p>
    <w:p w14:paraId="166FB30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Выполнение проектного изделия по технологической карте.</w:t>
      </w:r>
    </w:p>
    <w:p w14:paraId="5633BCA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Потребительские и технические требования к качеству готового изделия.</w:t>
      </w:r>
    </w:p>
    <w:p w14:paraId="19DA2E5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Оценка качества проектного изделия из тонколистового металла.</w:t>
      </w:r>
    </w:p>
    <w:p w14:paraId="62306BE3"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пищевых продуктов.</w:t>
      </w:r>
    </w:p>
    <w:p w14:paraId="76A7CAB7"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E18B3DC"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Определение качества молочных продуктов, правила хранения продуктов.</w:t>
      </w:r>
    </w:p>
    <w:p w14:paraId="34B8CF9F"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Виды теста. Технологии приготовления разных видов теста (тесто для вареников, песочное тесто, бисквитное тесто, дрожжевое тесто).</w:t>
      </w:r>
    </w:p>
    <w:p w14:paraId="3101D24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пищевым производством.</w:t>
      </w:r>
    </w:p>
    <w:p w14:paraId="2DED3E52"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Групповой проект по теме «Технологии обработки пищевых продуктов».</w:t>
      </w:r>
    </w:p>
    <w:p w14:paraId="017C96A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текстильных материалов.</w:t>
      </w:r>
    </w:p>
    <w:p w14:paraId="23AD17E2"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Современные текстильные материалы, получение и свойства.</w:t>
      </w:r>
    </w:p>
    <w:p w14:paraId="4279F2F3"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Сравнение свойств тканей, выбор ткани с учётом эксплуатации изделия.</w:t>
      </w:r>
    </w:p>
    <w:p w14:paraId="5B6A1BF2"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Одежда, виды одежды. Мода и стиль.</w:t>
      </w:r>
    </w:p>
    <w:p w14:paraId="10BEF5F9"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производством одежды.</w:t>
      </w:r>
    </w:p>
    <w:p w14:paraId="08EF09E2"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Индивидуальный творческий (учебный) проект «Изделие из текстильных материалов».</w:t>
      </w:r>
    </w:p>
    <w:p w14:paraId="555ACDF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Чертёж выкроек проектного швейного изделия (например, укладка для инструментов, сумка, рюкзак; изделие в технике лоскутной пластики).</w:t>
      </w:r>
    </w:p>
    <w:p w14:paraId="179C2C50"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Выполнение технологических операций по раскрою и пошиву проектного изделия, отделке изделия.</w:t>
      </w:r>
    </w:p>
    <w:p w14:paraId="5D5CB9A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Оценка качества изготовления проектного швейного изделия.</w:t>
      </w:r>
    </w:p>
    <w:p w14:paraId="494B052C" w14:textId="77777777" w:rsidR="006D6A7A" w:rsidRPr="00963554" w:rsidRDefault="006D6A7A" w:rsidP="00F15F92">
      <w:pPr>
        <w:spacing w:after="0" w:line="240" w:lineRule="auto"/>
        <w:ind w:left="120"/>
        <w:jc w:val="both"/>
        <w:rPr>
          <w:lang w:val="ru-RU"/>
        </w:rPr>
      </w:pPr>
    </w:p>
    <w:p w14:paraId="224CE86A" w14:textId="77777777" w:rsidR="00134744" w:rsidRPr="00CA4934" w:rsidRDefault="00134744" w:rsidP="00F15F92">
      <w:pPr>
        <w:pStyle w:val="53"/>
        <w:spacing w:before="0" w:after="0" w:line="240" w:lineRule="auto"/>
        <w:ind w:firstLine="709"/>
        <w:jc w:val="both"/>
        <w:rPr>
          <w:rStyle w:val="afff3"/>
          <w:rFonts w:eastAsia="Calibri"/>
          <w:spacing w:val="-2"/>
          <w:sz w:val="28"/>
          <w:szCs w:val="28"/>
        </w:rPr>
      </w:pPr>
      <w:r w:rsidRPr="00CA4934">
        <w:rPr>
          <w:rStyle w:val="afff3"/>
          <w:rFonts w:eastAsia="Calibri"/>
          <w:spacing w:val="-2"/>
          <w:sz w:val="28"/>
          <w:szCs w:val="28"/>
        </w:rPr>
        <w:t>7 класс.</w:t>
      </w:r>
    </w:p>
    <w:p w14:paraId="2A902395"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конструкционных материалов.</w:t>
      </w:r>
    </w:p>
    <w:p w14:paraId="76B1DB00"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Обработка древесины. Технологии механической обработки конструкционных материалов. Технологии отделки изделий из древесины.</w:t>
      </w:r>
    </w:p>
    <w:p w14:paraId="202B80F8"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3FFF6836"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Пластмасса и другие современные материалы: свойства, получение и использование.</w:t>
      </w:r>
    </w:p>
    <w:p w14:paraId="444DA959"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Индивидуальный творческий (учебный) проект «Изделие из конструкционных и поделочных материалов».</w:t>
      </w:r>
    </w:p>
    <w:p w14:paraId="72668AF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Технологии обработки пищевых продуктов.</w:t>
      </w:r>
    </w:p>
    <w:p w14:paraId="62EE9C3E"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6ECE770"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977A99F"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Блюда национальной кухни из мяса, рыбы.</w:t>
      </w:r>
    </w:p>
    <w:p w14:paraId="7EB3355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Групповой проект по теме «Технологии обработки пищевых продуктов».</w:t>
      </w:r>
    </w:p>
    <w:p w14:paraId="3C1333AF"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общественным питанием.</w:t>
      </w:r>
    </w:p>
    <w:p w14:paraId="47B2A700"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lastRenderedPageBreak/>
        <w:t>Технологии обработки текстильных материалов.</w:t>
      </w:r>
    </w:p>
    <w:p w14:paraId="2BBD9074"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Конструирование одежды. Плечевая и поясная одежда.</w:t>
      </w:r>
    </w:p>
    <w:p w14:paraId="225B89BC"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Чертёж выкроек швейного изделия.</w:t>
      </w:r>
    </w:p>
    <w:p w14:paraId="2CBFB1BD"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Моделирование поясной и плечевой одежды.</w:t>
      </w:r>
    </w:p>
    <w:p w14:paraId="51125B3A"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Выполнение технологических операций по раскрою и пошиву изделия, отделке изделия (по выбору обучающихся).</w:t>
      </w:r>
    </w:p>
    <w:p w14:paraId="4842A96B" w14:textId="77777777"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Оценка качества изготовления швейного изделия.</w:t>
      </w:r>
    </w:p>
    <w:p w14:paraId="4A87092F" w14:textId="35D164C1" w:rsidR="006D6A7A" w:rsidRPr="00963554" w:rsidRDefault="006D6A7A"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производством одежды.</w:t>
      </w:r>
      <w:bookmarkStart w:id="73" w:name="_Toc157707459"/>
      <w:bookmarkEnd w:id="73"/>
    </w:p>
    <w:p w14:paraId="139A29FB" w14:textId="454CFFC7" w:rsidR="00134744" w:rsidRPr="00CA4934" w:rsidRDefault="00FC7EC5"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3</w:t>
      </w:r>
      <w:r w:rsidRPr="00CA4934">
        <w:rPr>
          <w:rFonts w:ascii="Times New Roman" w:hAnsi="Times New Roman"/>
          <w:sz w:val="28"/>
          <w:szCs w:val="28"/>
          <w:lang w:val="ru-RU"/>
        </w:rPr>
        <w:t>.1</w:t>
      </w:r>
      <w:r>
        <w:rPr>
          <w:rFonts w:ascii="Times New Roman" w:hAnsi="Times New Roman"/>
          <w:sz w:val="28"/>
          <w:szCs w:val="28"/>
          <w:lang w:val="ru-RU"/>
        </w:rPr>
        <w:t>.3</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14:paraId="1C49409A"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20C62333"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Автоматизация и роботизация. Принципы работы робота.</w:t>
      </w:r>
    </w:p>
    <w:p w14:paraId="6C4127E0"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Классификация современных роботов. Виды роботов, их функции и назначение.</w:t>
      </w:r>
    </w:p>
    <w:p w14:paraId="1AA3C01A"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Взаимосвязь конструкции робота и выполняемой им функции.</w:t>
      </w:r>
    </w:p>
    <w:p w14:paraId="170D6583"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Робототехнический конструктор и комплектующие.</w:t>
      </w:r>
    </w:p>
    <w:p w14:paraId="77FC11AD"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Чтение схем. Сборка роботизированной конструкции по готовой схеме.</w:t>
      </w:r>
    </w:p>
    <w:p w14:paraId="1C3F17CE"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Базовые принципы программирования.</w:t>
      </w:r>
    </w:p>
    <w:p w14:paraId="3B80FA5A"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Визуальный язык для программирования простых робототехнических систем.</w:t>
      </w:r>
    </w:p>
    <w:p w14:paraId="5E11113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в области робототехники.</w:t>
      </w:r>
    </w:p>
    <w:p w14:paraId="011B0A11"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5C94E63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Мобильная робототехника. Организация перемещения робототехнических устройств.</w:t>
      </w:r>
    </w:p>
    <w:p w14:paraId="5751438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Транспортные роботы. Назначение, особенности.</w:t>
      </w:r>
    </w:p>
    <w:p w14:paraId="63990ABA"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Знакомство с контроллером, моторами, датчиками.</w:t>
      </w:r>
    </w:p>
    <w:p w14:paraId="013D7C9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Сборка мобильного робота.</w:t>
      </w:r>
    </w:p>
    <w:p w14:paraId="2EE20387"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Принципы программирования мобильных роботов.</w:t>
      </w:r>
    </w:p>
    <w:p w14:paraId="2FAE14E2"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Изучение интерфейса визуального языка программирования, основные инструменты и команды программирования роботов.</w:t>
      </w:r>
    </w:p>
    <w:p w14:paraId="4463E1FA"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в области робототехники.</w:t>
      </w:r>
    </w:p>
    <w:p w14:paraId="46E11B09"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Учебный проект по робототехнике.</w:t>
      </w:r>
    </w:p>
    <w:p w14:paraId="5B7667C9"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3E57E4ED"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Промышленные и бытовые роботы, их классификация, назначение, использование.</w:t>
      </w:r>
    </w:p>
    <w:p w14:paraId="4CF63070"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Беспилотные автоматизированные системы, их виды, назначение.</w:t>
      </w:r>
    </w:p>
    <w:p w14:paraId="1BAD1873"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14:paraId="5A8FAC7F"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Реализация алгоритмов управления отдельными компонентами и роботизированными системами.</w:t>
      </w:r>
    </w:p>
    <w:p w14:paraId="54D9713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Анализ и проверка на работоспособность, усовершенствование конструкции робота.</w:t>
      </w:r>
    </w:p>
    <w:p w14:paraId="34D9D042"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в области робототехники.</w:t>
      </w:r>
    </w:p>
    <w:p w14:paraId="23173611"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Учебный проект по робототехнике.</w:t>
      </w:r>
    </w:p>
    <w:p w14:paraId="7E2ED553"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14:paraId="716FF519"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История развития беспилотного авиастроения, применение беспилотных летательных аппаратов.</w:t>
      </w:r>
    </w:p>
    <w:p w14:paraId="6F1AA1A3"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Классификация беспилотных летательных аппаратов.</w:t>
      </w:r>
    </w:p>
    <w:p w14:paraId="6BB7D73C"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 xml:space="preserve">Конструкция беспилотных летательных аппаратов. </w:t>
      </w:r>
    </w:p>
    <w:p w14:paraId="06C8FDB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 xml:space="preserve">Правила безопасной эксплуатации аккумулятора. </w:t>
      </w:r>
    </w:p>
    <w:p w14:paraId="67BA95D2"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Воздушный винт, характеристика. Аэродинамика полёта.</w:t>
      </w:r>
    </w:p>
    <w:p w14:paraId="7C127D8A"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Органы управления. Управление беспилотными летательными аппаратами.</w:t>
      </w:r>
    </w:p>
    <w:p w14:paraId="6C6718AE"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lastRenderedPageBreak/>
        <w:t>Обеспечение безопасности при подготовке к полету, во время полета.</w:t>
      </w:r>
    </w:p>
    <w:p w14:paraId="4A2ACDA9"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в области робототехники.</w:t>
      </w:r>
    </w:p>
    <w:p w14:paraId="6720AF5F"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Учебный проект по робототехнике (одна из предложенных тем на выбор).</w:t>
      </w:r>
    </w:p>
    <w:p w14:paraId="1815ACFA"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14:paraId="6750AC89"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 xml:space="preserve">Робототехнические и автоматизированные системы. </w:t>
      </w:r>
    </w:p>
    <w:p w14:paraId="1CF7FD9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Система интернет вещей. Промышленный интернет вещей.</w:t>
      </w:r>
    </w:p>
    <w:p w14:paraId="70C8E41E"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 xml:space="preserve">Потребительский интернет вещей. </w:t>
      </w:r>
    </w:p>
    <w:p w14:paraId="65E457A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 xml:space="preserve">Искусственный интеллект в управлении автоматизированными и роботизированными системами. Технология машинного зрения. </w:t>
      </w:r>
      <w:proofErr w:type="spellStart"/>
      <w:r w:rsidRPr="00963554">
        <w:rPr>
          <w:rFonts w:ascii="Times New Roman" w:hAnsi="Times New Roman"/>
          <w:color w:val="000000"/>
          <w:sz w:val="28"/>
          <w:lang w:val="ru-RU"/>
        </w:rPr>
        <w:t>Нейротехнологии</w:t>
      </w:r>
      <w:proofErr w:type="spellEnd"/>
      <w:r w:rsidRPr="00963554">
        <w:rPr>
          <w:rFonts w:ascii="Times New Roman" w:hAnsi="Times New Roman"/>
          <w:color w:val="000000"/>
          <w:sz w:val="28"/>
          <w:lang w:val="ru-RU"/>
        </w:rPr>
        <w:t xml:space="preserve"> и </w:t>
      </w:r>
      <w:proofErr w:type="spellStart"/>
      <w:r w:rsidRPr="00963554">
        <w:rPr>
          <w:rFonts w:ascii="Times New Roman" w:hAnsi="Times New Roman"/>
          <w:color w:val="000000"/>
          <w:sz w:val="28"/>
          <w:lang w:val="ru-RU"/>
        </w:rPr>
        <w:t>нейроинтерфейсы</w:t>
      </w:r>
      <w:proofErr w:type="spellEnd"/>
      <w:r w:rsidRPr="00963554">
        <w:rPr>
          <w:rFonts w:ascii="Times New Roman" w:hAnsi="Times New Roman"/>
          <w:color w:val="000000"/>
          <w:sz w:val="28"/>
          <w:lang w:val="ru-RU"/>
        </w:rPr>
        <w:t xml:space="preserve">. </w:t>
      </w:r>
    </w:p>
    <w:p w14:paraId="0404363B"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 xml:space="preserve">Конструирование и моделирование автоматизированных и роботизированных систем. </w:t>
      </w:r>
    </w:p>
    <w:p w14:paraId="30A1399F"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Управление групповым взаимодействием роботов (наземные роботы, беспилотные летательные аппараты).</w:t>
      </w:r>
    </w:p>
    <w:p w14:paraId="342C477A"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Управление роботами с использованием телеметрических систем.</w:t>
      </w:r>
    </w:p>
    <w:p w14:paraId="21BEEE6F"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в области робототехники.</w:t>
      </w:r>
    </w:p>
    <w:p w14:paraId="34CDED5E"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Индивидуальный проект по робототехнике.</w:t>
      </w:r>
    </w:p>
    <w:p w14:paraId="54EA4884" w14:textId="3605D9AC" w:rsidR="00134744" w:rsidRPr="00CA4934" w:rsidRDefault="00FC7EC5"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3</w:t>
      </w:r>
      <w:r w:rsidRPr="00CA4934">
        <w:rPr>
          <w:rFonts w:ascii="Times New Roman" w:hAnsi="Times New Roman"/>
          <w:sz w:val="28"/>
          <w:szCs w:val="28"/>
          <w:lang w:val="ru-RU"/>
        </w:rPr>
        <w:t>.1</w:t>
      </w:r>
      <w:r>
        <w:rPr>
          <w:rFonts w:ascii="Times New Roman" w:hAnsi="Times New Roman"/>
          <w:sz w:val="28"/>
          <w:szCs w:val="28"/>
          <w:lang w:val="ru-RU"/>
        </w:rPr>
        <w:t>.4</w:t>
      </w:r>
      <w:r w:rsidRPr="00CA4934">
        <w:rPr>
          <w:rFonts w:ascii="Times New Roman" w:hAnsi="Times New Roman"/>
          <w:sz w:val="28"/>
          <w:szCs w:val="28"/>
          <w:lang w:val="ru-RU"/>
        </w:rPr>
        <w:t>.</w:t>
      </w:r>
      <w:r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14:paraId="3AECCCB7"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14:paraId="1213A3E1"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Виды и свойства, назначение моделей. Адекватность модели моделируемому объекту и целям моделирования.</w:t>
      </w:r>
    </w:p>
    <w:p w14:paraId="1682B3E6"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F3C4B22"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Создание объёмных моделей с помощью компьютерных программ.</w:t>
      </w:r>
    </w:p>
    <w:p w14:paraId="371B2341"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14:paraId="27244E87"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Программа для редактирования готовых моделей и последующей их распечатки. Инструменты для редактирования моделей.</w:t>
      </w:r>
    </w:p>
    <w:p w14:paraId="36E569AF" w14:textId="77777777" w:rsidR="00FC7EC5" w:rsidRPr="00963554" w:rsidRDefault="00FC7EC5"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3</w:t>
      </w:r>
      <w:r>
        <w:rPr>
          <w:rFonts w:ascii="Times New Roman" w:hAnsi="Times New Roman"/>
          <w:color w:val="000000"/>
          <w:sz w:val="28"/>
        </w:rPr>
        <w:t>D</w:t>
      </w:r>
      <w:r w:rsidRPr="00963554">
        <w:rPr>
          <w:rFonts w:ascii="Times New Roman" w:hAnsi="Times New Roman"/>
          <w:color w:val="000000"/>
          <w:sz w:val="28"/>
          <w:lang w:val="ru-RU"/>
        </w:rPr>
        <w:t>-печатью.</w:t>
      </w:r>
    </w:p>
    <w:p w14:paraId="1A1433D8" w14:textId="77777777" w:rsidR="00FC7EC5" w:rsidRPr="00963554" w:rsidRDefault="00FC7EC5" w:rsidP="00F15F92">
      <w:pPr>
        <w:spacing w:after="0" w:line="240" w:lineRule="auto"/>
        <w:ind w:left="120"/>
        <w:jc w:val="both"/>
        <w:rPr>
          <w:lang w:val="ru-RU"/>
        </w:rPr>
      </w:pPr>
    </w:p>
    <w:p w14:paraId="2B87F318" w14:textId="77777777" w:rsidR="00134744" w:rsidRPr="00CA4934" w:rsidRDefault="00134744" w:rsidP="00F15F92">
      <w:pPr>
        <w:pStyle w:val="afff2"/>
        <w:spacing w:after="0" w:line="240" w:lineRule="auto"/>
        <w:ind w:firstLine="709"/>
        <w:rPr>
          <w:rStyle w:val="afff3"/>
          <w:rFonts w:eastAsia="Calibri"/>
          <w:bCs/>
          <w:sz w:val="28"/>
          <w:szCs w:val="28"/>
        </w:rPr>
      </w:pPr>
      <w:r w:rsidRPr="00CA4934">
        <w:rPr>
          <w:rStyle w:val="afff3"/>
          <w:rFonts w:eastAsia="Calibri"/>
          <w:sz w:val="28"/>
          <w:szCs w:val="28"/>
        </w:rPr>
        <w:t>8 класс.</w:t>
      </w:r>
    </w:p>
    <w:p w14:paraId="33A709CD"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3</w:t>
      </w:r>
      <w:r>
        <w:rPr>
          <w:rFonts w:ascii="Times New Roman" w:hAnsi="Times New Roman"/>
          <w:color w:val="000000"/>
          <w:sz w:val="28"/>
        </w:rPr>
        <w:t>D</w:t>
      </w:r>
      <w:r w:rsidRPr="00963554">
        <w:rPr>
          <w:rFonts w:ascii="Times New Roman" w:hAnsi="Times New Roman"/>
          <w:color w:val="000000"/>
          <w:sz w:val="28"/>
          <w:lang w:val="ru-RU"/>
        </w:rPr>
        <w:t>-моделирование как технология создания визуальных моделей.</w:t>
      </w:r>
    </w:p>
    <w:p w14:paraId="2A2FD2BE"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Графические примитивы в 3</w:t>
      </w:r>
      <w:r>
        <w:rPr>
          <w:rFonts w:ascii="Times New Roman" w:hAnsi="Times New Roman"/>
          <w:color w:val="000000"/>
          <w:sz w:val="28"/>
        </w:rPr>
        <w:t>D</w:t>
      </w:r>
      <w:r w:rsidRPr="00963554">
        <w:rPr>
          <w:rFonts w:ascii="Times New Roman" w:hAnsi="Times New Roman"/>
          <w:color w:val="000000"/>
          <w:sz w:val="28"/>
          <w:lang w:val="ru-RU"/>
        </w:rPr>
        <w:t>-моделировании. Куб и кубоид. Шар и многогранник. Цилиндр, призма, пирамида.</w:t>
      </w:r>
    </w:p>
    <w:p w14:paraId="07B491A1" w14:textId="77777777" w:rsidR="000F394C" w:rsidRPr="000F394C" w:rsidRDefault="000F394C" w:rsidP="00F15F92">
      <w:pPr>
        <w:spacing w:after="0" w:line="240" w:lineRule="auto"/>
        <w:ind w:firstLine="600"/>
        <w:jc w:val="both"/>
        <w:rPr>
          <w:lang w:val="ru-RU"/>
        </w:rPr>
      </w:pPr>
      <w:r w:rsidRPr="00963554">
        <w:rPr>
          <w:rFonts w:ascii="Times New Roman" w:hAnsi="Times New Roman"/>
          <w:color w:val="000000"/>
          <w:sz w:val="28"/>
          <w:lang w:val="ru-RU"/>
        </w:rPr>
        <w:t xml:space="preserve">Операции над примитивами. Поворот тел в пространстве. </w:t>
      </w:r>
      <w:r w:rsidRPr="000F394C">
        <w:rPr>
          <w:rFonts w:ascii="Times New Roman" w:hAnsi="Times New Roman"/>
          <w:color w:val="000000"/>
          <w:sz w:val="28"/>
          <w:lang w:val="ru-RU"/>
        </w:rPr>
        <w:t>Масштабирование тел. Вычитание, пересечение и объединение геометрических тел.</w:t>
      </w:r>
    </w:p>
    <w:p w14:paraId="35436F5B"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Понятие «прототипирование». Создание цифровой объёмной модели.</w:t>
      </w:r>
    </w:p>
    <w:p w14:paraId="7713D3CA"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Инструменты для создания цифровой объёмной модели.</w:t>
      </w:r>
    </w:p>
    <w:p w14:paraId="4EB0F580"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3</w:t>
      </w:r>
      <w:r>
        <w:rPr>
          <w:rFonts w:ascii="Times New Roman" w:hAnsi="Times New Roman"/>
          <w:color w:val="000000"/>
          <w:sz w:val="28"/>
        </w:rPr>
        <w:t>D</w:t>
      </w:r>
      <w:r w:rsidRPr="00963554">
        <w:rPr>
          <w:rFonts w:ascii="Times New Roman" w:hAnsi="Times New Roman"/>
          <w:color w:val="000000"/>
          <w:sz w:val="28"/>
          <w:lang w:val="ru-RU"/>
        </w:rPr>
        <w:t>-печатью.</w:t>
      </w:r>
    </w:p>
    <w:p w14:paraId="78A28842"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0C4BE02C"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Моделирование сложных объектов. Рендеринг. Полигональная сетка.</w:t>
      </w:r>
    </w:p>
    <w:p w14:paraId="55E3A5EA"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Понятие «аддитивные технологии».</w:t>
      </w:r>
    </w:p>
    <w:p w14:paraId="1960E91D"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Технологическое оборудование для аддитивных технологий: 3</w:t>
      </w:r>
      <w:r>
        <w:rPr>
          <w:rFonts w:ascii="Times New Roman" w:hAnsi="Times New Roman"/>
          <w:color w:val="000000"/>
          <w:sz w:val="28"/>
        </w:rPr>
        <w:t>D</w:t>
      </w:r>
      <w:r w:rsidRPr="00963554">
        <w:rPr>
          <w:rFonts w:ascii="Times New Roman" w:hAnsi="Times New Roman"/>
          <w:color w:val="000000"/>
          <w:sz w:val="28"/>
          <w:lang w:val="ru-RU"/>
        </w:rPr>
        <w:t>-принтеры.</w:t>
      </w:r>
    </w:p>
    <w:p w14:paraId="35DBAE9D"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Области применения трёхмерной печати. Сырьё для трёхмерной печати.</w:t>
      </w:r>
    </w:p>
    <w:p w14:paraId="47C695E6"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Этапы аддитивного производства. Правила безопасного пользования 3</w:t>
      </w:r>
      <w:r>
        <w:rPr>
          <w:rFonts w:ascii="Times New Roman" w:hAnsi="Times New Roman"/>
          <w:color w:val="000000"/>
          <w:sz w:val="28"/>
        </w:rPr>
        <w:t>D</w:t>
      </w:r>
      <w:r w:rsidRPr="00963554">
        <w:rPr>
          <w:rFonts w:ascii="Times New Roman" w:hAnsi="Times New Roman"/>
          <w:color w:val="000000"/>
          <w:sz w:val="28"/>
          <w:lang w:val="ru-RU"/>
        </w:rPr>
        <w:t>-принтером. Основные настройки для выполнения печати на 3</w:t>
      </w:r>
      <w:r>
        <w:rPr>
          <w:rFonts w:ascii="Times New Roman" w:hAnsi="Times New Roman"/>
          <w:color w:val="000000"/>
          <w:sz w:val="28"/>
        </w:rPr>
        <w:t>D</w:t>
      </w:r>
      <w:r w:rsidRPr="00963554">
        <w:rPr>
          <w:rFonts w:ascii="Times New Roman" w:hAnsi="Times New Roman"/>
          <w:color w:val="000000"/>
          <w:sz w:val="28"/>
          <w:lang w:val="ru-RU"/>
        </w:rPr>
        <w:t>-принтере.</w:t>
      </w:r>
    </w:p>
    <w:p w14:paraId="287182BB"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Подготовка к печати. Печать 3</w:t>
      </w:r>
      <w:r>
        <w:rPr>
          <w:rFonts w:ascii="Times New Roman" w:hAnsi="Times New Roman"/>
          <w:color w:val="000000"/>
          <w:sz w:val="28"/>
        </w:rPr>
        <w:t>D</w:t>
      </w:r>
      <w:r w:rsidRPr="00963554">
        <w:rPr>
          <w:rFonts w:ascii="Times New Roman" w:hAnsi="Times New Roman"/>
          <w:color w:val="000000"/>
          <w:sz w:val="28"/>
          <w:lang w:val="ru-RU"/>
        </w:rPr>
        <w:t>-модели.</w:t>
      </w:r>
    </w:p>
    <w:p w14:paraId="25B1022C"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lastRenderedPageBreak/>
        <w:t>Профессии, связанные с 3</w:t>
      </w:r>
      <w:r>
        <w:rPr>
          <w:rFonts w:ascii="Times New Roman" w:hAnsi="Times New Roman"/>
          <w:color w:val="000000"/>
          <w:sz w:val="28"/>
        </w:rPr>
        <w:t>D</w:t>
      </w:r>
      <w:r w:rsidRPr="00963554">
        <w:rPr>
          <w:rFonts w:ascii="Times New Roman" w:hAnsi="Times New Roman"/>
          <w:color w:val="000000"/>
          <w:sz w:val="28"/>
          <w:lang w:val="ru-RU"/>
        </w:rPr>
        <w:t>-печатью.</w:t>
      </w:r>
    </w:p>
    <w:p w14:paraId="12AD1B58"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3</w:t>
      </w:r>
      <w:r>
        <w:rPr>
          <w:rFonts w:ascii="Times New Roman" w:hAnsi="Times New Roman"/>
          <w:color w:val="000000"/>
          <w:sz w:val="28"/>
        </w:rPr>
        <w:t>D</w:t>
      </w:r>
      <w:r w:rsidRPr="00963554">
        <w:rPr>
          <w:rFonts w:ascii="Times New Roman" w:hAnsi="Times New Roman"/>
          <w:color w:val="000000"/>
          <w:sz w:val="28"/>
          <w:lang w:val="ru-RU"/>
        </w:rPr>
        <w:t>-печатью.</w:t>
      </w:r>
    </w:p>
    <w:p w14:paraId="156C5E0C" w14:textId="77777777" w:rsidR="00FC7EC5" w:rsidRPr="00963554" w:rsidRDefault="00FC7EC5" w:rsidP="00F15F92">
      <w:pPr>
        <w:spacing w:after="0" w:line="240" w:lineRule="auto"/>
        <w:ind w:left="120"/>
        <w:jc w:val="both"/>
        <w:rPr>
          <w:lang w:val="ru-RU"/>
        </w:rPr>
      </w:pPr>
    </w:p>
    <w:p w14:paraId="70C4F92E" w14:textId="2B4D7E51" w:rsidR="00134744" w:rsidRPr="00CA4934" w:rsidRDefault="000F394C"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3</w:t>
      </w:r>
      <w:r w:rsidRPr="00CA4934">
        <w:rPr>
          <w:rFonts w:ascii="Times New Roman" w:hAnsi="Times New Roman"/>
          <w:sz w:val="28"/>
          <w:szCs w:val="28"/>
          <w:lang w:val="ru-RU"/>
        </w:rPr>
        <w:t>.1</w:t>
      </w:r>
      <w:r>
        <w:rPr>
          <w:rFonts w:ascii="Times New Roman" w:hAnsi="Times New Roman"/>
          <w:sz w:val="28"/>
          <w:szCs w:val="28"/>
          <w:lang w:val="ru-RU"/>
        </w:rPr>
        <w:t>.5</w:t>
      </w:r>
      <w:r w:rsidRPr="00CA4934">
        <w:rPr>
          <w:rFonts w:ascii="Times New Roman" w:hAnsi="Times New Roman"/>
          <w:sz w:val="28"/>
          <w:szCs w:val="28"/>
          <w:lang w:val="ru-RU"/>
        </w:rPr>
        <w:t>.</w:t>
      </w:r>
      <w:r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14:paraId="4F9850D9"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14:paraId="5AA62ED1"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45EE703"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Основы графической грамоты. Графические материалы и инструменты.</w:t>
      </w:r>
    </w:p>
    <w:p w14:paraId="37D124D3"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Типы графических изображений (рисунок, диаграмма, графики, графы, эскиз, технический рисунок, чертёж, схема, карта, пиктограмма и другое.).</w:t>
      </w:r>
    </w:p>
    <w:p w14:paraId="6D7E781C"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Основные элементы графических изображений (точка, линия, контур, буквы и цифры, условные знаки).</w:t>
      </w:r>
    </w:p>
    <w:p w14:paraId="27D2B2A0"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Правила построения чертежей (рамка, основная надпись, масштаб, виды, нанесение размеров).</w:t>
      </w:r>
    </w:p>
    <w:p w14:paraId="591B5FB1"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Чтение чертежа.</w:t>
      </w:r>
    </w:p>
    <w:p w14:paraId="0A32F2A7"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черчением, их востребованность на рынке труда.</w:t>
      </w:r>
    </w:p>
    <w:p w14:paraId="4FF26816"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14:paraId="503CADC2"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Создание проектной документации.</w:t>
      </w:r>
    </w:p>
    <w:p w14:paraId="42E2C1CB"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Основы выполнения чертежей с использованием чертёжных инструментов и приспособлений.</w:t>
      </w:r>
    </w:p>
    <w:p w14:paraId="10316C2E"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Стандарты оформления.</w:t>
      </w:r>
    </w:p>
    <w:p w14:paraId="530FD59C"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Понятие о графическом редакторе, компьютерной графике.</w:t>
      </w:r>
    </w:p>
    <w:p w14:paraId="2182A4A8"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Инструменты графического редактора. Создание эскиза в графическом редакторе.</w:t>
      </w:r>
    </w:p>
    <w:p w14:paraId="2BF3727C"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Инструменты для создания и редактирования текста в графическом редакторе.</w:t>
      </w:r>
    </w:p>
    <w:p w14:paraId="357BD464"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Создание печатной продукции в графическом редакторе.</w:t>
      </w:r>
    </w:p>
    <w:p w14:paraId="6A8FD5E5"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черчением, их востребованность на рынке труда.</w:t>
      </w:r>
    </w:p>
    <w:p w14:paraId="7CE1EC1A" w14:textId="77777777" w:rsidR="00134744" w:rsidRPr="00CA4934" w:rsidRDefault="00134744" w:rsidP="00F15F92">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14:paraId="49C1EE46"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2FDEC4A7"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Общие сведения о сборочных чертежах. Оформление сборочного чертежа. Правила чтения сборочных чертежей.</w:t>
      </w:r>
    </w:p>
    <w:p w14:paraId="102B109D"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Понятие графической модели.</w:t>
      </w:r>
    </w:p>
    <w:p w14:paraId="5F29179F"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467C1EA1"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Математические, физические и информационные модели.</w:t>
      </w:r>
    </w:p>
    <w:p w14:paraId="22AFE799"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Графические модели. Виды графических моделей.</w:t>
      </w:r>
    </w:p>
    <w:p w14:paraId="51549BA4"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Количественная и качественная оценка модели.</w:t>
      </w:r>
    </w:p>
    <w:p w14:paraId="35E3D239"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черчением, их востребованность на рынке труда.</w:t>
      </w:r>
    </w:p>
    <w:p w14:paraId="43E5DF3C" w14:textId="77777777" w:rsidR="00134744" w:rsidRPr="00CA4934" w:rsidRDefault="00134744" w:rsidP="00F15F92">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14:paraId="136821AA"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Применение программного обеспечения для создания проектной документации: моделей объектов и их чертежей.</w:t>
      </w:r>
    </w:p>
    <w:p w14:paraId="1CE039F9"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lastRenderedPageBreak/>
        <w:t>Создание документов, виды документов. Основная надпись.</w:t>
      </w:r>
    </w:p>
    <w:p w14:paraId="611CCD50"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Геометрические примитивы.</w:t>
      </w:r>
    </w:p>
    <w:p w14:paraId="28FD5752"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Создание, редактирование и трансформация графических объектов.</w:t>
      </w:r>
    </w:p>
    <w:p w14:paraId="1A0BB5CA"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Сложные 3</w:t>
      </w:r>
      <w:r>
        <w:rPr>
          <w:rFonts w:ascii="Times New Roman" w:hAnsi="Times New Roman"/>
          <w:color w:val="000000"/>
          <w:sz w:val="28"/>
        </w:rPr>
        <w:t>D</w:t>
      </w:r>
      <w:r w:rsidRPr="00963554">
        <w:rPr>
          <w:rFonts w:ascii="Times New Roman" w:hAnsi="Times New Roman"/>
          <w:color w:val="000000"/>
          <w:sz w:val="28"/>
          <w:lang w:val="ru-RU"/>
        </w:rPr>
        <w:t>-модели и сборочные чертежи.</w:t>
      </w:r>
    </w:p>
    <w:p w14:paraId="4E49C76C"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Изделия и их модели. Анализ формы объекта и синтез модели.</w:t>
      </w:r>
    </w:p>
    <w:p w14:paraId="7F74472F"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План создания 3</w:t>
      </w:r>
      <w:r>
        <w:rPr>
          <w:rFonts w:ascii="Times New Roman" w:hAnsi="Times New Roman"/>
          <w:color w:val="000000"/>
          <w:sz w:val="28"/>
        </w:rPr>
        <w:t>D</w:t>
      </w:r>
      <w:r w:rsidRPr="00963554">
        <w:rPr>
          <w:rFonts w:ascii="Times New Roman" w:hAnsi="Times New Roman"/>
          <w:color w:val="000000"/>
          <w:sz w:val="28"/>
          <w:lang w:val="ru-RU"/>
        </w:rPr>
        <w:t>-модели.</w:t>
      </w:r>
    </w:p>
    <w:p w14:paraId="2ADBC4D2"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Дерево модели. Формообразование детали. Способы редактирования операции формообразования и эскиза.</w:t>
      </w:r>
    </w:p>
    <w:p w14:paraId="4C1A71BF"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компьютерной графикой, их востребованность на рынке труда.</w:t>
      </w:r>
    </w:p>
    <w:p w14:paraId="4C5D73C1" w14:textId="77777777" w:rsidR="00134744" w:rsidRPr="00CA4934" w:rsidRDefault="00134744" w:rsidP="00F15F92">
      <w:pPr>
        <w:pStyle w:val="afff0"/>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14:paraId="01FBDEAD"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369A3B29"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Оформление конструкторской документации, в том числе, с использованием систем автоматизированного проектирования (САПР).</w:t>
      </w:r>
    </w:p>
    <w:p w14:paraId="55DC6318"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2D28057"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14:paraId="60923D4E" w14:textId="77777777" w:rsidR="000F394C" w:rsidRPr="00963554" w:rsidRDefault="000F394C" w:rsidP="00F15F92">
      <w:pPr>
        <w:spacing w:after="0" w:line="240" w:lineRule="auto"/>
        <w:ind w:firstLine="600"/>
        <w:jc w:val="both"/>
        <w:rPr>
          <w:lang w:val="ru-RU"/>
        </w:rPr>
      </w:pPr>
      <w:r w:rsidRPr="00963554">
        <w:rPr>
          <w:rFonts w:ascii="Times New Roman" w:hAnsi="Times New Roman"/>
          <w:color w:val="000000"/>
          <w:sz w:val="28"/>
          <w:lang w:val="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6546BFEA" w14:textId="77777777" w:rsidR="000F394C" w:rsidRPr="00963554" w:rsidRDefault="000F394C" w:rsidP="00F15F92">
      <w:pPr>
        <w:spacing w:after="0" w:line="240" w:lineRule="auto"/>
        <w:ind w:left="120"/>
        <w:jc w:val="both"/>
        <w:rPr>
          <w:lang w:val="ru-RU"/>
        </w:rPr>
      </w:pPr>
      <w:bookmarkStart w:id="74" w:name="_Toc157707451"/>
      <w:bookmarkEnd w:id="74"/>
    </w:p>
    <w:p w14:paraId="3FFBA9E6" w14:textId="1A7229BD" w:rsidR="00134744" w:rsidRPr="00CA4934" w:rsidRDefault="00551969" w:rsidP="00F15F92">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0F394C">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14:paraId="34B1C036" w14:textId="3E35E796" w:rsidR="00134744" w:rsidRPr="00CA4934" w:rsidRDefault="00551969"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F15F92">
        <w:rPr>
          <w:rFonts w:ascii="Times New Roman" w:eastAsia="SchoolBookSanPin" w:hAnsi="Times New Roman"/>
          <w:sz w:val="28"/>
          <w:szCs w:val="28"/>
          <w:lang w:val="ru-RU"/>
        </w:rPr>
        <w:t>5</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14:paraId="2227A16C" w14:textId="77777777" w:rsidR="00134744" w:rsidRPr="00CA4934" w:rsidRDefault="00134744" w:rsidP="00F15F92">
      <w:pPr>
        <w:pStyle w:val="afff2"/>
        <w:spacing w:after="0" w:line="240" w:lineRule="auto"/>
        <w:ind w:firstLine="709"/>
        <w:rPr>
          <w:b w:val="0"/>
          <w:color w:val="auto"/>
          <w:sz w:val="28"/>
          <w:szCs w:val="28"/>
        </w:rPr>
      </w:pPr>
      <w:r w:rsidRPr="00CA4934">
        <w:rPr>
          <w:b w:val="0"/>
          <w:color w:val="auto"/>
          <w:sz w:val="28"/>
          <w:szCs w:val="28"/>
        </w:rPr>
        <w:t>8–9 классы.</w:t>
      </w:r>
    </w:p>
    <w:p w14:paraId="3147F640"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Введение в автоматизированные системы.</w:t>
      </w:r>
    </w:p>
    <w:p w14:paraId="30BEBD68"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075158D"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Управляющие и управляемые системы. Понятие обратной связи, ошибка регулирования, корректирующие устройства.</w:t>
      </w:r>
    </w:p>
    <w:p w14:paraId="46C882BC"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 xml:space="preserve">Виды автоматизированных систем, их применение на производстве. </w:t>
      </w:r>
    </w:p>
    <w:p w14:paraId="154C4F33"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Элементная база автоматизированных систем.</w:t>
      </w:r>
    </w:p>
    <w:p w14:paraId="2B871665"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963554">
        <w:rPr>
          <w:rFonts w:ascii="Times New Roman" w:hAnsi="Times New Roman"/>
          <w:color w:val="000000"/>
          <w:sz w:val="28"/>
          <w:lang w:val="ru-RU"/>
        </w:rPr>
        <w:t>кабеленесущие</w:t>
      </w:r>
      <w:proofErr w:type="spellEnd"/>
      <w:r w:rsidRPr="00963554">
        <w:rPr>
          <w:rFonts w:ascii="Times New Roman" w:hAnsi="Times New Roman"/>
          <w:color w:val="000000"/>
          <w:sz w:val="28"/>
          <w:lang w:val="ru-RU"/>
        </w:rPr>
        <w:t xml:space="preserve"> системы, провода и кабели. Разработка стенда программирования модели автоматизированной системы.</w:t>
      </w:r>
    </w:p>
    <w:p w14:paraId="7872E360"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Управление техническими системами.</w:t>
      </w:r>
    </w:p>
    <w:p w14:paraId="6A89CD0A"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DDCCDB0" w14:textId="07F720AC" w:rsidR="00134744" w:rsidRPr="00CA4934" w:rsidRDefault="00F15F92"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lastRenderedPageBreak/>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.3.2.</w:t>
      </w:r>
      <w:r>
        <w:rPr>
          <w:rFonts w:ascii="Times New Roman" w:hAnsi="Times New Roman"/>
          <w:sz w:val="28"/>
          <w:szCs w:val="28"/>
          <w:lang w:val="ru-RU"/>
        </w:rPr>
        <w:t>2</w:t>
      </w:r>
      <w:r w:rsidRPr="00CA4934">
        <w:rPr>
          <w:rFonts w:ascii="Times New Roman" w:hAnsi="Times New Roman"/>
          <w:sz w:val="28"/>
          <w:szCs w:val="28"/>
          <w:lang w:val="ru-RU"/>
        </w:rPr>
        <w:t>.</w:t>
      </w:r>
      <w:r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14:paraId="3ACB93AF" w14:textId="77777777" w:rsidR="00134744" w:rsidRPr="00CA4934" w:rsidRDefault="00134744" w:rsidP="00F15F92">
      <w:pPr>
        <w:pStyle w:val="afff2"/>
        <w:spacing w:after="0" w:line="240" w:lineRule="auto"/>
        <w:ind w:firstLine="709"/>
        <w:rPr>
          <w:b w:val="0"/>
          <w:sz w:val="28"/>
          <w:szCs w:val="28"/>
        </w:rPr>
      </w:pPr>
      <w:r w:rsidRPr="00CA4934">
        <w:rPr>
          <w:b w:val="0"/>
          <w:sz w:val="28"/>
          <w:szCs w:val="28"/>
        </w:rPr>
        <w:t>7–8 классы.</w:t>
      </w:r>
    </w:p>
    <w:p w14:paraId="4ADD815F"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Элементы технологий выращивания сельскохозяйственных животных.</w:t>
      </w:r>
    </w:p>
    <w:p w14:paraId="2EB8FE4B"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Домашние животные. Сельскохозяйственные животные.</w:t>
      </w:r>
    </w:p>
    <w:p w14:paraId="0A00427D"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Содержание сельскохозяйственных животных: помещение, оборудование, уход.</w:t>
      </w:r>
    </w:p>
    <w:p w14:paraId="47037493"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Разведение животных. Породы животных, их создание.</w:t>
      </w:r>
    </w:p>
    <w:p w14:paraId="6A9C09F6"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Лечение животных. Понятие о ветеринарии.</w:t>
      </w:r>
    </w:p>
    <w:p w14:paraId="7F37050B"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Заготовка кормов. Кормление животных. Питательность корма. Рацион.</w:t>
      </w:r>
    </w:p>
    <w:p w14:paraId="7CC97FA9"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Животные у нас дома. Забота о домашних и бездомных животных.</w:t>
      </w:r>
    </w:p>
    <w:p w14:paraId="59338296"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Проблема клонирования живых организмов. Социальные и этические проблемы.</w:t>
      </w:r>
    </w:p>
    <w:p w14:paraId="282588A3"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Производство животноводческих продуктов.</w:t>
      </w:r>
    </w:p>
    <w:p w14:paraId="42F7AE61"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2E99EEC"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Использование цифровых технологий в животноводстве.</w:t>
      </w:r>
    </w:p>
    <w:p w14:paraId="47829BDA"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Цифровая ферма: автоматическое кормление животных, автоматическая дойка, уборка помещения и другое.</w:t>
      </w:r>
    </w:p>
    <w:p w14:paraId="78A1C50C"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Цифровая «умная» ферма — перспективное направление роботизации в животноводстве.</w:t>
      </w:r>
    </w:p>
    <w:p w14:paraId="711148CE" w14:textId="77777777" w:rsidR="00F15F92" w:rsidRPr="00963554" w:rsidRDefault="00F15F92" w:rsidP="00F15F92">
      <w:pPr>
        <w:spacing w:after="0" w:line="240" w:lineRule="auto"/>
        <w:ind w:firstLine="600"/>
        <w:jc w:val="both"/>
        <w:rPr>
          <w:lang w:val="ru-RU"/>
        </w:rPr>
      </w:pPr>
      <w:r w:rsidRPr="00963554">
        <w:rPr>
          <w:rFonts w:ascii="Times New Roman" w:hAnsi="Times New Roman"/>
          <w:color w:val="000000"/>
          <w:sz w:val="28"/>
          <w:lang w:val="ru-RU"/>
        </w:rPr>
        <w:t>Профессии, связанные с деятельностью животновода.</w:t>
      </w:r>
    </w:p>
    <w:p w14:paraId="3ACF7F0A" w14:textId="0B0F332E"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75" w:name="_Toc157707470"/>
      <w:bookmarkEnd w:id="75"/>
    </w:p>
    <w:p w14:paraId="002EEACB" w14:textId="388FE66A" w:rsidR="00134744" w:rsidRPr="00CA4934" w:rsidRDefault="00F15F92" w:rsidP="00F15F92">
      <w:pPr>
        <w:pStyle w:val="a5"/>
        <w:widowControl/>
        <w:spacing w:after="0" w:line="240" w:lineRule="auto"/>
        <w:ind w:left="0"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.3.2.</w:t>
      </w:r>
      <w:r>
        <w:rPr>
          <w:rFonts w:ascii="Times New Roman" w:hAnsi="Times New Roman"/>
          <w:sz w:val="28"/>
          <w:szCs w:val="28"/>
          <w:lang w:val="ru-RU"/>
        </w:rPr>
        <w:t>3</w:t>
      </w:r>
      <w:r w:rsidRPr="00CA4934">
        <w:rPr>
          <w:rFonts w:ascii="Times New Roman" w:hAnsi="Times New Roman"/>
          <w:sz w:val="28"/>
          <w:szCs w:val="28"/>
          <w:lang w:val="ru-RU"/>
        </w:rPr>
        <w:t>.</w:t>
      </w:r>
      <w:r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14:paraId="22F222DF" w14:textId="77777777" w:rsidR="00134744" w:rsidRPr="00CA4934" w:rsidRDefault="00134744" w:rsidP="00BA2A90">
      <w:pPr>
        <w:pStyle w:val="afff2"/>
        <w:spacing w:after="0" w:line="240" w:lineRule="auto"/>
        <w:ind w:firstLine="709"/>
        <w:rPr>
          <w:b w:val="0"/>
          <w:sz w:val="28"/>
          <w:szCs w:val="28"/>
        </w:rPr>
      </w:pPr>
      <w:r w:rsidRPr="00CA4934">
        <w:rPr>
          <w:b w:val="0"/>
          <w:sz w:val="28"/>
          <w:szCs w:val="28"/>
        </w:rPr>
        <w:t>7–8 классы.</w:t>
      </w:r>
    </w:p>
    <w:p w14:paraId="6C8B2A7E"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Элементы технологий выращивания сельскохозяйственных культур.</w:t>
      </w:r>
    </w:p>
    <w:p w14:paraId="31EA239A"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7E64A049"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Почвы, виды почв. Плодородие почв.</w:t>
      </w:r>
    </w:p>
    <w:p w14:paraId="75660C73"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Инструменты обработки почвы: ручные и механизированные. Сельскохозяйственная техника.</w:t>
      </w:r>
    </w:p>
    <w:p w14:paraId="66F88266"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Культурные растения и их классификация.</w:t>
      </w:r>
    </w:p>
    <w:p w14:paraId="66AF6F2D"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Выращивание растений на школьном/приусадебном участке.</w:t>
      </w:r>
    </w:p>
    <w:p w14:paraId="7348EF4E"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Полезные для человека дикорастущие растения и их классификация.</w:t>
      </w:r>
    </w:p>
    <w:p w14:paraId="50117AFF"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49A8659F"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Сохранение природной среды.</w:t>
      </w:r>
    </w:p>
    <w:p w14:paraId="5C4F6E8F"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Сельскохозяйственное производство.</w:t>
      </w:r>
    </w:p>
    <w:p w14:paraId="6E515011"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79A080"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Автоматизация и роботизация сельскохозяйственного производства:</w:t>
      </w:r>
    </w:p>
    <w:p w14:paraId="150F1FF3"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 xml:space="preserve">анализаторы почвы </w:t>
      </w:r>
      <w:r>
        <w:rPr>
          <w:rFonts w:ascii="Times New Roman" w:hAnsi="Times New Roman"/>
          <w:color w:val="000000"/>
          <w:sz w:val="28"/>
        </w:rPr>
        <w:t>c</w:t>
      </w:r>
      <w:r w:rsidRPr="00963554">
        <w:rPr>
          <w:rFonts w:ascii="Times New Roman" w:hAnsi="Times New Roman"/>
          <w:color w:val="000000"/>
          <w:sz w:val="28"/>
          <w:lang w:val="ru-RU"/>
        </w:rPr>
        <w:t xml:space="preserve"> использованием спутниковой системы навигации;</w:t>
      </w:r>
    </w:p>
    <w:p w14:paraId="004971C4"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автоматизация тепличного хозяйства;</w:t>
      </w:r>
    </w:p>
    <w:p w14:paraId="1C9E206E"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применение роботов-манипуляторов для уборки урожая;</w:t>
      </w:r>
    </w:p>
    <w:p w14:paraId="794EE696"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внесение удобрения на основе данных от азотно-спектральных датчиков;</w:t>
      </w:r>
    </w:p>
    <w:p w14:paraId="62F113C8"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lastRenderedPageBreak/>
        <w:t>определение критических точек полей с помощью спутниковых снимков;</w:t>
      </w:r>
    </w:p>
    <w:p w14:paraId="5590D345"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использование беспилотных летательных аппаратов и другое.</w:t>
      </w:r>
    </w:p>
    <w:p w14:paraId="3005E252"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Генно-модифицированные растения: положительные и отрицательные аспекты.</w:t>
      </w:r>
    </w:p>
    <w:p w14:paraId="6CC83EF9" w14:textId="77777777" w:rsidR="00F15F92" w:rsidRPr="00963554" w:rsidRDefault="00F15F92" w:rsidP="00BA2A90">
      <w:pPr>
        <w:spacing w:after="0" w:line="240" w:lineRule="auto"/>
        <w:ind w:firstLine="600"/>
        <w:jc w:val="both"/>
        <w:rPr>
          <w:lang w:val="ru-RU"/>
        </w:rPr>
      </w:pPr>
      <w:r w:rsidRPr="00963554">
        <w:rPr>
          <w:rFonts w:ascii="Times New Roman" w:hAnsi="Times New Roman"/>
          <w:color w:val="000000"/>
          <w:sz w:val="28"/>
          <w:lang w:val="ru-RU"/>
        </w:rPr>
        <w:t>Сельскохозяйственные профессии.</w:t>
      </w:r>
    </w:p>
    <w:p w14:paraId="5924D8D5" w14:textId="72EAF711" w:rsidR="00F15F92" w:rsidRDefault="00F15F92" w:rsidP="00BA2A90">
      <w:pPr>
        <w:spacing w:after="0" w:line="240" w:lineRule="auto"/>
        <w:ind w:firstLine="600"/>
        <w:jc w:val="both"/>
        <w:rPr>
          <w:rFonts w:ascii="Times New Roman" w:hAnsi="Times New Roman"/>
          <w:color w:val="000000"/>
          <w:sz w:val="28"/>
          <w:lang w:val="ru-RU"/>
        </w:rPr>
      </w:pPr>
      <w:r w:rsidRPr="00963554">
        <w:rPr>
          <w:rFonts w:ascii="Times New Roman" w:hAnsi="Times New Roman"/>
          <w:color w:val="000000"/>
          <w:sz w:val="28"/>
          <w:lang w:val="ru-RU"/>
        </w:rPr>
        <w:t xml:space="preserve">Профессии в сельском хозяйстве: агроном, агрохимик, </w:t>
      </w:r>
      <w:proofErr w:type="spellStart"/>
      <w:r w:rsidRPr="00963554">
        <w:rPr>
          <w:rFonts w:ascii="Times New Roman" w:hAnsi="Times New Roman"/>
          <w:color w:val="000000"/>
          <w:sz w:val="28"/>
          <w:lang w:val="ru-RU"/>
        </w:rPr>
        <w:t>агроинженер</w:t>
      </w:r>
      <w:proofErr w:type="spellEnd"/>
      <w:r w:rsidRPr="00963554">
        <w:rPr>
          <w:rFonts w:ascii="Times New Roman" w:hAnsi="Times New Roman"/>
          <w:color w:val="000000"/>
          <w:sz w:val="28"/>
          <w:lang w:val="ru-RU"/>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077D861" w14:textId="6F1AA4BD" w:rsidR="00E3480B" w:rsidRPr="00E3480B" w:rsidRDefault="006E5B6B" w:rsidP="00BA2A90">
      <w:pPr>
        <w:spacing w:after="0" w:line="240" w:lineRule="auto"/>
        <w:rPr>
          <w:rFonts w:ascii="Times New Roman" w:hAnsi="Times New Roman"/>
          <w:color w:val="000000"/>
          <w:sz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color w:val="000000"/>
          <w:sz w:val="28"/>
          <w:lang w:val="ru-RU"/>
        </w:rPr>
        <w:t xml:space="preserve"> Планируемые образовательные результаты</w:t>
      </w:r>
      <w:r w:rsidR="00E3480B">
        <w:rPr>
          <w:rFonts w:ascii="Times New Roman" w:hAnsi="Times New Roman"/>
          <w:color w:val="000000"/>
          <w:sz w:val="28"/>
          <w:lang w:val="ru-RU"/>
        </w:rPr>
        <w:t xml:space="preserve">                                                               </w:t>
      </w:r>
      <w:r w:rsidR="00E3480B" w:rsidRPr="00635A27">
        <w:rPr>
          <w:rFonts w:ascii="Times New Roman" w:eastAsia="SchoolBookSanPin" w:hAnsi="Times New Roman"/>
          <w:sz w:val="28"/>
          <w:szCs w:val="28"/>
        </w:rPr>
        <w:t>II</w:t>
      </w:r>
      <w:r w:rsidR="00E3480B" w:rsidRPr="00635A27">
        <w:rPr>
          <w:rFonts w:ascii="Times New Roman" w:eastAsia="SchoolBookSanPin" w:hAnsi="Times New Roman"/>
          <w:sz w:val="28"/>
          <w:szCs w:val="28"/>
          <w:lang w:val="ru-RU"/>
        </w:rPr>
        <w:t>.1</w:t>
      </w:r>
      <w:r w:rsidR="00E3480B">
        <w:rPr>
          <w:rFonts w:ascii="Times New Roman" w:eastAsia="SchoolBookSanPin" w:hAnsi="Times New Roman"/>
          <w:sz w:val="28"/>
          <w:szCs w:val="28"/>
          <w:lang w:val="ru-RU"/>
        </w:rPr>
        <w:t>5</w:t>
      </w:r>
      <w:r w:rsidR="00E3480B" w:rsidRPr="00CA4934">
        <w:rPr>
          <w:rFonts w:ascii="Times New Roman" w:hAnsi="Times New Roman"/>
          <w:sz w:val="28"/>
          <w:szCs w:val="28"/>
          <w:lang w:val="ru-RU"/>
        </w:rPr>
        <w:t>.</w:t>
      </w:r>
      <w:r w:rsidR="00E3480B">
        <w:rPr>
          <w:rFonts w:ascii="Times New Roman" w:hAnsi="Times New Roman"/>
          <w:sz w:val="28"/>
          <w:szCs w:val="28"/>
          <w:lang w:val="ru-RU"/>
        </w:rPr>
        <w:t>4</w:t>
      </w:r>
      <w:r w:rsidR="00E3480B" w:rsidRPr="00CA4934">
        <w:rPr>
          <w:rFonts w:ascii="Times New Roman" w:hAnsi="Times New Roman"/>
          <w:sz w:val="28"/>
          <w:szCs w:val="28"/>
          <w:lang w:val="ru-RU"/>
        </w:rPr>
        <w:t>.</w:t>
      </w:r>
      <w:r w:rsidR="00E3480B">
        <w:rPr>
          <w:rFonts w:ascii="Times New Roman" w:hAnsi="Times New Roman"/>
          <w:color w:val="000000"/>
          <w:sz w:val="28"/>
          <w:lang w:val="ru-RU"/>
        </w:rPr>
        <w:t xml:space="preserve"> </w:t>
      </w:r>
      <w:proofErr w:type="gramStart"/>
      <w:r w:rsidR="00E3480B">
        <w:rPr>
          <w:rFonts w:ascii="Times New Roman" w:hAnsi="Times New Roman"/>
          <w:color w:val="000000"/>
          <w:sz w:val="28"/>
          <w:lang w:val="ru-RU"/>
        </w:rPr>
        <w:t>1.</w:t>
      </w:r>
      <w:r w:rsidR="00E3480B" w:rsidRPr="00E3480B">
        <w:rPr>
          <w:rFonts w:ascii="Times New Roman" w:hAnsi="Times New Roman"/>
          <w:bCs/>
          <w:color w:val="000000"/>
          <w:sz w:val="28"/>
          <w:lang w:val="ru-RU"/>
        </w:rPr>
        <w:t>Личностные</w:t>
      </w:r>
      <w:proofErr w:type="gramEnd"/>
      <w:r w:rsidR="00E3480B" w:rsidRPr="00E3480B">
        <w:rPr>
          <w:rFonts w:ascii="Times New Roman" w:hAnsi="Times New Roman"/>
          <w:bCs/>
          <w:color w:val="000000"/>
          <w:sz w:val="28"/>
          <w:lang w:val="ru-RU"/>
        </w:rPr>
        <w:t xml:space="preserve"> результаты</w:t>
      </w:r>
    </w:p>
    <w:p w14:paraId="10B4B6CD"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7FD5A00D"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1) патриотического воспитания:</w:t>
      </w:r>
    </w:p>
    <w:p w14:paraId="416A11CD"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проявление интереса к истории и современному состоянию российской науки и технологии;</w:t>
      </w:r>
    </w:p>
    <w:p w14:paraId="1D39C1B6"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ценностное отношение к достижениям российских инженеров и учёных;</w:t>
      </w:r>
    </w:p>
    <w:p w14:paraId="4BC92D98"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2) гражданского и духовно-нравственного воспитания:</w:t>
      </w:r>
    </w:p>
    <w:p w14:paraId="7FE70F2F"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5E3E7EA6"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осознание важности морально-этических принципов в деятельности, связанной с реализацией технологий;</w:t>
      </w:r>
    </w:p>
    <w:p w14:paraId="1E8D9AD2"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9792F13"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3) эстетического воспитания:</w:t>
      </w:r>
    </w:p>
    <w:p w14:paraId="790FBBFF"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восприятие эстетических качеств предметов труда;</w:t>
      </w:r>
    </w:p>
    <w:p w14:paraId="6BAC2C81"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умение создавать эстетически значимые изделия из различных материалов;</w:t>
      </w:r>
    </w:p>
    <w:p w14:paraId="47344F44"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14:paraId="3CD1CE07"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осознание роли художественной культуры как средства коммуникации и самовыражения в современном обществе;</w:t>
      </w:r>
    </w:p>
    <w:p w14:paraId="57D9B2B7"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4) ценности научного познания и практической деятельности:</w:t>
      </w:r>
    </w:p>
    <w:p w14:paraId="55A9FDF5"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осознание ценности науки как фундамента технологий;</w:t>
      </w:r>
    </w:p>
    <w:p w14:paraId="758073EC"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развитие интереса к исследовательской деятельности, реализации на практике достижений науки;</w:t>
      </w:r>
    </w:p>
    <w:p w14:paraId="5BEC0F5B"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5) формирования культуры здоровья и эмоционального благополучия:</w:t>
      </w:r>
    </w:p>
    <w:p w14:paraId="0A16022F"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14:paraId="095E7CAD"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умение распознавать информационные угрозы и осуществлять защиту личности от этих угроз;</w:t>
      </w:r>
    </w:p>
    <w:p w14:paraId="08E1A3C9"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6) трудового воспитания:</w:t>
      </w:r>
    </w:p>
    <w:p w14:paraId="53550C91"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уважение к труду, трудящимся, результатам труда (своего и других людей);</w:t>
      </w:r>
    </w:p>
    <w:p w14:paraId="00CFF983"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5A3BA1B"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 xml:space="preserve">готовность к активному участию в решении возникающих практических трудовых </w:t>
      </w:r>
      <w:r w:rsidRPr="00963554">
        <w:rPr>
          <w:rFonts w:ascii="Times New Roman" w:hAnsi="Times New Roman"/>
          <w:color w:val="000000"/>
          <w:sz w:val="28"/>
          <w:lang w:val="ru-RU"/>
        </w:rPr>
        <w:lastRenderedPageBreak/>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5277B65"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умение ориентироваться в мире современных профессий;</w:t>
      </w:r>
    </w:p>
    <w:p w14:paraId="46B5B1F9"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pacing w:val="-4"/>
          <w:sz w:val="28"/>
          <w:lang w:val="ru-RU"/>
        </w:rPr>
        <w:t>умение осознанно выбирать индивидуальную траекторию развития с учётом личных и общественных интересов, потребностей;</w:t>
      </w:r>
    </w:p>
    <w:p w14:paraId="437986F5"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ориентация на достижение выдающихся результатов в профессиональной деятельности;</w:t>
      </w:r>
    </w:p>
    <w:p w14:paraId="283B3541" w14:textId="77777777" w:rsidR="00E3480B" w:rsidRPr="00E3480B" w:rsidRDefault="00E3480B" w:rsidP="00BA2A90">
      <w:pPr>
        <w:spacing w:after="0" w:line="240" w:lineRule="auto"/>
        <w:ind w:firstLine="600"/>
        <w:jc w:val="both"/>
        <w:rPr>
          <w:bCs/>
          <w:lang w:val="ru-RU"/>
        </w:rPr>
      </w:pPr>
      <w:r w:rsidRPr="00E3480B">
        <w:rPr>
          <w:rFonts w:ascii="Times New Roman" w:hAnsi="Times New Roman"/>
          <w:bCs/>
          <w:color w:val="000000"/>
          <w:sz w:val="28"/>
          <w:lang w:val="ru-RU"/>
        </w:rPr>
        <w:t>7) экологического воспитания:</w:t>
      </w:r>
    </w:p>
    <w:p w14:paraId="0276C6B3"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воспитание бережного отношения к окружающей среде, понимание необходимости соблюдения баланса между природой и техносферой;</w:t>
      </w:r>
    </w:p>
    <w:p w14:paraId="21B16A77"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осознание пределов преобразовательной деятельности человека.</w:t>
      </w:r>
    </w:p>
    <w:p w14:paraId="36696591" w14:textId="697E986E" w:rsidR="0019422E" w:rsidRDefault="00E3480B" w:rsidP="00BA2A90">
      <w:pPr>
        <w:spacing w:after="0" w:line="240" w:lineRule="auto"/>
        <w:ind w:firstLine="600"/>
        <w:jc w:val="both"/>
        <w:rPr>
          <w:rFonts w:ascii="Times New Roman" w:hAnsi="Times New Roman"/>
          <w:color w:val="000000"/>
          <w:sz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sz w:val="28"/>
          <w:szCs w:val="28"/>
          <w:lang w:val="ru-RU"/>
        </w:rPr>
        <w:t>2. Метапредметные результаты</w:t>
      </w:r>
    </w:p>
    <w:p w14:paraId="491C78CF" w14:textId="37ACFE96"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703E757C" w14:textId="7A6640B2" w:rsidR="00E3480B" w:rsidRPr="00396926" w:rsidRDefault="00396926" w:rsidP="00BA2A90">
      <w:pPr>
        <w:spacing w:after="0" w:line="240" w:lineRule="auto"/>
        <w:ind w:left="120"/>
        <w:jc w:val="both"/>
        <w:rPr>
          <w:bCs/>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5</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sz w:val="28"/>
          <w:szCs w:val="28"/>
          <w:lang w:val="ru-RU"/>
        </w:rPr>
        <w:t xml:space="preserve">2.1. </w:t>
      </w:r>
      <w:r w:rsidR="00E3480B" w:rsidRPr="00396926">
        <w:rPr>
          <w:rFonts w:ascii="Times New Roman" w:hAnsi="Times New Roman"/>
          <w:bCs/>
          <w:color w:val="000000"/>
          <w:sz w:val="28"/>
          <w:lang w:val="ru-RU"/>
        </w:rPr>
        <w:t>Познавательные универсальные учебные действия</w:t>
      </w:r>
    </w:p>
    <w:p w14:paraId="272E077D"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Базовые логические действия:</w:t>
      </w:r>
    </w:p>
    <w:p w14:paraId="2BE2208D"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выявлять и характеризовать существенные признаки природных и рукотворных объектов;</w:t>
      </w:r>
    </w:p>
    <w:p w14:paraId="1D078868"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устанавливать существенный признак классификации, основание для обобщения и сравнения;</w:t>
      </w:r>
    </w:p>
    <w:p w14:paraId="4508C6B0"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pacing w:val="-2"/>
          <w:sz w:val="28"/>
          <w:lang w:val="ru-RU"/>
        </w:rPr>
        <w:t>выявлять закономерности и противоречия в рассматриваемых фактах, данных и наблюдениях, относящихся к внешнему миру;</w:t>
      </w:r>
    </w:p>
    <w:p w14:paraId="7CBB1DA8"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выявлять причинно-следственные связи при изучении природных явлений и процессов, а также процессов, происходящих в техносфере;</w:t>
      </w:r>
    </w:p>
    <w:p w14:paraId="316DC06D"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14:paraId="5A7BDBF4"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Базовые проектные действия:</w:t>
      </w:r>
    </w:p>
    <w:p w14:paraId="5CB20EFC"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выявлять проблемы, связанные с ними цели, задачи деятельности;</w:t>
      </w:r>
    </w:p>
    <w:p w14:paraId="35F5B03D"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осуществлять планирование проектной деятельности;</w:t>
      </w:r>
    </w:p>
    <w:p w14:paraId="2D76F412"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разрабатывать и реализовывать проектный замысел и оформлять его в форме «продукта»;</w:t>
      </w:r>
    </w:p>
    <w:p w14:paraId="477E1D32"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 xml:space="preserve">осуществлять самооценку процесса и результата проектной деятельности, </w:t>
      </w:r>
      <w:proofErr w:type="spellStart"/>
      <w:r w:rsidRPr="00963554">
        <w:rPr>
          <w:rFonts w:ascii="Times New Roman" w:hAnsi="Times New Roman"/>
          <w:color w:val="000000"/>
          <w:sz w:val="28"/>
          <w:lang w:val="ru-RU"/>
        </w:rPr>
        <w:t>взаимооценку</w:t>
      </w:r>
      <w:proofErr w:type="spellEnd"/>
      <w:r w:rsidRPr="00963554">
        <w:rPr>
          <w:rFonts w:ascii="Times New Roman" w:hAnsi="Times New Roman"/>
          <w:color w:val="000000"/>
          <w:sz w:val="28"/>
          <w:lang w:val="ru-RU"/>
        </w:rPr>
        <w:t>.</w:t>
      </w:r>
    </w:p>
    <w:p w14:paraId="4C32EC04" w14:textId="77777777" w:rsidR="00E3480B" w:rsidRPr="0010129E" w:rsidRDefault="00E3480B" w:rsidP="00BA2A90">
      <w:pPr>
        <w:spacing w:after="0" w:line="240" w:lineRule="auto"/>
        <w:ind w:left="120"/>
        <w:jc w:val="both"/>
        <w:rPr>
          <w:bCs/>
          <w:lang w:val="ru-RU"/>
        </w:rPr>
      </w:pPr>
      <w:r w:rsidRPr="0010129E">
        <w:rPr>
          <w:rFonts w:ascii="Times New Roman" w:hAnsi="Times New Roman"/>
          <w:bCs/>
          <w:color w:val="000000"/>
          <w:sz w:val="28"/>
          <w:lang w:val="ru-RU"/>
        </w:rPr>
        <w:t xml:space="preserve">Базовые исследовательские действия: </w:t>
      </w:r>
    </w:p>
    <w:p w14:paraId="58954206"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использовать вопросы как исследовательский инструмент познания;</w:t>
      </w:r>
    </w:p>
    <w:p w14:paraId="7112C195"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формировать запросы к информационной системе с целью получения необходимой информации;</w:t>
      </w:r>
    </w:p>
    <w:p w14:paraId="7799766C"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оценивать полноту, достоверность и актуальность полученной информации;</w:t>
      </w:r>
    </w:p>
    <w:p w14:paraId="556112D5"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опытным путём изучать свойства различных материалов;</w:t>
      </w:r>
    </w:p>
    <w:p w14:paraId="081C4A20"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405471CF"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строить и оценивать модели объектов, явлений и процессов;</w:t>
      </w:r>
    </w:p>
    <w:p w14:paraId="029EF748"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 xml:space="preserve">уметь создавать, применять и преобразовывать знаки и символы, модели и схемы для </w:t>
      </w:r>
      <w:r w:rsidRPr="00963554">
        <w:rPr>
          <w:rFonts w:ascii="Times New Roman" w:hAnsi="Times New Roman"/>
          <w:color w:val="000000"/>
          <w:sz w:val="28"/>
          <w:lang w:val="ru-RU"/>
        </w:rPr>
        <w:lastRenderedPageBreak/>
        <w:t>решения учебных и познавательных задач;</w:t>
      </w:r>
    </w:p>
    <w:p w14:paraId="278139E8"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уметь оценивать правильность выполнения учебной задачи, собственные возможности её решения;</w:t>
      </w:r>
    </w:p>
    <w:p w14:paraId="23974E54"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прогнозировать поведение технической системы, в том числе с учётом синергетических эффектов.</w:t>
      </w:r>
    </w:p>
    <w:p w14:paraId="7EA4BD36"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Работа с информацией:</w:t>
      </w:r>
    </w:p>
    <w:p w14:paraId="10FBB283"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выбирать форму представления информации в зависимости от поставленной задачи;</w:t>
      </w:r>
    </w:p>
    <w:p w14:paraId="22FC02AA"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понимать различие между данными, информацией и знаниями;</w:t>
      </w:r>
    </w:p>
    <w:p w14:paraId="38FEFAA4"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pacing w:val="-2"/>
          <w:sz w:val="28"/>
          <w:lang w:val="ru-RU"/>
        </w:rPr>
        <w:t>владеть начальными навыками работы с «большими данными»;</w:t>
      </w:r>
    </w:p>
    <w:p w14:paraId="09B088AB" w14:textId="0910C06E"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владеть технологией трансформации данных в информацию, информации в знания.</w:t>
      </w:r>
    </w:p>
    <w:p w14:paraId="11B21F41" w14:textId="62B2E312" w:rsidR="00E3480B" w:rsidRPr="00963554" w:rsidRDefault="00396926" w:rsidP="00BA2A90">
      <w:pPr>
        <w:spacing w:after="0" w:line="240" w:lineRule="auto"/>
        <w:ind w:left="120"/>
        <w:jc w:val="both"/>
        <w:rPr>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 xml:space="preserve">.4.2.2. </w:t>
      </w:r>
      <w:r w:rsidR="00E3480B" w:rsidRPr="00396926">
        <w:rPr>
          <w:rFonts w:ascii="Times New Roman" w:hAnsi="Times New Roman"/>
          <w:color w:val="000000"/>
          <w:sz w:val="28"/>
          <w:lang w:val="ru-RU"/>
        </w:rPr>
        <w:t>Регулятивные универсальные учебные действия</w:t>
      </w:r>
    </w:p>
    <w:p w14:paraId="7965C851"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 xml:space="preserve">Самоорганизация: </w:t>
      </w:r>
    </w:p>
    <w:p w14:paraId="50C2C51C"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B109C69"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74D4ECC"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делать выбор и брать ответственность за решение.</w:t>
      </w:r>
    </w:p>
    <w:p w14:paraId="0B41230A" w14:textId="77777777" w:rsidR="00E3480B" w:rsidRPr="00396926" w:rsidRDefault="00E3480B" w:rsidP="00BA2A90">
      <w:pPr>
        <w:spacing w:after="0" w:line="240" w:lineRule="auto"/>
        <w:jc w:val="both"/>
        <w:rPr>
          <w:lang w:val="ru-RU"/>
        </w:rPr>
      </w:pPr>
      <w:r w:rsidRPr="00396926">
        <w:rPr>
          <w:rFonts w:ascii="Times New Roman" w:hAnsi="Times New Roman"/>
          <w:color w:val="000000"/>
          <w:sz w:val="28"/>
          <w:lang w:val="ru-RU"/>
        </w:rPr>
        <w:t>Самоконтроль (рефлексия</w:t>
      </w:r>
      <w:proofErr w:type="gramStart"/>
      <w:r w:rsidRPr="00396926">
        <w:rPr>
          <w:rFonts w:ascii="Times New Roman" w:hAnsi="Times New Roman"/>
          <w:color w:val="000000"/>
          <w:sz w:val="28"/>
          <w:lang w:val="ru-RU"/>
        </w:rPr>
        <w:t>) :</w:t>
      </w:r>
      <w:proofErr w:type="gramEnd"/>
      <w:r w:rsidRPr="00396926">
        <w:rPr>
          <w:rFonts w:ascii="Times New Roman" w:hAnsi="Times New Roman"/>
          <w:color w:val="000000"/>
          <w:sz w:val="28"/>
          <w:lang w:val="ru-RU"/>
        </w:rPr>
        <w:t xml:space="preserve"> </w:t>
      </w:r>
    </w:p>
    <w:p w14:paraId="5CE9F832"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давать адекватную оценку ситуации и предлагать план её изменения;</w:t>
      </w:r>
    </w:p>
    <w:p w14:paraId="16E36D89"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объяснять причины достижения (недостижения) результатов преобразовательной деятельности;</w:t>
      </w:r>
    </w:p>
    <w:p w14:paraId="2DEDCC4E"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вносить необходимые коррективы в деятельность по решению задачи или по осуществлению проекта;</w:t>
      </w:r>
    </w:p>
    <w:p w14:paraId="16C39445"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оценивать соответствие результата цели и условиям и при необходимости корректировать цель и процесс её достижения.</w:t>
      </w:r>
    </w:p>
    <w:p w14:paraId="681BDCED"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Умение принятия себя и других:</w:t>
      </w:r>
    </w:p>
    <w:p w14:paraId="20AAC205" w14:textId="02A790B4"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признавать своё право на ошибку при решении задач или при реализации проекта, такое же право другого на подобные ошибки.</w:t>
      </w:r>
    </w:p>
    <w:p w14:paraId="51E2033F" w14:textId="2910C022" w:rsidR="00E3480B" w:rsidRPr="00396926" w:rsidRDefault="00396926" w:rsidP="00BA2A90">
      <w:pPr>
        <w:spacing w:after="0" w:line="240" w:lineRule="auto"/>
        <w:ind w:left="12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.4.2.</w:t>
      </w:r>
      <w:r>
        <w:rPr>
          <w:rFonts w:ascii="Times New Roman" w:hAnsi="Times New Roman"/>
          <w:sz w:val="28"/>
          <w:szCs w:val="28"/>
          <w:lang w:val="ru-RU"/>
        </w:rPr>
        <w:t>3</w:t>
      </w:r>
      <w:r w:rsidRPr="00396926">
        <w:rPr>
          <w:rFonts w:ascii="Times New Roman" w:hAnsi="Times New Roman"/>
          <w:sz w:val="28"/>
          <w:szCs w:val="28"/>
          <w:lang w:val="ru-RU"/>
        </w:rPr>
        <w:t xml:space="preserve">. </w:t>
      </w:r>
      <w:r w:rsidR="00E3480B" w:rsidRPr="00396926">
        <w:rPr>
          <w:rFonts w:ascii="Times New Roman" w:hAnsi="Times New Roman"/>
          <w:bCs/>
          <w:color w:val="000000"/>
          <w:sz w:val="28"/>
          <w:lang w:val="ru-RU"/>
        </w:rPr>
        <w:t>Коммуникативные универсальные учебные действия</w:t>
      </w:r>
    </w:p>
    <w:p w14:paraId="66A36206"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 xml:space="preserve">Общение: </w:t>
      </w:r>
    </w:p>
    <w:p w14:paraId="24F46DBA"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 ходе обсуждения учебного материала, планирования и осуществления учебного проекта;</w:t>
      </w:r>
    </w:p>
    <w:p w14:paraId="5022417A"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 рамках публичного представления результатов проектной деятельности;</w:t>
      </w:r>
    </w:p>
    <w:p w14:paraId="4D36B50B"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 ходе совместного решения задачи с использованием облачных сервисов;</w:t>
      </w:r>
    </w:p>
    <w:p w14:paraId="46CC4B06"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в ходе общения с представителями других культур, в частности в социальных сетях.</w:t>
      </w:r>
    </w:p>
    <w:p w14:paraId="266711D4" w14:textId="77777777" w:rsidR="00E3480B" w:rsidRPr="00396926" w:rsidRDefault="00E3480B" w:rsidP="00BA2A90">
      <w:pPr>
        <w:spacing w:after="0" w:line="240" w:lineRule="auto"/>
        <w:ind w:left="120"/>
        <w:jc w:val="both"/>
        <w:rPr>
          <w:bCs/>
          <w:lang w:val="ru-RU"/>
        </w:rPr>
      </w:pPr>
      <w:r w:rsidRPr="00396926">
        <w:rPr>
          <w:rFonts w:ascii="Times New Roman" w:hAnsi="Times New Roman"/>
          <w:bCs/>
          <w:color w:val="000000"/>
          <w:sz w:val="28"/>
          <w:lang w:val="ru-RU"/>
        </w:rPr>
        <w:t>Совместная деятельность:</w:t>
      </w:r>
    </w:p>
    <w:p w14:paraId="5B23B407"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понимать и использовать преимущества командной работы при реализации учебного проекта;</w:t>
      </w:r>
    </w:p>
    <w:p w14:paraId="03BE4B5C"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понимать необходимость выработки знаково-символических средств как необходимого условия успешной проектной деятельности;</w:t>
      </w:r>
    </w:p>
    <w:p w14:paraId="365DC198"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уметь адекватно интерпретировать высказывания собеседника – участника совместной деятельности;</w:t>
      </w:r>
    </w:p>
    <w:p w14:paraId="45D8AE66"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 xml:space="preserve">владеть навыками отстаивания своей точки зрения, используя при этом законы </w:t>
      </w:r>
      <w:r w:rsidRPr="00963554">
        <w:rPr>
          <w:rFonts w:ascii="Times New Roman" w:hAnsi="Times New Roman"/>
          <w:color w:val="000000"/>
          <w:sz w:val="28"/>
          <w:lang w:val="ru-RU"/>
        </w:rPr>
        <w:lastRenderedPageBreak/>
        <w:t>логики;</w:t>
      </w:r>
    </w:p>
    <w:p w14:paraId="24A75227" w14:textId="77777777" w:rsidR="00E3480B" w:rsidRPr="00963554" w:rsidRDefault="00E3480B" w:rsidP="00BA2A90">
      <w:pPr>
        <w:spacing w:after="0" w:line="240" w:lineRule="auto"/>
        <w:ind w:firstLine="600"/>
        <w:jc w:val="both"/>
        <w:rPr>
          <w:lang w:val="ru-RU"/>
        </w:rPr>
      </w:pPr>
      <w:r w:rsidRPr="00963554">
        <w:rPr>
          <w:rFonts w:ascii="Times New Roman" w:hAnsi="Times New Roman"/>
          <w:color w:val="000000"/>
          <w:sz w:val="28"/>
          <w:lang w:val="ru-RU"/>
        </w:rPr>
        <w:t>уметь распознавать некорректную аргументацию.</w:t>
      </w:r>
    </w:p>
    <w:p w14:paraId="783F558F" w14:textId="2E70EEB0" w:rsidR="0019422E" w:rsidRDefault="00396926" w:rsidP="00BA2A90">
      <w:pPr>
        <w:spacing w:after="0" w:line="240" w:lineRule="auto"/>
        <w:ind w:firstLine="600"/>
        <w:jc w:val="both"/>
        <w:rPr>
          <w:rFonts w:ascii="Times New Roman" w:hAnsi="Times New Roman"/>
          <w:sz w:val="28"/>
          <w:szCs w:val="28"/>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3.</w:t>
      </w:r>
      <w:r w:rsidRPr="00396926">
        <w:rPr>
          <w:rFonts w:ascii="Times New Roman" w:hAnsi="Times New Roman"/>
          <w:sz w:val="28"/>
          <w:szCs w:val="28"/>
          <w:lang w:val="ru-RU"/>
        </w:rPr>
        <w:t xml:space="preserve"> Предметные результаты</w:t>
      </w:r>
    </w:p>
    <w:p w14:paraId="30C313AD" w14:textId="60E3D48B" w:rsidR="00396926" w:rsidRPr="00963554" w:rsidRDefault="00396926" w:rsidP="00BA2A90">
      <w:pPr>
        <w:spacing w:after="0" w:line="240" w:lineRule="auto"/>
        <w:ind w:left="120"/>
        <w:jc w:val="both"/>
        <w:rPr>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3.1.</w:t>
      </w:r>
      <w:r w:rsidRPr="00396926">
        <w:rPr>
          <w:rFonts w:ascii="Times New Roman" w:hAnsi="Times New Roman"/>
          <w:sz w:val="28"/>
          <w:szCs w:val="28"/>
          <w:lang w:val="ru-RU"/>
        </w:rPr>
        <w:t xml:space="preserve"> </w:t>
      </w:r>
      <w:r w:rsidRPr="00C76C84">
        <w:rPr>
          <w:rFonts w:ascii="Times New Roman" w:hAnsi="Times New Roman"/>
          <w:color w:val="000000"/>
          <w:sz w:val="28"/>
          <w:lang w:val="ru-RU"/>
        </w:rPr>
        <w:t>Для всех модулей</w:t>
      </w:r>
      <w:r w:rsidRPr="00963554">
        <w:rPr>
          <w:rFonts w:ascii="Times New Roman" w:hAnsi="Times New Roman"/>
          <w:b/>
          <w:color w:val="000000"/>
          <w:sz w:val="28"/>
          <w:lang w:val="ru-RU"/>
        </w:rPr>
        <w:t xml:space="preserve"> </w:t>
      </w:r>
      <w:r w:rsidRPr="00963554">
        <w:rPr>
          <w:rFonts w:ascii="Times New Roman" w:hAnsi="Times New Roman"/>
          <w:color w:val="000000"/>
          <w:sz w:val="28"/>
          <w:lang w:val="ru-RU"/>
        </w:rPr>
        <w:t>обязательные предметные результаты:</w:t>
      </w:r>
    </w:p>
    <w:p w14:paraId="46D6A765" w14:textId="77777777" w:rsidR="00396926" w:rsidRPr="00963554" w:rsidRDefault="00396926" w:rsidP="00BA2A90">
      <w:pPr>
        <w:spacing w:after="0" w:line="240" w:lineRule="auto"/>
        <w:ind w:firstLine="600"/>
        <w:jc w:val="both"/>
        <w:rPr>
          <w:lang w:val="ru-RU"/>
        </w:rPr>
      </w:pPr>
      <w:r w:rsidRPr="00963554">
        <w:rPr>
          <w:rFonts w:ascii="Times New Roman" w:hAnsi="Times New Roman"/>
          <w:color w:val="000000"/>
          <w:sz w:val="28"/>
          <w:lang w:val="ru-RU"/>
        </w:rPr>
        <w:t>организовывать рабочее место в соответствии с изучаемой технологией;</w:t>
      </w:r>
    </w:p>
    <w:p w14:paraId="33E09579" w14:textId="77777777" w:rsidR="00396926" w:rsidRPr="00963554" w:rsidRDefault="00396926" w:rsidP="00BA2A90">
      <w:pPr>
        <w:spacing w:after="0" w:line="240" w:lineRule="auto"/>
        <w:ind w:firstLine="600"/>
        <w:jc w:val="both"/>
        <w:rPr>
          <w:lang w:val="ru-RU"/>
        </w:rPr>
      </w:pPr>
      <w:r w:rsidRPr="00963554">
        <w:rPr>
          <w:rFonts w:ascii="Times New Roman" w:hAnsi="Times New Roman"/>
          <w:color w:val="000000"/>
          <w:sz w:val="28"/>
          <w:lang w:val="ru-RU"/>
        </w:rPr>
        <w:t>соблюдать правила безопасного использования ручных и электрифицированных инструментов и оборудования;</w:t>
      </w:r>
    </w:p>
    <w:p w14:paraId="49D31D3F" w14:textId="77777777" w:rsidR="00396926" w:rsidRPr="00963554" w:rsidRDefault="00396926" w:rsidP="00BA2A90">
      <w:pPr>
        <w:spacing w:after="0" w:line="240" w:lineRule="auto"/>
        <w:ind w:firstLine="600"/>
        <w:jc w:val="both"/>
        <w:rPr>
          <w:lang w:val="ru-RU"/>
        </w:rPr>
      </w:pPr>
      <w:r w:rsidRPr="00963554">
        <w:rPr>
          <w:rFonts w:ascii="Times New Roman" w:hAnsi="Times New Roman"/>
          <w:color w:val="000000"/>
          <w:sz w:val="28"/>
          <w:lang w:val="ru-RU"/>
        </w:rPr>
        <w:t>грамотно и осознанно выполнять технологические операции в соответствии с изучаемой технологией.</w:t>
      </w:r>
    </w:p>
    <w:p w14:paraId="5D7EF16E" w14:textId="77777777" w:rsidR="00C76C84" w:rsidRDefault="00C76C84" w:rsidP="00BA2A90">
      <w:pPr>
        <w:spacing w:after="0" w:line="240" w:lineRule="auto"/>
        <w:ind w:left="120"/>
        <w:jc w:val="both"/>
        <w:rPr>
          <w:rFonts w:ascii="Times New Roman" w:hAnsi="Times New Roman"/>
          <w:bCs/>
          <w:color w:val="000000"/>
          <w:sz w:val="28"/>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 xml:space="preserve">3.2. </w:t>
      </w:r>
      <w:r w:rsidRPr="00C76C84">
        <w:rPr>
          <w:rFonts w:ascii="Times New Roman" w:hAnsi="Times New Roman"/>
          <w:bCs/>
          <w:color w:val="000000"/>
          <w:sz w:val="28"/>
          <w:lang w:val="ru-RU"/>
        </w:rPr>
        <w:t>Предметные результаты освоения содержания модуля «Производство и технологии»</w:t>
      </w:r>
    </w:p>
    <w:p w14:paraId="024C46F4" w14:textId="10C12A42" w:rsidR="00C76C84" w:rsidRPr="00C76C84" w:rsidRDefault="00C76C84"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5 классе:</w:t>
      </w:r>
    </w:p>
    <w:p w14:paraId="434ABABC"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технологии;</w:t>
      </w:r>
    </w:p>
    <w:p w14:paraId="24EA8BB4"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потребности человека;</w:t>
      </w:r>
    </w:p>
    <w:p w14:paraId="54FE34DB"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классифицировать технику, описывать назначение техники;</w:t>
      </w:r>
    </w:p>
    <w:p w14:paraId="373EA5CD"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pacing w:val="-5"/>
          <w:sz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96B870E"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использовать метод учебного проектирования, выполнять учебные проекты;</w:t>
      </w:r>
    </w:p>
    <w:p w14:paraId="2D291F45"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назвать и характеризовать профессии, связанные с миром техники и технологий.</w:t>
      </w:r>
    </w:p>
    <w:p w14:paraId="1DA16539" w14:textId="77777777" w:rsidR="00C76C84" w:rsidRPr="00963554" w:rsidRDefault="00C76C84" w:rsidP="00BA2A90">
      <w:pPr>
        <w:spacing w:after="0" w:line="240" w:lineRule="auto"/>
        <w:ind w:left="120"/>
        <w:jc w:val="both"/>
        <w:rPr>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6 классе:</w:t>
      </w:r>
    </w:p>
    <w:p w14:paraId="53B4F64D"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машины и механизмы;</w:t>
      </w:r>
    </w:p>
    <w:p w14:paraId="6059C375"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предметы труда в различных видах материального производства;</w:t>
      </w:r>
    </w:p>
    <w:p w14:paraId="6EAC576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профессии, связанные с инженерной и изобретательской деятельностью.</w:t>
      </w:r>
    </w:p>
    <w:p w14:paraId="64A162C7" w14:textId="77777777" w:rsidR="00C76C84" w:rsidRPr="00C76C84" w:rsidRDefault="00C76C84" w:rsidP="00BA2A90">
      <w:pPr>
        <w:spacing w:after="0" w:line="240" w:lineRule="auto"/>
        <w:ind w:left="120"/>
        <w:jc w:val="both"/>
        <w:rPr>
          <w:lang w:val="ru-RU"/>
        </w:rPr>
      </w:pPr>
      <w:r w:rsidRPr="00963554">
        <w:rPr>
          <w:rFonts w:ascii="Times New Roman" w:hAnsi="Times New Roman"/>
          <w:color w:val="000000"/>
          <w:sz w:val="28"/>
          <w:lang w:val="ru-RU"/>
        </w:rPr>
        <w:t xml:space="preserve">К концу </w:t>
      </w:r>
      <w:r w:rsidRPr="00C76C84">
        <w:rPr>
          <w:rFonts w:ascii="Times New Roman" w:hAnsi="Times New Roman"/>
          <w:color w:val="000000"/>
          <w:sz w:val="28"/>
          <w:lang w:val="ru-RU"/>
        </w:rPr>
        <w:t>обучения в 7 классе:</w:t>
      </w:r>
    </w:p>
    <w:p w14:paraId="1E57693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приводить примеры развития технологий;</w:t>
      </w:r>
    </w:p>
    <w:p w14:paraId="1A6B9B80"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народные промыслы и ремёсла России;</w:t>
      </w:r>
    </w:p>
    <w:p w14:paraId="2D394C67"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оценивать области применения технологий, понимать их возможности и ограничения;</w:t>
      </w:r>
    </w:p>
    <w:p w14:paraId="0A34C92A"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оценивать условия и риски применимости технологий с позиций экологических последствий;</w:t>
      </w:r>
    </w:p>
    <w:p w14:paraId="2615F726"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выявлять экологические проблемы;</w:t>
      </w:r>
    </w:p>
    <w:p w14:paraId="33B72AB2"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профессии, связанные со сферой дизайна.</w:t>
      </w:r>
    </w:p>
    <w:p w14:paraId="14EDC9DB" w14:textId="77777777" w:rsidR="00C76C84" w:rsidRPr="00C76C84" w:rsidRDefault="00C76C84" w:rsidP="00BA2A90">
      <w:pPr>
        <w:spacing w:after="0" w:line="240" w:lineRule="auto"/>
        <w:ind w:left="120"/>
        <w:jc w:val="both"/>
        <w:rPr>
          <w:lang w:val="ru-RU"/>
        </w:rPr>
      </w:pPr>
      <w:r w:rsidRPr="00963554">
        <w:rPr>
          <w:rFonts w:ascii="Times New Roman" w:hAnsi="Times New Roman"/>
          <w:color w:val="000000"/>
          <w:sz w:val="28"/>
          <w:lang w:val="ru-RU"/>
        </w:rPr>
        <w:t xml:space="preserve">К концу </w:t>
      </w:r>
      <w:r w:rsidRPr="00C76C84">
        <w:rPr>
          <w:rFonts w:ascii="Times New Roman" w:hAnsi="Times New Roman"/>
          <w:color w:val="000000"/>
          <w:sz w:val="28"/>
          <w:lang w:val="ru-RU"/>
        </w:rPr>
        <w:t>обучения в 8 классе:</w:t>
      </w:r>
    </w:p>
    <w:p w14:paraId="01658C36"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общие принципы управления;</w:t>
      </w:r>
    </w:p>
    <w:p w14:paraId="2FC0A931"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анализировать возможности и сферу применения современных технологий;</w:t>
      </w:r>
    </w:p>
    <w:p w14:paraId="0D2791C6"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направления развития и особенности перспективных технологий;</w:t>
      </w:r>
    </w:p>
    <w:p w14:paraId="42101728"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предлагать предпринимательские идеи, обосновывать их решение;</w:t>
      </w:r>
    </w:p>
    <w:p w14:paraId="7E5540E4"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pacing w:val="-2"/>
          <w:sz w:val="28"/>
          <w:lang w:val="ru-RU"/>
        </w:rPr>
        <w:t>определять проблему, анализировать потребности в продукте;</w:t>
      </w:r>
    </w:p>
    <w:p w14:paraId="27A76DCE"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D2C3ECB"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изучаемыми технологиями, их востребованность на рынке труда.</w:t>
      </w:r>
    </w:p>
    <w:p w14:paraId="0571CC1D" w14:textId="77777777" w:rsidR="00C76C84" w:rsidRPr="00C76C84" w:rsidRDefault="00C76C84"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9 классе:</w:t>
      </w:r>
    </w:p>
    <w:p w14:paraId="79B02A41"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 xml:space="preserve">характеризовать культуру предпринимательства, виды предпринимательской </w:t>
      </w:r>
      <w:r w:rsidRPr="00963554">
        <w:rPr>
          <w:rFonts w:ascii="Times New Roman" w:hAnsi="Times New Roman"/>
          <w:color w:val="000000"/>
          <w:sz w:val="28"/>
          <w:lang w:val="ru-RU"/>
        </w:rPr>
        <w:lastRenderedPageBreak/>
        <w:t>деятельности;</w:t>
      </w:r>
    </w:p>
    <w:p w14:paraId="765208E1"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создавать модели экономической деятельности;</w:t>
      </w:r>
    </w:p>
    <w:p w14:paraId="442B96F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разрабатывать бизнес-проект;</w:t>
      </w:r>
    </w:p>
    <w:p w14:paraId="574AC1D1"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pacing w:val="-4"/>
          <w:sz w:val="28"/>
          <w:lang w:val="ru-RU"/>
        </w:rPr>
        <w:t>оценивать эффективность предпринимательской деятельности;</w:t>
      </w:r>
    </w:p>
    <w:p w14:paraId="69FA4B16"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планировать своё профессиональное образование и профессиональную карьеру.</w:t>
      </w:r>
    </w:p>
    <w:p w14:paraId="6D0A67E5" w14:textId="77777777" w:rsidR="00C76C84" w:rsidRPr="00C76C84" w:rsidRDefault="00C76C84" w:rsidP="00BA2A90">
      <w:pPr>
        <w:spacing w:after="0" w:line="240" w:lineRule="auto"/>
        <w:ind w:left="12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3.</w:t>
      </w:r>
      <w:r w:rsidRPr="00C76C84">
        <w:rPr>
          <w:rFonts w:ascii="Times New Roman" w:hAnsi="Times New Roman"/>
          <w:sz w:val="28"/>
          <w:szCs w:val="28"/>
          <w:lang w:val="ru-RU"/>
        </w:rPr>
        <w:t>3</w:t>
      </w:r>
      <w:r>
        <w:rPr>
          <w:rFonts w:ascii="Times New Roman" w:hAnsi="Times New Roman"/>
          <w:sz w:val="28"/>
          <w:szCs w:val="28"/>
          <w:lang w:val="ru-RU"/>
        </w:rPr>
        <w:t xml:space="preserve">. </w:t>
      </w:r>
      <w:r w:rsidRPr="00C76C84">
        <w:rPr>
          <w:rFonts w:ascii="Times New Roman" w:hAnsi="Times New Roman"/>
          <w:bCs/>
          <w:color w:val="000000"/>
          <w:sz w:val="28"/>
          <w:lang w:val="ru-RU"/>
        </w:rPr>
        <w:t>Предметные результаты освоения содержания модуля «Компьютерная графика. Черчение»</w:t>
      </w:r>
    </w:p>
    <w:p w14:paraId="43409EB9" w14:textId="77777777" w:rsidR="00C76C84" w:rsidRPr="00963554" w:rsidRDefault="00C76C84" w:rsidP="00BA2A90">
      <w:pPr>
        <w:spacing w:after="0" w:line="240" w:lineRule="auto"/>
        <w:ind w:left="120"/>
        <w:jc w:val="both"/>
        <w:rPr>
          <w:lang w:val="ru-RU"/>
        </w:rPr>
      </w:pPr>
    </w:p>
    <w:p w14:paraId="2115F3A7" w14:textId="77777777" w:rsidR="00C76C84" w:rsidRPr="00C76C84" w:rsidRDefault="00C76C84"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963554">
        <w:rPr>
          <w:rFonts w:ascii="Times New Roman" w:hAnsi="Times New Roman"/>
          <w:b/>
          <w:color w:val="000000"/>
          <w:sz w:val="28"/>
          <w:lang w:val="ru-RU"/>
        </w:rPr>
        <w:t xml:space="preserve">в </w:t>
      </w:r>
      <w:r w:rsidRPr="00C76C84">
        <w:rPr>
          <w:rFonts w:ascii="Times New Roman" w:hAnsi="Times New Roman"/>
          <w:bCs/>
          <w:color w:val="000000"/>
          <w:sz w:val="28"/>
          <w:lang w:val="ru-RU"/>
        </w:rPr>
        <w:t>5 классе:</w:t>
      </w:r>
    </w:p>
    <w:p w14:paraId="62311C57"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виды и области применения графической информации;</w:t>
      </w:r>
    </w:p>
    <w:p w14:paraId="11192B2C"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0D99EA3D"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основные элементы графических изображений (точка, линия, контур, буквы и цифры, условные знаки);</w:t>
      </w:r>
    </w:p>
    <w:p w14:paraId="64BBE2ED"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и применять чертёжные инструменты;</w:t>
      </w:r>
    </w:p>
    <w:p w14:paraId="16FD83DA"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читать и выполнять чертежи на листе А4 (рамка, основная надпись, масштаб, виды, нанесение размеров);</w:t>
      </w:r>
    </w:p>
    <w:p w14:paraId="16B80F4D"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черчением, компьютерной графикой их востребованность на рынке труда.</w:t>
      </w:r>
    </w:p>
    <w:p w14:paraId="2E2FACEE" w14:textId="77777777" w:rsidR="00C76C84" w:rsidRPr="00963554" w:rsidRDefault="00C76C84" w:rsidP="00BA2A90">
      <w:pPr>
        <w:spacing w:after="0" w:line="240" w:lineRule="auto"/>
        <w:ind w:left="120"/>
        <w:jc w:val="both"/>
        <w:rPr>
          <w:lang w:val="ru-RU"/>
        </w:rPr>
      </w:pPr>
    </w:p>
    <w:p w14:paraId="7609E386" w14:textId="77777777" w:rsidR="00C76C84" w:rsidRPr="00C76C84" w:rsidRDefault="00C76C84"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6 классе:</w:t>
      </w:r>
    </w:p>
    <w:p w14:paraId="746A8D4E"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знать и выполнять основные правила выполнения чертежей с использованием чертёжных инструментов;</w:t>
      </w:r>
    </w:p>
    <w:p w14:paraId="36BBCC78"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знать и использовать для выполнения чертежей инструменты графического редактора;</w:t>
      </w:r>
    </w:p>
    <w:p w14:paraId="5D9FD70E"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понимать смысл условных графических обозначений, создавать с их помощью графические тексты;</w:t>
      </w:r>
    </w:p>
    <w:p w14:paraId="580A2E85"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создавать тексты, рисунки в графическом редакторе;</w:t>
      </w:r>
    </w:p>
    <w:p w14:paraId="19A77684"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черчением, компьютерной графикой их востребованность на рынке труда.</w:t>
      </w:r>
    </w:p>
    <w:p w14:paraId="487A6365" w14:textId="77777777" w:rsidR="00C76C84" w:rsidRPr="00C76C84" w:rsidRDefault="00C76C84"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7 классе:</w:t>
      </w:r>
    </w:p>
    <w:p w14:paraId="1A43F16F"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виды конструкторской документации;</w:t>
      </w:r>
    </w:p>
    <w:p w14:paraId="3B91FDB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виды графических моделей;</w:t>
      </w:r>
    </w:p>
    <w:p w14:paraId="6ABE95B7"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выполнять и оформлять сборочный чертёж;</w:t>
      </w:r>
    </w:p>
    <w:p w14:paraId="2C827795"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владеть ручными способами вычерчивания чертежей, эскизов и технических рисунков деталей;</w:t>
      </w:r>
    </w:p>
    <w:p w14:paraId="24324A66"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владеть автоматизированными способами вычерчивания чертежей, эскизов и технических рисунков;</w:t>
      </w:r>
    </w:p>
    <w:p w14:paraId="385CF888"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уметь читать чертежи деталей и осуществлять расчёты по чертежам;</w:t>
      </w:r>
    </w:p>
    <w:p w14:paraId="61B74C3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черчением, компьютерной графикой их востребованность на рынке труда.</w:t>
      </w:r>
    </w:p>
    <w:p w14:paraId="4FF335B7" w14:textId="77777777" w:rsidR="00C76C84" w:rsidRPr="00C76C84" w:rsidRDefault="00C76C84"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8 классе:</w:t>
      </w:r>
    </w:p>
    <w:p w14:paraId="40608A9E"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использовать программное обеспечение для создания проектной документации;</w:t>
      </w:r>
    </w:p>
    <w:p w14:paraId="52B2A0C5"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создавать различные виды документов;</w:t>
      </w:r>
    </w:p>
    <w:p w14:paraId="29CE897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владеть способами создания, редактирования и трансформации графических объектов;</w:t>
      </w:r>
    </w:p>
    <w:p w14:paraId="737BB91F"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pacing w:val="-2"/>
          <w:sz w:val="28"/>
          <w:lang w:val="ru-RU"/>
        </w:rPr>
        <w:lastRenderedPageBreak/>
        <w:t>выполнять эскизы, схемы, чертежи с использованием чертёж</w:t>
      </w:r>
      <w:r w:rsidRPr="00963554">
        <w:rPr>
          <w:rFonts w:ascii="Times New Roman" w:hAnsi="Times New Roman"/>
          <w:color w:val="000000"/>
          <w:sz w:val="28"/>
          <w:lang w:val="ru-RU"/>
        </w:rPr>
        <w:t>ных инструментов и приспособлений и (или) с использованием программного обеспечения;</w:t>
      </w:r>
    </w:p>
    <w:p w14:paraId="6C79CAE0"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создавать и редактировать сложные 3</w:t>
      </w:r>
      <w:r>
        <w:rPr>
          <w:rFonts w:ascii="Times New Roman" w:hAnsi="Times New Roman"/>
          <w:color w:val="000000"/>
          <w:sz w:val="28"/>
        </w:rPr>
        <w:t>D</w:t>
      </w:r>
      <w:r w:rsidRPr="00963554">
        <w:rPr>
          <w:rFonts w:ascii="Times New Roman" w:hAnsi="Times New Roman"/>
          <w:color w:val="000000"/>
          <w:sz w:val="28"/>
          <w:lang w:val="ru-RU"/>
        </w:rPr>
        <w:t>-модели и сборочные чертежи;</w:t>
      </w:r>
    </w:p>
    <w:p w14:paraId="1768F3E1"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черчением, компьютерной графикой их востребованность на рынке труда.</w:t>
      </w:r>
    </w:p>
    <w:p w14:paraId="3060C5FF" w14:textId="77777777" w:rsidR="00C76C84" w:rsidRPr="00963554" w:rsidRDefault="00C76C84" w:rsidP="00BA2A90">
      <w:pPr>
        <w:spacing w:after="0" w:line="240" w:lineRule="auto"/>
        <w:ind w:left="120"/>
        <w:jc w:val="both"/>
        <w:rPr>
          <w:lang w:val="ru-RU"/>
        </w:rPr>
      </w:pPr>
      <w:r w:rsidRPr="00963554">
        <w:rPr>
          <w:rFonts w:ascii="Times New Roman" w:hAnsi="Times New Roman"/>
          <w:color w:val="000000"/>
          <w:sz w:val="28"/>
          <w:lang w:val="ru-RU"/>
        </w:rPr>
        <w:t xml:space="preserve">К концу обучения </w:t>
      </w:r>
      <w:r w:rsidRPr="00C76C84">
        <w:rPr>
          <w:rFonts w:ascii="Times New Roman" w:hAnsi="Times New Roman"/>
          <w:bCs/>
          <w:color w:val="000000"/>
          <w:sz w:val="28"/>
          <w:lang w:val="ru-RU"/>
        </w:rPr>
        <w:t>в 9 классе:</w:t>
      </w:r>
    </w:p>
    <w:p w14:paraId="0B989784"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pacing w:val="-2"/>
          <w:sz w:val="28"/>
          <w:lang w:val="ru-RU"/>
        </w:rPr>
        <w:t>выполнять эскизы, схемы, чертежи с использованием чертёж</w:t>
      </w:r>
      <w:r w:rsidRPr="00963554">
        <w:rPr>
          <w:rFonts w:ascii="Times New Roman" w:hAnsi="Times New Roman"/>
          <w:color w:val="000000"/>
          <w:sz w:val="28"/>
          <w:lang w:val="ru-RU"/>
        </w:rPr>
        <w:t>ных инструментов и приспособлений и (или) в системе автоматизированного проектирования (САПР);</w:t>
      </w:r>
    </w:p>
    <w:p w14:paraId="77F94830"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создавать 3</w:t>
      </w:r>
      <w:r>
        <w:rPr>
          <w:rFonts w:ascii="Times New Roman" w:hAnsi="Times New Roman"/>
          <w:color w:val="000000"/>
          <w:sz w:val="28"/>
        </w:rPr>
        <w:t>D</w:t>
      </w:r>
      <w:r w:rsidRPr="00963554">
        <w:rPr>
          <w:rFonts w:ascii="Times New Roman" w:hAnsi="Times New Roman"/>
          <w:color w:val="000000"/>
          <w:sz w:val="28"/>
          <w:lang w:val="ru-RU"/>
        </w:rPr>
        <w:t>-модели в системе автоматизированного проектирования (САПР);</w:t>
      </w:r>
    </w:p>
    <w:p w14:paraId="31536435"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оформлять конструкторскую документацию, в том числе с использованием систем автоматизированного проектирования (САПР);</w:t>
      </w:r>
    </w:p>
    <w:p w14:paraId="67380803" w14:textId="77777777" w:rsidR="00C76C84" w:rsidRPr="00963554" w:rsidRDefault="00C76C84"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изучаемыми технологиями, их востребованность на рынке труда.</w:t>
      </w:r>
    </w:p>
    <w:p w14:paraId="79A6348A" w14:textId="00C4C2BF" w:rsidR="0010129E" w:rsidRPr="0010129E" w:rsidRDefault="0010129E" w:rsidP="00BA2A90">
      <w:pPr>
        <w:spacing w:after="0" w:line="240" w:lineRule="auto"/>
        <w:ind w:firstLine="60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 xml:space="preserve">3.4. </w:t>
      </w:r>
      <w:r w:rsidRPr="0010129E">
        <w:rPr>
          <w:rFonts w:ascii="Times New Roman" w:hAnsi="Times New Roman"/>
          <w:bCs/>
          <w:color w:val="000000"/>
          <w:sz w:val="28"/>
          <w:lang w:val="ru-RU"/>
        </w:rPr>
        <w:t>Предметные результаты освоения содержания модуля «3</w:t>
      </w:r>
      <w:r w:rsidRPr="0010129E">
        <w:rPr>
          <w:rFonts w:ascii="Times New Roman" w:hAnsi="Times New Roman"/>
          <w:bCs/>
          <w:color w:val="000000"/>
          <w:sz w:val="28"/>
        </w:rPr>
        <w:t>D</w:t>
      </w:r>
      <w:r w:rsidRPr="0010129E">
        <w:rPr>
          <w:rFonts w:ascii="Times New Roman" w:hAnsi="Times New Roman"/>
          <w:bCs/>
          <w:color w:val="000000"/>
          <w:sz w:val="28"/>
          <w:lang w:val="ru-RU"/>
        </w:rPr>
        <w:t>-моделирование, прототипирование, макетирование»</w:t>
      </w:r>
    </w:p>
    <w:p w14:paraId="783A88D1" w14:textId="77777777" w:rsidR="0010129E" w:rsidRPr="0010129E" w:rsidRDefault="0010129E" w:rsidP="00BA2A90">
      <w:pPr>
        <w:spacing w:after="0" w:line="240" w:lineRule="auto"/>
        <w:ind w:left="120"/>
        <w:jc w:val="both"/>
        <w:rPr>
          <w:bCs/>
          <w:lang w:val="ru-RU"/>
        </w:rPr>
      </w:pPr>
    </w:p>
    <w:p w14:paraId="789FAF56" w14:textId="77777777" w:rsidR="0010129E" w:rsidRPr="0010129E" w:rsidRDefault="0010129E" w:rsidP="00BA2A90">
      <w:pPr>
        <w:spacing w:after="0" w:line="240" w:lineRule="auto"/>
        <w:ind w:left="120"/>
        <w:jc w:val="both"/>
        <w:rPr>
          <w:bCs/>
          <w:lang w:val="ru-RU"/>
        </w:rPr>
      </w:pPr>
      <w:r w:rsidRPr="0010129E">
        <w:rPr>
          <w:rFonts w:ascii="Times New Roman" w:hAnsi="Times New Roman"/>
          <w:bCs/>
          <w:color w:val="000000"/>
          <w:sz w:val="28"/>
          <w:lang w:val="ru-RU"/>
        </w:rPr>
        <w:t>К концу обучения в 7 классе:</w:t>
      </w:r>
    </w:p>
    <w:p w14:paraId="2116685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свойства и назначение моделей;</w:t>
      </w:r>
    </w:p>
    <w:p w14:paraId="73AE5D7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макетов и их назначение;</w:t>
      </w:r>
    </w:p>
    <w:p w14:paraId="0344D2D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создавать макеты различных видов, в том числе с использованием программного обеспечения;</w:t>
      </w:r>
    </w:p>
    <w:p w14:paraId="02581FC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развёртку и соединять фрагменты макета;</w:t>
      </w:r>
    </w:p>
    <w:p w14:paraId="09C6C65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сборку деталей макета;</w:t>
      </w:r>
    </w:p>
    <w:p w14:paraId="29B3F44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разрабатывать графическую документацию;</w:t>
      </w:r>
    </w:p>
    <w:p w14:paraId="77AF49F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изучаемыми технологиями макетирования, их востребованность на рынке труда.</w:t>
      </w:r>
    </w:p>
    <w:p w14:paraId="1AB547E6" w14:textId="77777777" w:rsidR="0010129E" w:rsidRPr="0010129E" w:rsidRDefault="0010129E" w:rsidP="00BA2A90">
      <w:pPr>
        <w:spacing w:after="0" w:line="240" w:lineRule="auto"/>
        <w:ind w:left="120"/>
        <w:jc w:val="both"/>
        <w:rPr>
          <w:lang w:val="ru-RU"/>
        </w:rPr>
      </w:pPr>
      <w:r w:rsidRPr="00963554">
        <w:rPr>
          <w:rFonts w:ascii="Times New Roman" w:hAnsi="Times New Roman"/>
          <w:color w:val="000000"/>
          <w:sz w:val="28"/>
          <w:lang w:val="ru-RU"/>
        </w:rPr>
        <w:t xml:space="preserve">К концу </w:t>
      </w:r>
      <w:r w:rsidRPr="0010129E">
        <w:rPr>
          <w:rFonts w:ascii="Times New Roman" w:hAnsi="Times New Roman"/>
          <w:color w:val="000000"/>
          <w:sz w:val="28"/>
          <w:lang w:val="ru-RU"/>
        </w:rPr>
        <w:t>обучения в 8 классе:</w:t>
      </w:r>
    </w:p>
    <w:p w14:paraId="3793FAD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разрабатывать оригинальные конструкции с использованием 3</w:t>
      </w:r>
      <w:r>
        <w:rPr>
          <w:rFonts w:ascii="Times New Roman" w:hAnsi="Times New Roman"/>
          <w:color w:val="000000"/>
          <w:sz w:val="28"/>
        </w:rPr>
        <w:t>D</w:t>
      </w:r>
      <w:r w:rsidRPr="00963554">
        <w:rPr>
          <w:rFonts w:ascii="Times New Roman" w:hAnsi="Times New Roman"/>
          <w:color w:val="000000"/>
          <w:sz w:val="28"/>
          <w:lang w:val="ru-RU"/>
        </w:rPr>
        <w:t>-моделей, проводить их испытание, анализ, способы модернизации в зависимости от результатов испытания;</w:t>
      </w:r>
    </w:p>
    <w:p w14:paraId="430A5A4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создавать 3</w:t>
      </w:r>
      <w:r>
        <w:rPr>
          <w:rFonts w:ascii="Times New Roman" w:hAnsi="Times New Roman"/>
          <w:color w:val="000000"/>
          <w:sz w:val="28"/>
        </w:rPr>
        <w:t>D</w:t>
      </w:r>
      <w:r w:rsidRPr="00963554">
        <w:rPr>
          <w:rFonts w:ascii="Times New Roman" w:hAnsi="Times New Roman"/>
          <w:color w:val="000000"/>
          <w:sz w:val="28"/>
          <w:lang w:val="ru-RU"/>
        </w:rPr>
        <w:t>-модели, используя программное обеспечение;</w:t>
      </w:r>
    </w:p>
    <w:p w14:paraId="7F371A2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устанавливать адекватность модели объекту и целям моделирования;</w:t>
      </w:r>
    </w:p>
    <w:p w14:paraId="7FF356BB"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проводить анализ и модернизацию компьютерной модели;</w:t>
      </w:r>
    </w:p>
    <w:p w14:paraId="35533AD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изготавливать прототипы с использованием технологического оборудования (3</w:t>
      </w:r>
      <w:r>
        <w:rPr>
          <w:rFonts w:ascii="Times New Roman" w:hAnsi="Times New Roman"/>
          <w:color w:val="000000"/>
          <w:sz w:val="28"/>
        </w:rPr>
        <w:t>D</w:t>
      </w:r>
      <w:r w:rsidRPr="00963554">
        <w:rPr>
          <w:rFonts w:ascii="Times New Roman" w:hAnsi="Times New Roman"/>
          <w:color w:val="000000"/>
          <w:sz w:val="28"/>
          <w:lang w:val="ru-RU"/>
        </w:rPr>
        <w:t>-принтер, лазерный гравёр и другие);</w:t>
      </w:r>
    </w:p>
    <w:p w14:paraId="5505547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модернизировать прототип в соответствии с поставленной задачей;</w:t>
      </w:r>
    </w:p>
    <w:p w14:paraId="488778C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презентовать изделие;</w:t>
      </w:r>
    </w:p>
    <w:p w14:paraId="1031790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изучаемыми технологиями 3</w:t>
      </w:r>
      <w:r>
        <w:rPr>
          <w:rFonts w:ascii="Times New Roman" w:hAnsi="Times New Roman"/>
          <w:color w:val="000000"/>
          <w:sz w:val="28"/>
        </w:rPr>
        <w:t>D</w:t>
      </w:r>
      <w:r w:rsidRPr="00963554">
        <w:rPr>
          <w:rFonts w:ascii="Times New Roman" w:hAnsi="Times New Roman"/>
          <w:color w:val="000000"/>
          <w:sz w:val="28"/>
          <w:lang w:val="ru-RU"/>
        </w:rPr>
        <w:t>-моделирования, их востребованность на рынке труда.</w:t>
      </w:r>
    </w:p>
    <w:p w14:paraId="54FD02B8" w14:textId="77777777" w:rsidR="0010129E" w:rsidRPr="00963554" w:rsidRDefault="0010129E" w:rsidP="00BA2A90">
      <w:pPr>
        <w:spacing w:after="0" w:line="240" w:lineRule="auto"/>
        <w:ind w:left="120"/>
        <w:jc w:val="both"/>
        <w:rPr>
          <w:lang w:val="ru-RU"/>
        </w:rPr>
      </w:pPr>
      <w:r w:rsidRPr="00963554">
        <w:rPr>
          <w:rFonts w:ascii="Times New Roman" w:hAnsi="Times New Roman"/>
          <w:color w:val="000000"/>
          <w:sz w:val="28"/>
          <w:lang w:val="ru-RU"/>
        </w:rPr>
        <w:t xml:space="preserve">К концу обучения </w:t>
      </w:r>
      <w:r w:rsidRPr="0010129E">
        <w:rPr>
          <w:rFonts w:ascii="Times New Roman" w:hAnsi="Times New Roman"/>
          <w:bCs/>
          <w:color w:val="000000"/>
          <w:sz w:val="28"/>
          <w:lang w:val="ru-RU"/>
        </w:rPr>
        <w:t>в 9 классе:</w:t>
      </w:r>
    </w:p>
    <w:p w14:paraId="095E2C6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использовать редактор компьютерного трёхмерного проектирования для создания моделей сложных объектов;</w:t>
      </w:r>
    </w:p>
    <w:p w14:paraId="7CD94F6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изготавливать прототипы с использованием технологического оборудования (3</w:t>
      </w:r>
      <w:r>
        <w:rPr>
          <w:rFonts w:ascii="Times New Roman" w:hAnsi="Times New Roman"/>
          <w:color w:val="000000"/>
          <w:sz w:val="28"/>
        </w:rPr>
        <w:t>D</w:t>
      </w:r>
      <w:r w:rsidRPr="00963554">
        <w:rPr>
          <w:rFonts w:ascii="Times New Roman" w:hAnsi="Times New Roman"/>
          <w:color w:val="000000"/>
          <w:sz w:val="28"/>
          <w:lang w:val="ru-RU"/>
        </w:rPr>
        <w:t>-принтер, лазерный гравёр и другие);</w:t>
      </w:r>
    </w:p>
    <w:p w14:paraId="37C88EF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выполнять этапы аддитивного производства;</w:t>
      </w:r>
    </w:p>
    <w:p w14:paraId="2421848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модернизировать прототип в соответствии с поставленной задачей;</w:t>
      </w:r>
    </w:p>
    <w:p w14:paraId="34E51C7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области применения 3</w:t>
      </w:r>
      <w:r>
        <w:rPr>
          <w:rFonts w:ascii="Times New Roman" w:hAnsi="Times New Roman"/>
          <w:color w:val="000000"/>
          <w:sz w:val="28"/>
        </w:rPr>
        <w:t>D</w:t>
      </w:r>
      <w:r w:rsidRPr="00963554">
        <w:rPr>
          <w:rFonts w:ascii="Times New Roman" w:hAnsi="Times New Roman"/>
          <w:color w:val="000000"/>
          <w:sz w:val="28"/>
          <w:lang w:val="ru-RU"/>
        </w:rPr>
        <w:t>-моделирования;</w:t>
      </w:r>
    </w:p>
    <w:p w14:paraId="54828FC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lastRenderedPageBreak/>
        <w:t>характеризовать мир профессий, связанных с изучаемыми технологиями 3</w:t>
      </w:r>
      <w:r>
        <w:rPr>
          <w:rFonts w:ascii="Times New Roman" w:hAnsi="Times New Roman"/>
          <w:color w:val="000000"/>
          <w:sz w:val="28"/>
        </w:rPr>
        <w:t>D</w:t>
      </w:r>
      <w:r w:rsidRPr="00963554">
        <w:rPr>
          <w:rFonts w:ascii="Times New Roman" w:hAnsi="Times New Roman"/>
          <w:color w:val="000000"/>
          <w:sz w:val="28"/>
          <w:lang w:val="ru-RU"/>
        </w:rPr>
        <w:t>-моделирования, их востребованность на рынке труда.</w:t>
      </w:r>
    </w:p>
    <w:p w14:paraId="2FD35B47" w14:textId="4BB747DF" w:rsidR="0010129E" w:rsidRPr="0010129E" w:rsidRDefault="0010129E" w:rsidP="00BA2A90">
      <w:pPr>
        <w:spacing w:after="0" w:line="240" w:lineRule="auto"/>
        <w:ind w:left="12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 xml:space="preserve">3.5. </w:t>
      </w:r>
      <w:r w:rsidRPr="0010129E">
        <w:rPr>
          <w:rFonts w:ascii="Times New Roman" w:hAnsi="Times New Roman"/>
          <w:bCs/>
          <w:color w:val="000000"/>
          <w:sz w:val="28"/>
          <w:lang w:val="ru-RU"/>
        </w:rPr>
        <w:t>Предметные результаты освоения содержания модуля «Технологии обработки материалов и пищевых продуктов»</w:t>
      </w:r>
    </w:p>
    <w:p w14:paraId="5A618849" w14:textId="77777777" w:rsidR="0010129E" w:rsidRPr="00963554" w:rsidRDefault="0010129E" w:rsidP="00BA2A90">
      <w:pPr>
        <w:spacing w:after="0" w:line="240" w:lineRule="auto"/>
        <w:ind w:left="120"/>
        <w:jc w:val="both"/>
        <w:rPr>
          <w:lang w:val="ru-RU"/>
        </w:rPr>
      </w:pPr>
    </w:p>
    <w:p w14:paraId="6AB63C06" w14:textId="77777777" w:rsidR="0010129E" w:rsidRPr="00963554" w:rsidRDefault="0010129E" w:rsidP="00BA2A90">
      <w:pPr>
        <w:spacing w:after="0" w:line="240" w:lineRule="auto"/>
        <w:ind w:left="120"/>
        <w:jc w:val="both"/>
        <w:rPr>
          <w:lang w:val="ru-RU"/>
        </w:rPr>
      </w:pPr>
      <w:r w:rsidRPr="00963554">
        <w:rPr>
          <w:rFonts w:ascii="Times New Roman" w:hAnsi="Times New Roman"/>
          <w:color w:val="000000"/>
          <w:sz w:val="28"/>
          <w:lang w:val="ru-RU"/>
        </w:rPr>
        <w:t xml:space="preserve">К концу обучения </w:t>
      </w:r>
      <w:r w:rsidRPr="0010129E">
        <w:rPr>
          <w:rFonts w:ascii="Times New Roman" w:hAnsi="Times New Roman"/>
          <w:bCs/>
          <w:color w:val="000000"/>
          <w:sz w:val="28"/>
          <w:lang w:val="ru-RU"/>
        </w:rPr>
        <w:t>в 5 классе:</w:t>
      </w:r>
    </w:p>
    <w:p w14:paraId="6C29946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122F5F0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E5C81B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виды бумаги, её свойства, получение и применение;</w:t>
      </w:r>
    </w:p>
    <w:p w14:paraId="7DE8B62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народные промыслы по обработке древесины;</w:t>
      </w:r>
    </w:p>
    <w:p w14:paraId="63A0AEE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свойства конструкционных материалов;</w:t>
      </w:r>
    </w:p>
    <w:p w14:paraId="266227A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выбирать материалы для изготовления изделий с учётом их свойств, технологий обработки, инструментов и приспособлений;</w:t>
      </w:r>
    </w:p>
    <w:p w14:paraId="1E9764A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виды древесины, пиломатериалов;</w:t>
      </w:r>
    </w:p>
    <w:p w14:paraId="30FCCBE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6D27656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исследовать, анализировать и сравнивать свойства древесины разных пород деревьев;</w:t>
      </w:r>
    </w:p>
    <w:p w14:paraId="1B6B519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знать и называть пищевую ценность яиц, круп, овощей;</w:t>
      </w:r>
    </w:p>
    <w:p w14:paraId="7F25772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приводить примеры обработки пищевых продуктов, позволяющие максимально сохранять их пищевую ценность;</w:t>
      </w:r>
    </w:p>
    <w:p w14:paraId="5B58EB9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выполнять технологии первичной обработки овощей, круп;</w:t>
      </w:r>
    </w:p>
    <w:p w14:paraId="7D5299D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выполнять технологии приготовления блюд из яиц, овощей, круп;</w:t>
      </w:r>
    </w:p>
    <w:p w14:paraId="64E5418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планировки кухни; способы рационального размещения мебели;</w:t>
      </w:r>
    </w:p>
    <w:p w14:paraId="4A0F78F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текстильные материалы, классифицировать их, описывать основные этапы производства;</w:t>
      </w:r>
    </w:p>
    <w:p w14:paraId="4E9F5F0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анализировать и сравнивать свойства текстильных материалов;</w:t>
      </w:r>
    </w:p>
    <w:p w14:paraId="530EB46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выбирать материалы, инструменты и оборудование для выполнения швейных работ;</w:t>
      </w:r>
    </w:p>
    <w:p w14:paraId="762C2AE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использовать ручные инструменты для выполнения швейных работ;</w:t>
      </w:r>
    </w:p>
    <w:p w14:paraId="177715C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E8AFA6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последовательность изготовления швейных изделий, осуществлять контроль качества;</w:t>
      </w:r>
    </w:p>
    <w:p w14:paraId="44B571C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группы профессий, описывать тенденции их развития, объяснять социальное значение групп профессий.</w:t>
      </w:r>
    </w:p>
    <w:p w14:paraId="7FDB8F46" w14:textId="77777777" w:rsidR="0010129E" w:rsidRPr="0010129E" w:rsidRDefault="0010129E" w:rsidP="00BA2A90">
      <w:pPr>
        <w:spacing w:after="0" w:line="240" w:lineRule="auto"/>
        <w:ind w:left="120"/>
        <w:jc w:val="both"/>
        <w:rPr>
          <w:bCs/>
          <w:lang w:val="ru-RU"/>
        </w:rPr>
      </w:pPr>
      <w:r w:rsidRPr="00963554">
        <w:rPr>
          <w:rFonts w:ascii="Times New Roman" w:hAnsi="Times New Roman"/>
          <w:color w:val="000000"/>
          <w:sz w:val="28"/>
          <w:lang w:val="ru-RU"/>
        </w:rPr>
        <w:t>К концу обучения</w:t>
      </w:r>
      <w:r w:rsidRPr="00963554">
        <w:rPr>
          <w:rFonts w:ascii="Times New Roman" w:hAnsi="Times New Roman"/>
          <w:b/>
          <w:color w:val="000000"/>
          <w:sz w:val="28"/>
          <w:lang w:val="ru-RU"/>
        </w:rPr>
        <w:t xml:space="preserve"> </w:t>
      </w:r>
      <w:r w:rsidRPr="0010129E">
        <w:rPr>
          <w:rFonts w:ascii="Times New Roman" w:hAnsi="Times New Roman"/>
          <w:bCs/>
          <w:color w:val="000000"/>
          <w:sz w:val="28"/>
          <w:lang w:val="ru-RU"/>
        </w:rPr>
        <w:t>в 6 классе:</w:t>
      </w:r>
    </w:p>
    <w:p w14:paraId="25146D6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свойства конструкционных материалов;</w:t>
      </w:r>
    </w:p>
    <w:p w14:paraId="1BB62E1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народные промыслы по обработке металла;</w:t>
      </w:r>
    </w:p>
    <w:p w14:paraId="3712CCC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виды металлов и их сплавов;</w:t>
      </w:r>
    </w:p>
    <w:p w14:paraId="6746860B"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исследовать, анализировать и сравнивать свойства металлов и их сплавов;</w:t>
      </w:r>
    </w:p>
    <w:p w14:paraId="1791441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 xml:space="preserve">классифицировать и характеризовать инструменты, приспособления и </w:t>
      </w:r>
      <w:r w:rsidRPr="00963554">
        <w:rPr>
          <w:rFonts w:ascii="Times New Roman" w:hAnsi="Times New Roman"/>
          <w:color w:val="000000"/>
          <w:sz w:val="28"/>
          <w:lang w:val="ru-RU"/>
        </w:rPr>
        <w:lastRenderedPageBreak/>
        <w:t>технологическое оборудование;</w:t>
      </w:r>
    </w:p>
    <w:p w14:paraId="3AEDF60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использовать инструменты, приспособления и технологическое оборудование при обработке тонколистового металла, проволоки;</w:t>
      </w:r>
    </w:p>
    <w:p w14:paraId="5603616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технологические операции с использованием ручных инструментов, приспособлений, технологического оборудования;</w:t>
      </w:r>
    </w:p>
    <w:p w14:paraId="5ABD5D0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обрабатывать металлы и их сплавы слесарным инструментом;</w:t>
      </w:r>
    </w:p>
    <w:p w14:paraId="2DA5B10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знать и называть пищевую ценность молока и молочных продуктов;</w:t>
      </w:r>
    </w:p>
    <w:p w14:paraId="48842B5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определять качество молочных продуктов, называть правила хранения продуктов;</w:t>
      </w:r>
    </w:p>
    <w:p w14:paraId="117F500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выполнять технологии приготовления блюд из молока и молочных продуктов;</w:t>
      </w:r>
    </w:p>
    <w:p w14:paraId="5C2D981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теста, технологии приготовления разных видов теста;</w:t>
      </w:r>
    </w:p>
    <w:p w14:paraId="5C31C1F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национальные блюда из разных видов теста;</w:t>
      </w:r>
    </w:p>
    <w:p w14:paraId="7BEAFF5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одежды, характеризовать стили одежды;</w:t>
      </w:r>
    </w:p>
    <w:p w14:paraId="01537C7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современные текстильные материалы, их получение и свойства;</w:t>
      </w:r>
    </w:p>
    <w:p w14:paraId="7AD98CA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выбирать текстильные материалы для изделий с учётом их свойств;</w:t>
      </w:r>
    </w:p>
    <w:p w14:paraId="06F5FD2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самостоятельно выполнять чертёж выкроек швейного изделия;</w:t>
      </w:r>
    </w:p>
    <w:p w14:paraId="25FE54D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соблюдать последовательность технологических операций по раскрою, пошиву и отделке изделия;</w:t>
      </w:r>
    </w:p>
    <w:p w14:paraId="29092CA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учебные проекты, соблюдая этапы и технологии изготовления проектных изделий;</w:t>
      </w:r>
    </w:p>
    <w:p w14:paraId="60038C4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изучаемыми технологиями, их востребованность на рынке труда.</w:t>
      </w:r>
    </w:p>
    <w:p w14:paraId="0329C981" w14:textId="77777777" w:rsidR="0010129E" w:rsidRPr="00963554" w:rsidRDefault="0010129E" w:rsidP="00BA2A90">
      <w:pPr>
        <w:spacing w:after="0" w:line="240" w:lineRule="auto"/>
        <w:ind w:left="120"/>
        <w:jc w:val="both"/>
        <w:rPr>
          <w:lang w:val="ru-RU"/>
        </w:rPr>
      </w:pPr>
      <w:r w:rsidRPr="00963554">
        <w:rPr>
          <w:rFonts w:ascii="Times New Roman" w:hAnsi="Times New Roman"/>
          <w:color w:val="000000"/>
          <w:sz w:val="28"/>
          <w:lang w:val="ru-RU"/>
        </w:rPr>
        <w:t xml:space="preserve">К концу обучения </w:t>
      </w:r>
      <w:r w:rsidRPr="0010129E">
        <w:rPr>
          <w:rFonts w:ascii="Times New Roman" w:hAnsi="Times New Roman"/>
          <w:bCs/>
          <w:color w:val="000000"/>
          <w:sz w:val="28"/>
          <w:lang w:val="ru-RU"/>
        </w:rPr>
        <w:t>в 7 классе:</w:t>
      </w:r>
    </w:p>
    <w:p w14:paraId="75240C7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исследовать и анализировать свойства конструкционных материалов;</w:t>
      </w:r>
    </w:p>
    <w:p w14:paraId="02FE15D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выбирать инструменты и оборудование, необходимые для изготовления выбранного изделия по данной технологии;</w:t>
      </w:r>
    </w:p>
    <w:p w14:paraId="6898619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применять технологии механической обработки конструкционных материалов;</w:t>
      </w:r>
    </w:p>
    <w:p w14:paraId="38E40C0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осуществлять доступными средствами контроль качества изготавливаемого изделия, находить и устранять допущенные дефекты;</w:t>
      </w:r>
    </w:p>
    <w:p w14:paraId="1FAE98A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художественное оформление изделий;</w:t>
      </w:r>
    </w:p>
    <w:p w14:paraId="0822066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пластмассы и другие современные материалы, анализировать их свойства, возможность применения в быту и на производстве;</w:t>
      </w:r>
    </w:p>
    <w:p w14:paraId="1C5D1DF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осуществлять изготовление субъективно нового продукта, опираясь на общую технологическую схему;</w:t>
      </w:r>
    </w:p>
    <w:p w14:paraId="3B53B0E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оценивать пределы применимости данной технологии, в том числе с экономических и экологических позиций;</w:t>
      </w:r>
    </w:p>
    <w:p w14:paraId="14B6406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знать и называть пищевую ценность рыбы, морепродуктов продуктов; определять качество рыбы;</w:t>
      </w:r>
    </w:p>
    <w:p w14:paraId="2ED2330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знать и называть пищевую ценность мяса животных, мяса птицы, определять качество;</w:t>
      </w:r>
    </w:p>
    <w:p w14:paraId="50FD159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выполнять технологии приготовления блюд из рыбы,</w:t>
      </w:r>
    </w:p>
    <w:p w14:paraId="183257F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технологии приготовления из мяса животных, мяса птицы;</w:t>
      </w:r>
    </w:p>
    <w:p w14:paraId="5E64655B"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блюда национальной кухни из рыбы, мяса;</w:t>
      </w:r>
    </w:p>
    <w:p w14:paraId="4C9145B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конструкционные особенности костюма;</w:t>
      </w:r>
    </w:p>
    <w:p w14:paraId="7C2CB91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выбирать текстильные материалы для изделий с учётом их свойств;</w:t>
      </w:r>
    </w:p>
    <w:p w14:paraId="5AC5EDB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самостоятельно выполнять чертёж выкроек швейного изделия;</w:t>
      </w:r>
    </w:p>
    <w:p w14:paraId="763C71A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lastRenderedPageBreak/>
        <w:t>соблюдать последовательность технологических операций по раскрою, пошиву и отделке изделия;</w:t>
      </w:r>
    </w:p>
    <w:p w14:paraId="07E0B8B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изучаемыми технологиями, их востребованность на рынке труда.</w:t>
      </w:r>
    </w:p>
    <w:p w14:paraId="5319E139" w14:textId="77777777" w:rsidR="0010129E" w:rsidRPr="0010129E" w:rsidRDefault="0010129E" w:rsidP="00BA2A90">
      <w:pPr>
        <w:spacing w:after="0" w:line="240" w:lineRule="auto"/>
        <w:ind w:left="120"/>
        <w:jc w:val="both"/>
        <w:rPr>
          <w:bCs/>
          <w:lang w:val="ru-RU"/>
        </w:rPr>
      </w:pPr>
      <w:r w:rsidRPr="0010129E">
        <w:rPr>
          <w:rFonts w:ascii="Times New Roman" w:hAnsi="Times New Roman"/>
          <w:bCs/>
          <w:color w:val="000000"/>
          <w:sz w:val="28"/>
          <w:lang w:val="ru-RU"/>
        </w:rPr>
        <w:t>Предметные результаты освоения содержания модуля «Робототехника»</w:t>
      </w:r>
    </w:p>
    <w:p w14:paraId="22E224C5" w14:textId="77777777" w:rsidR="0010129E" w:rsidRPr="0010129E" w:rsidRDefault="0010129E" w:rsidP="00BA2A90">
      <w:pPr>
        <w:spacing w:after="0" w:line="240" w:lineRule="auto"/>
        <w:ind w:left="120"/>
        <w:jc w:val="both"/>
        <w:rPr>
          <w:bCs/>
          <w:lang w:val="ru-RU"/>
        </w:rPr>
      </w:pPr>
    </w:p>
    <w:p w14:paraId="58A963F8" w14:textId="77777777" w:rsidR="0010129E" w:rsidRPr="0010129E" w:rsidRDefault="0010129E" w:rsidP="00BA2A90">
      <w:pPr>
        <w:spacing w:after="0" w:line="240" w:lineRule="auto"/>
        <w:ind w:left="120"/>
        <w:jc w:val="both"/>
        <w:rPr>
          <w:bCs/>
          <w:lang w:val="ru-RU"/>
        </w:rPr>
      </w:pPr>
      <w:r w:rsidRPr="0010129E">
        <w:rPr>
          <w:rFonts w:ascii="Times New Roman" w:hAnsi="Times New Roman"/>
          <w:bCs/>
          <w:color w:val="000000"/>
          <w:sz w:val="28"/>
          <w:lang w:val="ru-RU"/>
        </w:rPr>
        <w:t>К концу обучения в 5 классе:</w:t>
      </w:r>
    </w:p>
    <w:p w14:paraId="756D091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классифицировать и характеризовать роботов по видам и назначению;</w:t>
      </w:r>
    </w:p>
    <w:p w14:paraId="7302BC0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знать основные законы робототехники;</w:t>
      </w:r>
    </w:p>
    <w:p w14:paraId="4AF532F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назначение деталей робототехнического конструктора;</w:t>
      </w:r>
    </w:p>
    <w:p w14:paraId="3BAFF08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составные части роботов, датчики в современных робототехнических системах;</w:t>
      </w:r>
    </w:p>
    <w:p w14:paraId="67AB9F5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получить опыт моделирования машин и механизмов с помощью робототехнического конструктора;</w:t>
      </w:r>
    </w:p>
    <w:p w14:paraId="3E0BE7A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применять навыки моделирования машин и механизмов с помощью робототехнического конструктора;</w:t>
      </w:r>
    </w:p>
    <w:p w14:paraId="69C3BE5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владеть навыками индивидуальной и коллективной деятельности, направленной на создание робототехнического продукта;</w:t>
      </w:r>
    </w:p>
    <w:p w14:paraId="156A48C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робототехникой.</w:t>
      </w:r>
    </w:p>
    <w:p w14:paraId="2975E796" w14:textId="77777777" w:rsidR="0010129E" w:rsidRPr="0010129E" w:rsidRDefault="0010129E"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10129E">
        <w:rPr>
          <w:rFonts w:ascii="Times New Roman" w:hAnsi="Times New Roman"/>
          <w:bCs/>
          <w:color w:val="000000"/>
          <w:sz w:val="28"/>
          <w:lang w:val="ru-RU"/>
        </w:rPr>
        <w:t>в 6 классе:</w:t>
      </w:r>
    </w:p>
    <w:p w14:paraId="2B42264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транспортных роботов, описывать их назначение;</w:t>
      </w:r>
    </w:p>
    <w:p w14:paraId="23C45CB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конструировать мобильного робота по схеме; усовершенствовать конструкцию;</w:t>
      </w:r>
    </w:p>
    <w:p w14:paraId="3F26E02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программировать мобильного робота;</w:t>
      </w:r>
    </w:p>
    <w:p w14:paraId="51713C8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управлять мобильными роботами в компьютерно-управляемых средах;</w:t>
      </w:r>
    </w:p>
    <w:p w14:paraId="002C38D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и характеризовать датчики, использованные при проектировании мобильного робота;</w:t>
      </w:r>
    </w:p>
    <w:p w14:paraId="3B8DB7F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уметь осуществлять робототехнические проекты;</w:t>
      </w:r>
    </w:p>
    <w:p w14:paraId="46D693F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презентовать изделие;</w:t>
      </w:r>
    </w:p>
    <w:p w14:paraId="30F70C7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робототехникой.</w:t>
      </w:r>
    </w:p>
    <w:p w14:paraId="10A56794" w14:textId="77777777" w:rsidR="0010129E" w:rsidRPr="0010129E" w:rsidRDefault="0010129E"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10129E">
        <w:rPr>
          <w:rFonts w:ascii="Times New Roman" w:hAnsi="Times New Roman"/>
          <w:bCs/>
          <w:color w:val="000000"/>
          <w:sz w:val="28"/>
          <w:lang w:val="ru-RU"/>
        </w:rPr>
        <w:t>в 7 классе:</w:t>
      </w:r>
    </w:p>
    <w:p w14:paraId="34835D6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промышленных роботов, описывать их назначение и функции;</w:t>
      </w:r>
    </w:p>
    <w:p w14:paraId="2EA2FA9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беспилотные автоматизированные системы;</w:t>
      </w:r>
    </w:p>
    <w:p w14:paraId="3D73E88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назвать виды бытовых роботов, описывать их назначение и функции;</w:t>
      </w:r>
    </w:p>
    <w:p w14:paraId="22ABE73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использовать датчики и программировать действие учебного робота в зависимости от задач проекта;</w:t>
      </w:r>
    </w:p>
    <w:p w14:paraId="37D326D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 xml:space="preserve">осуществлять робототехнические проекты, совершенствовать </w:t>
      </w:r>
      <w:r w:rsidRPr="00963554">
        <w:rPr>
          <w:rFonts w:ascii="Times New Roman" w:hAnsi="Times New Roman"/>
          <w:color w:val="000000"/>
          <w:spacing w:val="-2"/>
          <w:sz w:val="28"/>
          <w:lang w:val="ru-RU"/>
        </w:rPr>
        <w:t>конструкцию, испытывать и презентовать результат проекта;</w:t>
      </w:r>
    </w:p>
    <w:p w14:paraId="3A84EBFB"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робототехникой.</w:t>
      </w:r>
    </w:p>
    <w:p w14:paraId="185DBDAC" w14:textId="77777777" w:rsidR="0010129E" w:rsidRPr="0010129E" w:rsidRDefault="0010129E" w:rsidP="00BA2A90">
      <w:pPr>
        <w:spacing w:after="0" w:line="240" w:lineRule="auto"/>
        <w:ind w:left="120"/>
        <w:jc w:val="both"/>
        <w:rPr>
          <w:bCs/>
          <w:lang w:val="ru-RU"/>
        </w:rPr>
      </w:pPr>
      <w:r w:rsidRPr="00963554">
        <w:rPr>
          <w:rFonts w:ascii="Times New Roman" w:hAnsi="Times New Roman"/>
          <w:color w:val="000000"/>
          <w:sz w:val="28"/>
          <w:lang w:val="ru-RU"/>
        </w:rPr>
        <w:t xml:space="preserve">К концу обучения </w:t>
      </w:r>
      <w:r w:rsidRPr="0010129E">
        <w:rPr>
          <w:rFonts w:ascii="Times New Roman" w:hAnsi="Times New Roman"/>
          <w:bCs/>
          <w:color w:val="000000"/>
          <w:sz w:val="28"/>
          <w:lang w:val="ru-RU"/>
        </w:rPr>
        <w:t>в 8 классе:</w:t>
      </w:r>
    </w:p>
    <w:p w14:paraId="5F423FE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приводить примеры из истории развития беспилотного авиастроения, применения беспилотных летательных аппаратов;</w:t>
      </w:r>
    </w:p>
    <w:p w14:paraId="0B99971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конструкцию беспилотных летательных аппаратов; описывать сферы их применения;</w:t>
      </w:r>
    </w:p>
    <w:p w14:paraId="1E4747D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сборку беспилотного летательного аппарата;</w:t>
      </w:r>
    </w:p>
    <w:p w14:paraId="2F9B08A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пилотирование беспилотных летательных аппаратов;</w:t>
      </w:r>
    </w:p>
    <w:p w14:paraId="69A88FF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соблюдать правила безопасного пилотирования беспилотных летательных аппаратов;</w:t>
      </w:r>
    </w:p>
    <w:p w14:paraId="02A7DCA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lastRenderedPageBreak/>
        <w:t>характеризовать мир профессий, связанных с робототехникой, их востребованность на рынке труда.</w:t>
      </w:r>
    </w:p>
    <w:p w14:paraId="7CC80DE3" w14:textId="77777777" w:rsidR="0010129E" w:rsidRPr="0010129E" w:rsidRDefault="0010129E" w:rsidP="00BA2A90">
      <w:pPr>
        <w:spacing w:after="0" w:line="240" w:lineRule="auto"/>
        <w:ind w:left="120"/>
        <w:jc w:val="both"/>
        <w:rPr>
          <w:lang w:val="ru-RU"/>
        </w:rPr>
      </w:pPr>
      <w:r w:rsidRPr="00963554">
        <w:rPr>
          <w:rFonts w:ascii="Times New Roman" w:hAnsi="Times New Roman"/>
          <w:color w:val="000000"/>
          <w:sz w:val="28"/>
          <w:lang w:val="ru-RU"/>
        </w:rPr>
        <w:t xml:space="preserve">К концу </w:t>
      </w:r>
      <w:r w:rsidRPr="0010129E">
        <w:rPr>
          <w:rFonts w:ascii="Times New Roman" w:hAnsi="Times New Roman"/>
          <w:color w:val="000000"/>
          <w:sz w:val="28"/>
          <w:lang w:val="ru-RU"/>
        </w:rPr>
        <w:t>обучения в 9 классе:</w:t>
      </w:r>
    </w:p>
    <w:p w14:paraId="21C9B1E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автоматизированные и роботизированные системы;</w:t>
      </w:r>
    </w:p>
    <w:p w14:paraId="51BAE62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 xml:space="preserve">характеризовать современные технологии в управлении автоматизированными и роботизированными системами (искусственный интеллект, </w:t>
      </w:r>
      <w:proofErr w:type="spellStart"/>
      <w:r w:rsidRPr="00963554">
        <w:rPr>
          <w:rFonts w:ascii="Times New Roman" w:hAnsi="Times New Roman"/>
          <w:color w:val="000000"/>
          <w:sz w:val="28"/>
          <w:lang w:val="ru-RU"/>
        </w:rPr>
        <w:t>нейротехнологии</w:t>
      </w:r>
      <w:proofErr w:type="spellEnd"/>
      <w:r w:rsidRPr="00963554">
        <w:rPr>
          <w:rFonts w:ascii="Times New Roman" w:hAnsi="Times New Roman"/>
          <w:color w:val="000000"/>
          <w:sz w:val="28"/>
          <w:lang w:val="ru-RU"/>
        </w:rPr>
        <w:t>, машинное зрение, телеметрия и пр.), назвать области их применения;</w:t>
      </w:r>
    </w:p>
    <w:p w14:paraId="0A1D1E7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принципы работы системы интернет вещей; сферы применения системы интернет вещей в промышленности и быту;</w:t>
      </w:r>
    </w:p>
    <w:p w14:paraId="1A26BE6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анализировать перспективы развития беспилотной робототехники;</w:t>
      </w:r>
    </w:p>
    <w:p w14:paraId="5B645DD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347035A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составлять алгоритмы и программы по управлению робототехническими системами;</w:t>
      </w:r>
    </w:p>
    <w:p w14:paraId="4FC724E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использовать языки программирования для управления роботами;</w:t>
      </w:r>
    </w:p>
    <w:p w14:paraId="25DEA41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pacing w:val="-2"/>
          <w:sz w:val="28"/>
          <w:lang w:val="ru-RU"/>
        </w:rPr>
        <w:t>осуществлять управление групповым взаимодействием роботов;</w:t>
      </w:r>
    </w:p>
    <w:p w14:paraId="6949730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соблюдать правила безопасного пилотирования;</w:t>
      </w:r>
    </w:p>
    <w:p w14:paraId="41CE8C4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самостоятельно осуществлять робототехнические проекты;</w:t>
      </w:r>
    </w:p>
    <w:p w14:paraId="2BE7D37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робототехникой, их востребованность на рынке труда.</w:t>
      </w:r>
    </w:p>
    <w:p w14:paraId="77A73525" w14:textId="260D485C" w:rsidR="0010129E" w:rsidRPr="0010129E" w:rsidRDefault="0010129E" w:rsidP="00BA2A90">
      <w:pPr>
        <w:spacing w:after="0" w:line="240" w:lineRule="auto"/>
        <w:ind w:left="12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 xml:space="preserve">3.5. </w:t>
      </w:r>
      <w:r w:rsidRPr="0010129E">
        <w:rPr>
          <w:rFonts w:ascii="Times New Roman" w:hAnsi="Times New Roman"/>
          <w:bCs/>
          <w:color w:val="000000"/>
          <w:sz w:val="28"/>
          <w:lang w:val="ru-RU"/>
        </w:rPr>
        <w:t>Предметные результаты освоения содержания вариативного модуля «Автоматизированные системы»</w:t>
      </w:r>
    </w:p>
    <w:p w14:paraId="64AEB4E4" w14:textId="77777777" w:rsidR="0010129E" w:rsidRPr="0010129E" w:rsidRDefault="0010129E" w:rsidP="00BA2A90">
      <w:pPr>
        <w:spacing w:after="0" w:line="240" w:lineRule="auto"/>
        <w:ind w:left="120"/>
        <w:jc w:val="both"/>
        <w:rPr>
          <w:bCs/>
          <w:lang w:val="ru-RU"/>
        </w:rPr>
      </w:pPr>
    </w:p>
    <w:p w14:paraId="1D5E70C3" w14:textId="77777777" w:rsidR="0010129E" w:rsidRPr="0010129E" w:rsidRDefault="0010129E" w:rsidP="00BA2A90">
      <w:pPr>
        <w:spacing w:after="0" w:line="240" w:lineRule="auto"/>
        <w:ind w:left="120"/>
        <w:jc w:val="both"/>
        <w:rPr>
          <w:bCs/>
          <w:lang w:val="ru-RU"/>
        </w:rPr>
      </w:pPr>
      <w:r w:rsidRPr="0010129E">
        <w:rPr>
          <w:rFonts w:ascii="Times New Roman" w:hAnsi="Times New Roman"/>
          <w:bCs/>
          <w:color w:val="000000"/>
          <w:sz w:val="28"/>
          <w:lang w:val="ru-RU"/>
        </w:rPr>
        <w:t>К концу обучения в 8–9 классах:</w:t>
      </w:r>
    </w:p>
    <w:p w14:paraId="4B18ABD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признаки автоматизированных систем, их виды;</w:t>
      </w:r>
    </w:p>
    <w:p w14:paraId="0C84A65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принципы управления технологическими процессами;</w:t>
      </w:r>
    </w:p>
    <w:p w14:paraId="57EDB4D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управляющие и управляемые системы, функции обратной связи;</w:t>
      </w:r>
    </w:p>
    <w:p w14:paraId="553F6B2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pacing w:val="-4"/>
          <w:sz w:val="28"/>
          <w:lang w:val="ru-RU"/>
        </w:rPr>
        <w:t>осуществлять управление учебными техническими системами;</w:t>
      </w:r>
    </w:p>
    <w:p w14:paraId="7CFEA93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конструировать автоматизированные системы;</w:t>
      </w:r>
    </w:p>
    <w:p w14:paraId="50AE41A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основные электрические устройства и их функции для создания автоматизированных систем;</w:t>
      </w:r>
    </w:p>
    <w:p w14:paraId="48187C3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объяснять принцип сборки электрических схем;</w:t>
      </w:r>
    </w:p>
    <w:p w14:paraId="6E61B20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выполнять сборку электрических схем с использованием электрических устройств и систем;</w:t>
      </w:r>
    </w:p>
    <w:p w14:paraId="34F6A56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определять результат работы электрической схемы при использовании различных элементов;</w:t>
      </w:r>
    </w:p>
    <w:p w14:paraId="753466E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осуществлять программирование автоматизированных систем на основе использования программированных логических реле;</w:t>
      </w:r>
    </w:p>
    <w:p w14:paraId="765CFA9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68058BAD"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автоматизированными системами, их востребованность на региональном рынке труда.</w:t>
      </w:r>
    </w:p>
    <w:p w14:paraId="37CC678E" w14:textId="339EC312" w:rsidR="0010129E" w:rsidRPr="0010129E" w:rsidRDefault="0010129E" w:rsidP="00BA2A90">
      <w:pPr>
        <w:spacing w:after="0" w:line="240" w:lineRule="auto"/>
        <w:ind w:left="12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 xml:space="preserve">3.6. </w:t>
      </w:r>
      <w:r w:rsidRPr="0010129E">
        <w:rPr>
          <w:rFonts w:ascii="Times New Roman" w:hAnsi="Times New Roman"/>
          <w:bCs/>
          <w:color w:val="000000"/>
          <w:sz w:val="28"/>
          <w:lang w:val="ru-RU"/>
        </w:rPr>
        <w:t>Предметные результаты освоения содержания модуля «Животноводство»</w:t>
      </w:r>
    </w:p>
    <w:p w14:paraId="37AD8828" w14:textId="77777777" w:rsidR="0010129E" w:rsidRPr="0010129E" w:rsidRDefault="0010129E" w:rsidP="00BA2A90">
      <w:pPr>
        <w:spacing w:after="0" w:line="240" w:lineRule="auto"/>
        <w:ind w:left="120"/>
        <w:jc w:val="both"/>
        <w:rPr>
          <w:bCs/>
          <w:lang w:val="ru-RU"/>
        </w:rPr>
      </w:pPr>
    </w:p>
    <w:p w14:paraId="174D2AA5" w14:textId="77777777" w:rsidR="0010129E" w:rsidRPr="0010129E" w:rsidRDefault="0010129E" w:rsidP="00BA2A90">
      <w:pPr>
        <w:spacing w:after="0" w:line="240" w:lineRule="auto"/>
        <w:ind w:left="120"/>
        <w:jc w:val="both"/>
        <w:rPr>
          <w:bCs/>
          <w:lang w:val="ru-RU"/>
        </w:rPr>
      </w:pPr>
      <w:r w:rsidRPr="0010129E">
        <w:rPr>
          <w:rFonts w:ascii="Times New Roman" w:hAnsi="Times New Roman"/>
          <w:bCs/>
          <w:color w:val="000000"/>
          <w:sz w:val="28"/>
          <w:lang w:val="ru-RU"/>
        </w:rPr>
        <w:t>К концу обучения в 7–8 классах:</w:t>
      </w:r>
    </w:p>
    <w:p w14:paraId="0669B3B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основные направления животноводства;</w:t>
      </w:r>
    </w:p>
    <w:p w14:paraId="201F462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lastRenderedPageBreak/>
        <w:t>характеризовать особенности основных видов сельскохозяйственных животных своего региона;</w:t>
      </w:r>
    </w:p>
    <w:p w14:paraId="6AD3DAA7"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описывать полный технологический цикл получения продукции животноводства своего региона;</w:t>
      </w:r>
    </w:p>
    <w:p w14:paraId="5C781C3F"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виды сельскохозяйственных животных, характерных для данного региона;</w:t>
      </w:r>
    </w:p>
    <w:p w14:paraId="06E0862A"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оценивать условия содержания животных в различных условиях;</w:t>
      </w:r>
    </w:p>
    <w:p w14:paraId="6E87B499"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владеть навыками оказания первой помощи заболевшим или пораненным животным;</w:t>
      </w:r>
    </w:p>
    <w:p w14:paraId="67284C6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способы переработки и хранения продукции животноводства;</w:t>
      </w:r>
    </w:p>
    <w:p w14:paraId="1007671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пути цифровизации животноводческого производства;</w:t>
      </w:r>
    </w:p>
    <w:p w14:paraId="070A407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объяснять особенности сельскохозяйственного производства своего региона;</w:t>
      </w:r>
    </w:p>
    <w:p w14:paraId="2F56B7D2"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животноводством, их востребованность на региональном рынке труда.</w:t>
      </w:r>
    </w:p>
    <w:p w14:paraId="2CD6B06F" w14:textId="6EE8A206" w:rsidR="0010129E" w:rsidRPr="0010129E" w:rsidRDefault="0010129E" w:rsidP="00BA2A90">
      <w:pPr>
        <w:spacing w:after="0" w:line="240" w:lineRule="auto"/>
        <w:ind w:left="120"/>
        <w:jc w:val="both"/>
        <w:rPr>
          <w:bCs/>
          <w:lang w:val="ru-RU"/>
        </w:rPr>
      </w:pPr>
      <w:r w:rsidRPr="00396926">
        <w:rPr>
          <w:rFonts w:ascii="Times New Roman" w:eastAsia="SchoolBookSanPin" w:hAnsi="Times New Roman"/>
          <w:sz w:val="28"/>
          <w:szCs w:val="28"/>
        </w:rPr>
        <w:t>II</w:t>
      </w:r>
      <w:r w:rsidRPr="00396926">
        <w:rPr>
          <w:rFonts w:ascii="Times New Roman" w:eastAsia="SchoolBookSanPin" w:hAnsi="Times New Roman"/>
          <w:sz w:val="28"/>
          <w:szCs w:val="28"/>
          <w:lang w:val="ru-RU"/>
        </w:rPr>
        <w:t>.15</w:t>
      </w:r>
      <w:r w:rsidRPr="00396926">
        <w:rPr>
          <w:rFonts w:ascii="Times New Roman" w:hAnsi="Times New Roman"/>
          <w:sz w:val="28"/>
          <w:szCs w:val="28"/>
          <w:lang w:val="ru-RU"/>
        </w:rPr>
        <w:t>.4.</w:t>
      </w:r>
      <w:r>
        <w:rPr>
          <w:rFonts w:ascii="Times New Roman" w:hAnsi="Times New Roman"/>
          <w:sz w:val="28"/>
          <w:szCs w:val="28"/>
          <w:lang w:val="ru-RU"/>
        </w:rPr>
        <w:t xml:space="preserve">3.7. </w:t>
      </w:r>
      <w:r w:rsidRPr="0010129E">
        <w:rPr>
          <w:rFonts w:ascii="Times New Roman" w:hAnsi="Times New Roman"/>
          <w:bCs/>
          <w:color w:val="000000"/>
          <w:sz w:val="28"/>
          <w:lang w:val="ru-RU"/>
        </w:rPr>
        <w:t>Предметные результаты освоения содержания модуля «Растениеводство»</w:t>
      </w:r>
    </w:p>
    <w:p w14:paraId="433B4E31" w14:textId="77777777" w:rsidR="0010129E" w:rsidRPr="0010129E" w:rsidRDefault="0010129E" w:rsidP="00BA2A90">
      <w:pPr>
        <w:spacing w:after="0" w:line="240" w:lineRule="auto"/>
        <w:ind w:left="120"/>
        <w:jc w:val="both"/>
        <w:rPr>
          <w:bCs/>
          <w:lang w:val="ru-RU"/>
        </w:rPr>
      </w:pPr>
    </w:p>
    <w:p w14:paraId="55338CA9" w14:textId="77777777" w:rsidR="0010129E" w:rsidRPr="00963554" w:rsidRDefault="0010129E" w:rsidP="00BA2A90">
      <w:pPr>
        <w:spacing w:after="0" w:line="240" w:lineRule="auto"/>
        <w:ind w:left="120"/>
        <w:jc w:val="both"/>
        <w:rPr>
          <w:lang w:val="ru-RU"/>
        </w:rPr>
      </w:pPr>
      <w:r w:rsidRPr="0010129E">
        <w:rPr>
          <w:rFonts w:ascii="Times New Roman" w:hAnsi="Times New Roman"/>
          <w:bCs/>
          <w:color w:val="000000"/>
          <w:sz w:val="28"/>
          <w:lang w:val="ru-RU"/>
        </w:rPr>
        <w:t>К концу обучения в 7–8 классах:</w:t>
      </w:r>
    </w:p>
    <w:p w14:paraId="35A80796"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основные направления растениеводства;</w:t>
      </w:r>
    </w:p>
    <w:p w14:paraId="0A37D75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описывать полный технологический цикл получения наиболее распространённой растениеводческой продукции своего региона;</w:t>
      </w:r>
    </w:p>
    <w:p w14:paraId="1B4BFF6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виды и свойства почв данного региона;</w:t>
      </w:r>
    </w:p>
    <w:p w14:paraId="4D91655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ручные и механизированные инструменты обработки почвы;</w:t>
      </w:r>
    </w:p>
    <w:p w14:paraId="5DE87A90"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классифицировать культурные растения по различным основаниям;</w:t>
      </w:r>
    </w:p>
    <w:p w14:paraId="3AB2D19C"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полезные дикорастущие растения и знать их свойства;</w:t>
      </w:r>
    </w:p>
    <w:p w14:paraId="79202BB4"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назвать опасные для человека дикорастущие растения;</w:t>
      </w:r>
    </w:p>
    <w:p w14:paraId="62399705"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полезные для человека грибы;</w:t>
      </w:r>
    </w:p>
    <w:p w14:paraId="566373C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называть опасные для человека грибы;</w:t>
      </w:r>
    </w:p>
    <w:p w14:paraId="405CA441"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владеть методами сбора, переработки и хранения полезных дикорастущих растений и их плодов;</w:t>
      </w:r>
    </w:p>
    <w:p w14:paraId="3D16361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владеть методами сбора, переработки и хранения полезных для человека грибов;</w:t>
      </w:r>
    </w:p>
    <w:p w14:paraId="18260073"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основные направления цифровизации и роботизации в растениеводстве;</w:t>
      </w:r>
    </w:p>
    <w:p w14:paraId="04EC0B6E"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получить опыт использования цифровых устройств и программных сервисов в технологии растениеводства;</w:t>
      </w:r>
    </w:p>
    <w:p w14:paraId="6E7F31A8" w14:textId="77777777" w:rsidR="0010129E" w:rsidRPr="00963554" w:rsidRDefault="0010129E" w:rsidP="00BA2A90">
      <w:pPr>
        <w:spacing w:after="0" w:line="240" w:lineRule="auto"/>
        <w:ind w:firstLine="600"/>
        <w:jc w:val="both"/>
        <w:rPr>
          <w:lang w:val="ru-RU"/>
        </w:rPr>
      </w:pPr>
      <w:r w:rsidRPr="00963554">
        <w:rPr>
          <w:rFonts w:ascii="Times New Roman" w:hAnsi="Times New Roman"/>
          <w:color w:val="000000"/>
          <w:sz w:val="28"/>
          <w:lang w:val="ru-RU"/>
        </w:rPr>
        <w:t>характеризовать мир профессий, связанных с растениеводством, их востребованность на региональном рынке труда.</w:t>
      </w:r>
    </w:p>
    <w:p w14:paraId="4C0AF750" w14:textId="77777777" w:rsidR="00C76C84" w:rsidRDefault="00C76C84" w:rsidP="00BA2A90">
      <w:pPr>
        <w:pStyle w:val="afff0"/>
        <w:spacing w:after="0" w:line="240" w:lineRule="auto"/>
        <w:ind w:firstLine="0"/>
        <w:rPr>
          <w:rFonts w:ascii="Times New Roman" w:hAnsi="Times New Roman"/>
          <w:sz w:val="28"/>
          <w:szCs w:val="28"/>
        </w:rPr>
      </w:pPr>
    </w:p>
    <w:p w14:paraId="37A0C5F6" w14:textId="3F21306A" w:rsidR="00134744" w:rsidRPr="00564148" w:rsidRDefault="00551969" w:rsidP="0017236A">
      <w:pPr>
        <w:pStyle w:val="1"/>
        <w:pBdr>
          <w:bottom w:val="none" w:sz="0" w:space="0" w:color="auto"/>
        </w:pBdr>
        <w:spacing w:before="0" w:line="240" w:lineRule="auto"/>
        <w:ind w:firstLine="708"/>
        <w:jc w:val="both"/>
        <w:rPr>
          <w:szCs w:val="28"/>
          <w:lang w:val="ru-RU"/>
        </w:rPr>
      </w:pPr>
      <w:r w:rsidRPr="00564148">
        <w:rPr>
          <w:rFonts w:eastAsia="SchoolBookSanPin"/>
          <w:szCs w:val="28"/>
        </w:rPr>
        <w:t>II</w:t>
      </w:r>
      <w:r w:rsidRPr="00564148">
        <w:rPr>
          <w:rFonts w:eastAsia="SchoolBookSanPin"/>
          <w:szCs w:val="28"/>
          <w:lang w:val="ru-RU"/>
        </w:rPr>
        <w:t>.1</w:t>
      </w:r>
      <w:r w:rsidR="001057FB">
        <w:rPr>
          <w:rFonts w:eastAsia="SchoolBookSanPin"/>
          <w:szCs w:val="28"/>
          <w:lang w:val="ru-RU"/>
        </w:rPr>
        <w:t>6</w:t>
      </w:r>
      <w:r w:rsidR="00A67132" w:rsidRPr="00564148">
        <w:rPr>
          <w:szCs w:val="28"/>
          <w:lang w:val="ru-RU"/>
        </w:rPr>
        <w:t>.</w:t>
      </w:r>
      <w:r w:rsidR="00134744" w:rsidRPr="00564148">
        <w:rPr>
          <w:szCs w:val="28"/>
          <w:lang w:val="ru-RU"/>
        </w:rPr>
        <w:t> </w:t>
      </w:r>
      <w:r w:rsidRPr="00564148">
        <w:rPr>
          <w:szCs w:val="28"/>
          <w:lang w:val="ru-RU"/>
        </w:rPr>
        <w:t>Р</w:t>
      </w:r>
      <w:r w:rsidR="00134744" w:rsidRPr="00564148">
        <w:rPr>
          <w:szCs w:val="28"/>
          <w:lang w:val="ru-RU"/>
        </w:rPr>
        <w:t>абочая программа по учебному предмету «Физическая культура».</w:t>
      </w:r>
    </w:p>
    <w:p w14:paraId="2DD75086" w14:textId="58DB8C32" w:rsidR="00134744" w:rsidRPr="00CA4934" w:rsidRDefault="00564148" w:rsidP="009149F6">
      <w:pPr>
        <w:spacing w:after="0" w:line="240" w:lineRule="auto"/>
        <w:ind w:firstLine="709"/>
        <w:contextualSpacing/>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1057FB">
        <w:rPr>
          <w:rFonts w:ascii="Times New Roman" w:eastAsia="SchoolBookSanPin" w:hAnsi="Times New Roman"/>
          <w:sz w:val="28"/>
          <w:szCs w:val="28"/>
          <w:lang w:val="ru-RU"/>
        </w:rPr>
        <w:t>6</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w:t>
      </w:r>
      <w:r>
        <w:rPr>
          <w:rFonts w:ascii="Times New Roman" w:hAnsi="Times New Roman"/>
          <w:sz w:val="28"/>
          <w:szCs w:val="28"/>
          <w:lang w:val="ru-RU"/>
        </w:rPr>
        <w:t xml:space="preserve"> 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w:t>
      </w:r>
      <w:r w:rsidR="001057FB">
        <w:rPr>
          <w:rFonts w:ascii="Times New Roman" w:hAnsi="Times New Roman"/>
          <w:sz w:val="28"/>
          <w:szCs w:val="28"/>
          <w:lang w:val="ru-RU"/>
        </w:rPr>
        <w:t>»</w:t>
      </w:r>
      <w:r w:rsidR="00134744" w:rsidRPr="00CA4934">
        <w:rPr>
          <w:rFonts w:ascii="Times New Roman" w:hAnsi="Times New Roman"/>
          <w:sz w:val="28"/>
          <w:szCs w:val="28"/>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838FC92" w14:textId="082A0AF4" w:rsidR="001559C0" w:rsidRPr="00CA4934" w:rsidRDefault="00564148" w:rsidP="009149F6">
      <w:pPr>
        <w:spacing w:after="0" w:line="240" w:lineRule="auto"/>
        <w:ind w:firstLine="709"/>
        <w:contextualSpacing/>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1057FB">
        <w:rPr>
          <w:rFonts w:ascii="Times New Roman" w:eastAsia="SchoolBookSanPin" w:hAnsi="Times New Roman"/>
          <w:sz w:val="28"/>
          <w:szCs w:val="28"/>
          <w:lang w:val="ru-RU"/>
        </w:rPr>
        <w:t>6</w:t>
      </w:r>
      <w:r w:rsidR="001559C0" w:rsidRPr="00CA4934">
        <w:rPr>
          <w:rFonts w:ascii="Times New Roman" w:hAnsi="Times New Roman"/>
          <w:sz w:val="28"/>
          <w:szCs w:val="28"/>
          <w:lang w:val="ru-RU"/>
        </w:rPr>
        <w:t>.2. Пояснительная записка.</w:t>
      </w:r>
    </w:p>
    <w:p w14:paraId="22525750" w14:textId="77777777"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BEC4BEA" w14:textId="77777777" w:rsidR="009149F6" w:rsidRPr="00A7331C" w:rsidRDefault="009149F6" w:rsidP="009149F6">
      <w:pPr>
        <w:spacing w:after="0" w:line="240" w:lineRule="auto"/>
        <w:ind w:left="120"/>
        <w:jc w:val="both"/>
        <w:rPr>
          <w:lang w:val="ru-RU"/>
        </w:rPr>
      </w:pPr>
    </w:p>
    <w:p w14:paraId="1B76CFAE" w14:textId="3AD6B93B"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lastRenderedPageBreak/>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606B534" w14:textId="5A8CE3F3"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1604992" w14:textId="6A11C11C"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E767CF6" w14:textId="462A3539"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A7331C">
        <w:rPr>
          <w:rFonts w:ascii="Times New Roman" w:hAnsi="Times New Roman"/>
          <w:color w:val="000000"/>
          <w:sz w:val="28"/>
          <w:lang w:val="ru-RU"/>
        </w:rPr>
        <w:t>прикладно</w:t>
      </w:r>
      <w:proofErr w:type="spellEnd"/>
      <w:r w:rsidRPr="00A7331C">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14:paraId="1A20291E" w14:textId="5C48B4AE"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598A4A2C" w14:textId="6C486368"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94C51A7" w14:textId="77777777"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A7331C">
        <w:rPr>
          <w:rFonts w:ascii="Times New Roman" w:hAnsi="Times New Roman"/>
          <w:color w:val="000000"/>
          <w:sz w:val="28"/>
          <w:lang w:val="ru-RU"/>
        </w:rPr>
        <w:t>операциональным</w:t>
      </w:r>
      <w:proofErr w:type="spellEnd"/>
      <w:r w:rsidRPr="00A7331C">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6FE53B12" w14:textId="77777777" w:rsidR="009149F6" w:rsidRPr="00A7331C" w:rsidRDefault="009149F6" w:rsidP="009149F6">
      <w:pPr>
        <w:spacing w:after="0" w:line="240" w:lineRule="auto"/>
        <w:ind w:left="120"/>
        <w:jc w:val="both"/>
        <w:rPr>
          <w:lang w:val="ru-RU"/>
        </w:rPr>
      </w:pPr>
    </w:p>
    <w:p w14:paraId="616BA0D7" w14:textId="301A71B6"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F68EF0E" w14:textId="0189205F" w:rsidR="009149F6" w:rsidRPr="009149F6" w:rsidRDefault="009149F6" w:rsidP="009149F6">
      <w:pPr>
        <w:spacing w:after="0" w:line="240" w:lineRule="auto"/>
        <w:ind w:firstLine="600"/>
        <w:jc w:val="both"/>
        <w:rPr>
          <w:lang w:val="ru-RU"/>
        </w:rPr>
      </w:pPr>
      <w:r w:rsidRPr="00A7331C">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149F6">
        <w:rPr>
          <w:rFonts w:ascii="Times New Roman" w:hAnsi="Times New Roman"/>
          <w:color w:val="000000"/>
          <w:sz w:val="28"/>
          <w:lang w:val="ru-RU"/>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7A7E372" w14:textId="77777777"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7ECD73E3" w14:textId="77777777" w:rsidR="009149F6" w:rsidRPr="00A7331C" w:rsidRDefault="009149F6" w:rsidP="009149F6">
      <w:pPr>
        <w:spacing w:after="0" w:line="240" w:lineRule="auto"/>
        <w:ind w:left="120"/>
        <w:jc w:val="both"/>
        <w:rPr>
          <w:lang w:val="ru-RU"/>
        </w:rPr>
      </w:pPr>
    </w:p>
    <w:p w14:paraId="2AE3C5D3" w14:textId="77777777"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F28FAF4" w14:textId="77777777" w:rsidR="009149F6" w:rsidRPr="00A7331C" w:rsidRDefault="009149F6" w:rsidP="009149F6">
      <w:pPr>
        <w:spacing w:after="0" w:line="240" w:lineRule="auto"/>
        <w:ind w:left="120"/>
        <w:jc w:val="both"/>
        <w:rPr>
          <w:lang w:val="ru-RU"/>
        </w:rPr>
      </w:pPr>
    </w:p>
    <w:p w14:paraId="62305188" w14:textId="77777777" w:rsidR="009149F6" w:rsidRPr="00A7331C" w:rsidRDefault="009149F6" w:rsidP="009149F6">
      <w:pPr>
        <w:spacing w:after="0" w:line="240" w:lineRule="auto"/>
        <w:ind w:firstLine="600"/>
        <w:jc w:val="both"/>
        <w:rPr>
          <w:lang w:val="ru-RU"/>
        </w:rPr>
      </w:pPr>
      <w:r w:rsidRPr="00A7331C">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D7D528B" w14:textId="056C2E24" w:rsidR="009149F6" w:rsidRPr="00A7331C" w:rsidRDefault="009149F6" w:rsidP="00387F83">
      <w:pPr>
        <w:spacing w:after="0" w:line="240" w:lineRule="auto"/>
        <w:ind w:firstLine="600"/>
        <w:jc w:val="both"/>
        <w:rPr>
          <w:lang w:val="ru-RU"/>
        </w:rPr>
      </w:pPr>
      <w:bookmarkStart w:id="76" w:name="10bad217-7d99-408e-b09f-86f4333d94ae"/>
      <w:r w:rsidRPr="00A7331C">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76"/>
    </w:p>
    <w:p w14:paraId="64CD2066" w14:textId="1A951570" w:rsidR="001559C0" w:rsidRPr="00CA4934" w:rsidRDefault="00564148" w:rsidP="00387F83">
      <w:pPr>
        <w:spacing w:after="0" w:line="240" w:lineRule="auto"/>
        <w:ind w:firstLine="709"/>
        <w:contextualSpacing/>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9149F6">
        <w:rPr>
          <w:rFonts w:ascii="Times New Roman" w:eastAsia="SchoolBookSanPin" w:hAnsi="Times New Roman"/>
          <w:sz w:val="28"/>
          <w:szCs w:val="28"/>
          <w:lang w:val="ru-RU"/>
        </w:rPr>
        <w:t>6</w:t>
      </w:r>
      <w:r w:rsidR="001559C0" w:rsidRPr="00CA4934">
        <w:rPr>
          <w:rFonts w:ascii="Times New Roman" w:hAnsi="Times New Roman"/>
          <w:sz w:val="28"/>
          <w:szCs w:val="28"/>
          <w:lang w:val="ru-RU"/>
        </w:rPr>
        <w:t>.3.</w:t>
      </w:r>
      <w:r w:rsidR="009149F6">
        <w:rPr>
          <w:rFonts w:ascii="Times New Roman" w:hAnsi="Times New Roman"/>
          <w:sz w:val="28"/>
          <w:szCs w:val="28"/>
          <w:lang w:val="ru-RU"/>
        </w:rPr>
        <w:t>1.</w:t>
      </w:r>
      <w:r w:rsidR="001559C0" w:rsidRPr="00CA4934">
        <w:rPr>
          <w:rFonts w:ascii="Times New Roman" w:hAnsi="Times New Roman"/>
          <w:sz w:val="28"/>
          <w:szCs w:val="28"/>
          <w:lang w:val="ru-RU"/>
        </w:rPr>
        <w:t> Содержание обучения в 5 классе.</w:t>
      </w:r>
    </w:p>
    <w:p w14:paraId="6081A925" w14:textId="77777777" w:rsidR="009149F6" w:rsidRPr="009149F6" w:rsidRDefault="009149F6" w:rsidP="00387F83">
      <w:pPr>
        <w:spacing w:after="0" w:line="240" w:lineRule="auto"/>
        <w:ind w:firstLine="600"/>
        <w:jc w:val="both"/>
        <w:rPr>
          <w:bCs/>
          <w:lang w:val="ru-RU"/>
        </w:rPr>
      </w:pPr>
      <w:r w:rsidRPr="009149F6">
        <w:rPr>
          <w:rFonts w:ascii="Times New Roman" w:hAnsi="Times New Roman"/>
          <w:bCs/>
          <w:i/>
          <w:color w:val="000000"/>
          <w:sz w:val="28"/>
          <w:lang w:val="ru-RU"/>
        </w:rPr>
        <w:t>Знания о физической культуре.</w:t>
      </w:r>
    </w:p>
    <w:p w14:paraId="6942EB8C"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47534468"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0742EDC"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4368908" w14:textId="77777777" w:rsidR="009149F6" w:rsidRPr="009149F6" w:rsidRDefault="009149F6" w:rsidP="00387F83">
      <w:pPr>
        <w:spacing w:after="0" w:line="240" w:lineRule="auto"/>
        <w:ind w:firstLine="600"/>
        <w:jc w:val="both"/>
        <w:rPr>
          <w:bCs/>
          <w:lang w:val="ru-RU"/>
        </w:rPr>
      </w:pPr>
      <w:r w:rsidRPr="009149F6">
        <w:rPr>
          <w:rFonts w:ascii="Times New Roman" w:hAnsi="Times New Roman"/>
          <w:bCs/>
          <w:i/>
          <w:color w:val="000000"/>
          <w:sz w:val="28"/>
          <w:lang w:val="ru-RU"/>
        </w:rPr>
        <w:t>Способы самостоятельной деятельности.</w:t>
      </w:r>
    </w:p>
    <w:p w14:paraId="1B33F351"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w:t>
      </w:r>
      <w:r w:rsidRPr="00A7331C">
        <w:rPr>
          <w:rFonts w:ascii="Times New Roman" w:hAnsi="Times New Roman"/>
          <w:color w:val="000000"/>
          <w:sz w:val="28"/>
          <w:lang w:val="ru-RU"/>
        </w:rPr>
        <w:lastRenderedPageBreak/>
        <w:t>индивидуальных видов деятельности, их временных диапазонов и последовательности в выполнении.</w:t>
      </w:r>
    </w:p>
    <w:p w14:paraId="330A241F"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7188DDC"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406E72B"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47DF49F1"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Составление дневника физической культуры.</w:t>
      </w:r>
    </w:p>
    <w:p w14:paraId="5C247CFD" w14:textId="77777777" w:rsidR="009149F6" w:rsidRPr="009149F6" w:rsidRDefault="009149F6" w:rsidP="00387F83">
      <w:pPr>
        <w:spacing w:after="0" w:line="240" w:lineRule="auto"/>
        <w:ind w:firstLine="600"/>
        <w:jc w:val="both"/>
        <w:rPr>
          <w:bCs/>
          <w:lang w:val="ru-RU"/>
        </w:rPr>
      </w:pPr>
      <w:r w:rsidRPr="009149F6">
        <w:rPr>
          <w:rFonts w:ascii="Times New Roman" w:hAnsi="Times New Roman"/>
          <w:bCs/>
          <w:i/>
          <w:color w:val="000000"/>
          <w:sz w:val="28"/>
          <w:lang w:val="ru-RU"/>
        </w:rPr>
        <w:t>Физическое совершенствование.</w:t>
      </w:r>
    </w:p>
    <w:p w14:paraId="7EDBD8F6" w14:textId="77777777" w:rsidR="009149F6" w:rsidRPr="00A7331C" w:rsidRDefault="009149F6" w:rsidP="00387F83">
      <w:pPr>
        <w:spacing w:after="0" w:line="240" w:lineRule="auto"/>
        <w:ind w:firstLine="600"/>
        <w:jc w:val="both"/>
        <w:rPr>
          <w:lang w:val="ru-RU"/>
        </w:rPr>
      </w:pPr>
      <w:r w:rsidRPr="00A7331C">
        <w:rPr>
          <w:rFonts w:ascii="Times New Roman" w:hAnsi="Times New Roman"/>
          <w:i/>
          <w:color w:val="000000"/>
          <w:sz w:val="28"/>
          <w:lang w:val="ru-RU"/>
        </w:rPr>
        <w:t>Физкультурно-оздоровительная деятельность.</w:t>
      </w:r>
    </w:p>
    <w:p w14:paraId="531F5A84"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4E04B3F" w14:textId="77777777" w:rsidR="009149F6" w:rsidRPr="00A7331C" w:rsidRDefault="009149F6" w:rsidP="00387F83">
      <w:pPr>
        <w:spacing w:after="0" w:line="240" w:lineRule="auto"/>
        <w:ind w:firstLine="600"/>
        <w:jc w:val="both"/>
        <w:rPr>
          <w:lang w:val="ru-RU"/>
        </w:rPr>
      </w:pPr>
      <w:r w:rsidRPr="00A7331C">
        <w:rPr>
          <w:rFonts w:ascii="Times New Roman" w:hAnsi="Times New Roman"/>
          <w:i/>
          <w:color w:val="000000"/>
          <w:sz w:val="28"/>
          <w:lang w:val="ru-RU"/>
        </w:rPr>
        <w:t>Спортивно-оздоровительная деятельность.</w:t>
      </w:r>
    </w:p>
    <w:p w14:paraId="5BB3B329"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14:paraId="17ED0EBA"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Модуль «Гимнастика».</w:t>
      </w:r>
    </w:p>
    <w:p w14:paraId="7C5ABF72"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Кувырки вперёд и назад в группировке, кувырки вперёд ноги «</w:t>
      </w:r>
      <w:proofErr w:type="spellStart"/>
      <w:r w:rsidRPr="00A7331C">
        <w:rPr>
          <w:rFonts w:ascii="Times New Roman" w:hAnsi="Times New Roman"/>
          <w:color w:val="000000"/>
          <w:sz w:val="28"/>
          <w:lang w:val="ru-RU"/>
        </w:rPr>
        <w:t>скрестно</w:t>
      </w:r>
      <w:proofErr w:type="spellEnd"/>
      <w:r w:rsidRPr="00A7331C">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06F7C5D"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A7331C">
        <w:rPr>
          <w:rFonts w:ascii="Times New Roman" w:hAnsi="Times New Roman"/>
          <w:color w:val="000000"/>
          <w:sz w:val="28"/>
          <w:lang w:val="ru-RU"/>
        </w:rPr>
        <w:t>перелезание</w:t>
      </w:r>
      <w:proofErr w:type="spellEnd"/>
      <w:r w:rsidRPr="00A7331C">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002D0AF"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Модуль «Лёгкая атлетика».</w:t>
      </w:r>
    </w:p>
    <w:p w14:paraId="570C7555"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3FE1AB8"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1653BA58"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Модуль «Зимние виды спорта».</w:t>
      </w:r>
    </w:p>
    <w:p w14:paraId="25208FF9"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 xml:space="preserve">Передвижение на лыжах попеременным </w:t>
      </w:r>
      <w:proofErr w:type="spellStart"/>
      <w:r w:rsidRPr="00A7331C">
        <w:rPr>
          <w:rFonts w:ascii="Times New Roman" w:hAnsi="Times New Roman"/>
          <w:color w:val="000000"/>
          <w:sz w:val="28"/>
          <w:lang w:val="ru-RU"/>
        </w:rPr>
        <w:t>двухшажным</w:t>
      </w:r>
      <w:proofErr w:type="spellEnd"/>
      <w:r w:rsidRPr="00A7331C">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6D3FFA4D"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lastRenderedPageBreak/>
        <w:t>Модуль «Спортивные игры».</w:t>
      </w:r>
    </w:p>
    <w:p w14:paraId="4A725AAD"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00D7EAF"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C1BF43"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A7331C">
        <w:rPr>
          <w:rFonts w:ascii="Times New Roman" w:hAnsi="Times New Roman"/>
          <w:color w:val="000000"/>
          <w:sz w:val="28"/>
          <w:lang w:val="ru-RU"/>
        </w:rPr>
        <w:t>наступания</w:t>
      </w:r>
      <w:proofErr w:type="spellEnd"/>
      <w:r w:rsidRPr="00A7331C">
        <w:rPr>
          <w:rFonts w:ascii="Times New Roman" w:hAnsi="Times New Roman"/>
          <w:color w:val="000000"/>
          <w:sz w:val="28"/>
          <w:lang w:val="ru-RU"/>
        </w:rPr>
        <w:t xml:space="preserve">», ведение мяча «по прямой», «по кругу» и «змейкой», обводка мячом ориентиров (конусов). </w:t>
      </w:r>
    </w:p>
    <w:p w14:paraId="63D35650"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DA32742"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Модуль «Спорт».</w:t>
      </w:r>
    </w:p>
    <w:p w14:paraId="3725F3E8" w14:textId="77777777" w:rsidR="009149F6" w:rsidRPr="00A7331C" w:rsidRDefault="009149F6" w:rsidP="00387F83">
      <w:pPr>
        <w:spacing w:after="0" w:line="240" w:lineRule="auto"/>
        <w:ind w:firstLine="600"/>
        <w:jc w:val="both"/>
        <w:rPr>
          <w:lang w:val="ru-RU"/>
        </w:rPr>
      </w:pPr>
      <w:r w:rsidRPr="00A7331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60AD875" w14:textId="77777777" w:rsidR="009149F6" w:rsidRPr="00A7331C" w:rsidRDefault="009149F6" w:rsidP="00387F83">
      <w:pPr>
        <w:spacing w:after="0" w:line="240" w:lineRule="auto"/>
        <w:ind w:left="120"/>
        <w:rPr>
          <w:lang w:val="ru-RU"/>
        </w:rPr>
      </w:pPr>
      <w:bookmarkStart w:id="77" w:name="_Toc137567698"/>
      <w:bookmarkEnd w:id="77"/>
    </w:p>
    <w:p w14:paraId="5226090F" w14:textId="1FCC9074" w:rsidR="001559C0" w:rsidRPr="00CA4934" w:rsidRDefault="009149F6" w:rsidP="00387F83">
      <w:pPr>
        <w:spacing w:after="0" w:line="240" w:lineRule="auto"/>
        <w:ind w:firstLine="709"/>
        <w:contextualSpacing/>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.3.</w:t>
      </w:r>
      <w:r>
        <w:rPr>
          <w:rFonts w:ascii="Times New Roman" w:hAnsi="Times New Roman"/>
          <w:sz w:val="28"/>
          <w:szCs w:val="28"/>
          <w:lang w:val="ru-RU"/>
        </w:rPr>
        <w:t>2.</w:t>
      </w:r>
      <w:r w:rsidRPr="00CA4934">
        <w:rPr>
          <w:rFonts w:ascii="Times New Roman" w:hAnsi="Times New Roman"/>
          <w:sz w:val="28"/>
          <w:szCs w:val="28"/>
          <w:lang w:val="ru-RU"/>
        </w:rPr>
        <w:t> </w:t>
      </w:r>
      <w:r w:rsidR="001559C0" w:rsidRPr="00CA4934">
        <w:rPr>
          <w:rFonts w:ascii="Times New Roman" w:hAnsi="Times New Roman"/>
          <w:sz w:val="28"/>
          <w:szCs w:val="28"/>
          <w:lang w:val="ru-RU"/>
        </w:rPr>
        <w:t>Содержание обучения в 6 классе.</w:t>
      </w:r>
    </w:p>
    <w:p w14:paraId="70DC4347" w14:textId="77777777" w:rsidR="005C6BD7" w:rsidRPr="005C6BD7" w:rsidRDefault="005C6BD7" w:rsidP="00387F83">
      <w:pPr>
        <w:spacing w:after="0" w:line="240" w:lineRule="auto"/>
        <w:ind w:firstLine="600"/>
        <w:jc w:val="both"/>
        <w:rPr>
          <w:bCs/>
          <w:lang w:val="ru-RU"/>
        </w:rPr>
      </w:pPr>
      <w:r w:rsidRPr="005C6BD7">
        <w:rPr>
          <w:rFonts w:ascii="Times New Roman" w:hAnsi="Times New Roman"/>
          <w:bCs/>
          <w:i/>
          <w:color w:val="000000"/>
          <w:sz w:val="28"/>
          <w:lang w:val="ru-RU"/>
        </w:rPr>
        <w:t>Знания о физической культуре.</w:t>
      </w:r>
    </w:p>
    <w:p w14:paraId="4D0DFB98"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C79D95A" w14:textId="77777777" w:rsidR="005C6BD7" w:rsidRPr="005C6BD7" w:rsidRDefault="005C6BD7" w:rsidP="00387F83">
      <w:pPr>
        <w:spacing w:after="0" w:line="240" w:lineRule="auto"/>
        <w:ind w:firstLine="600"/>
        <w:jc w:val="both"/>
        <w:rPr>
          <w:bCs/>
          <w:lang w:val="ru-RU"/>
        </w:rPr>
      </w:pPr>
      <w:r w:rsidRPr="005C6BD7">
        <w:rPr>
          <w:rFonts w:ascii="Times New Roman" w:hAnsi="Times New Roman"/>
          <w:bCs/>
          <w:i/>
          <w:color w:val="000000"/>
          <w:sz w:val="28"/>
          <w:lang w:val="ru-RU"/>
        </w:rPr>
        <w:t>Способы самостоятельной деятельности.</w:t>
      </w:r>
    </w:p>
    <w:p w14:paraId="59941115"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20604618"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86DDD0A"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19C585B4" w14:textId="77777777" w:rsidR="005C6BD7" w:rsidRPr="005C6BD7" w:rsidRDefault="005C6BD7" w:rsidP="00387F83">
      <w:pPr>
        <w:spacing w:after="0" w:line="240" w:lineRule="auto"/>
        <w:ind w:firstLine="600"/>
        <w:jc w:val="both"/>
        <w:rPr>
          <w:bCs/>
          <w:lang w:val="ru-RU"/>
        </w:rPr>
      </w:pPr>
      <w:r w:rsidRPr="005C6BD7">
        <w:rPr>
          <w:rFonts w:ascii="Times New Roman" w:hAnsi="Times New Roman"/>
          <w:bCs/>
          <w:i/>
          <w:color w:val="000000"/>
          <w:sz w:val="28"/>
          <w:lang w:val="ru-RU"/>
        </w:rPr>
        <w:t>Физическое совершенствование.</w:t>
      </w:r>
    </w:p>
    <w:p w14:paraId="49A6FF4A" w14:textId="77777777" w:rsidR="005C6BD7" w:rsidRPr="00A7331C" w:rsidRDefault="005C6BD7" w:rsidP="00387F83">
      <w:pPr>
        <w:spacing w:after="0" w:line="240" w:lineRule="auto"/>
        <w:ind w:firstLine="600"/>
        <w:jc w:val="both"/>
        <w:rPr>
          <w:lang w:val="ru-RU"/>
        </w:rPr>
      </w:pPr>
      <w:r w:rsidRPr="00A7331C">
        <w:rPr>
          <w:rFonts w:ascii="Times New Roman" w:hAnsi="Times New Roman"/>
          <w:i/>
          <w:color w:val="000000"/>
          <w:sz w:val="28"/>
          <w:lang w:val="ru-RU"/>
        </w:rPr>
        <w:t>Физкультурно-оздоровительная деятельность.</w:t>
      </w:r>
    </w:p>
    <w:p w14:paraId="269C9CDD"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13AA219"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A7331C">
        <w:rPr>
          <w:rFonts w:ascii="Times New Roman" w:hAnsi="Times New Roman"/>
          <w:color w:val="000000"/>
          <w:sz w:val="28"/>
          <w:lang w:val="ru-RU"/>
        </w:rPr>
        <w:t>физкультпауз</w:t>
      </w:r>
      <w:proofErr w:type="spellEnd"/>
      <w:r w:rsidRPr="00A7331C">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14:paraId="216994CA" w14:textId="77777777" w:rsidR="005C6BD7" w:rsidRPr="00A7331C" w:rsidRDefault="005C6BD7" w:rsidP="00387F83">
      <w:pPr>
        <w:spacing w:after="0" w:line="240" w:lineRule="auto"/>
        <w:ind w:firstLine="600"/>
        <w:jc w:val="both"/>
        <w:rPr>
          <w:lang w:val="ru-RU"/>
        </w:rPr>
      </w:pPr>
      <w:r w:rsidRPr="00A7331C">
        <w:rPr>
          <w:rFonts w:ascii="Times New Roman" w:hAnsi="Times New Roman"/>
          <w:i/>
          <w:color w:val="000000"/>
          <w:sz w:val="28"/>
          <w:lang w:val="ru-RU"/>
        </w:rPr>
        <w:t>Спортивно-оздоровительная деятельность.</w:t>
      </w:r>
    </w:p>
    <w:p w14:paraId="6A7DDEF3"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Модуль «Гимнастика».</w:t>
      </w:r>
    </w:p>
    <w:p w14:paraId="79DEFABF"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Акробатическая комбинация из общеразвивающих и сложно координированных </w:t>
      </w:r>
      <w:r w:rsidRPr="00A7331C">
        <w:rPr>
          <w:rFonts w:ascii="Times New Roman" w:hAnsi="Times New Roman"/>
          <w:color w:val="000000"/>
          <w:sz w:val="28"/>
          <w:lang w:val="ru-RU"/>
        </w:rPr>
        <w:lastRenderedPageBreak/>
        <w:t xml:space="preserve">упражнений, стоек и кувырков, ранее разученных акробатических упражнений. </w:t>
      </w:r>
    </w:p>
    <w:p w14:paraId="7A4675DB"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C24582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1956CB4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1C1270E"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A7331C">
        <w:rPr>
          <w:rFonts w:ascii="Times New Roman" w:hAnsi="Times New Roman"/>
          <w:color w:val="000000"/>
          <w:sz w:val="28"/>
          <w:lang w:val="ru-RU"/>
        </w:rPr>
        <w:t>перемах</w:t>
      </w:r>
      <w:proofErr w:type="spellEnd"/>
      <w:r w:rsidRPr="00A7331C">
        <w:rPr>
          <w:rFonts w:ascii="Times New Roman" w:hAnsi="Times New Roman"/>
          <w:color w:val="000000"/>
          <w:sz w:val="28"/>
          <w:lang w:val="ru-RU"/>
        </w:rPr>
        <w:t xml:space="preserve"> вперёд и обратно (мальчики). </w:t>
      </w:r>
    </w:p>
    <w:p w14:paraId="5A0409C5"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Лазанье по канату в три приёма (мальчики).</w:t>
      </w:r>
    </w:p>
    <w:p w14:paraId="67F7A18E"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Модуль «Лёгкая атлетика».</w:t>
      </w:r>
    </w:p>
    <w:p w14:paraId="21FDC05F"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EC9B2B0"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A7331C">
        <w:rPr>
          <w:rFonts w:ascii="Times New Roman" w:hAnsi="Times New Roman"/>
          <w:color w:val="000000"/>
          <w:sz w:val="28"/>
          <w:lang w:val="ru-RU"/>
        </w:rPr>
        <w:t>напрыгивание</w:t>
      </w:r>
      <w:proofErr w:type="spellEnd"/>
      <w:r w:rsidRPr="00A7331C">
        <w:rPr>
          <w:rFonts w:ascii="Times New Roman" w:hAnsi="Times New Roman"/>
          <w:color w:val="000000"/>
          <w:sz w:val="28"/>
          <w:lang w:val="ru-RU"/>
        </w:rPr>
        <w:t xml:space="preserve"> и спрыгивание. </w:t>
      </w:r>
    </w:p>
    <w:p w14:paraId="3AD8C9ED" w14:textId="77777777" w:rsidR="005C6BD7" w:rsidRPr="005C6BD7"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Метание малого (теннисного) мяча в подвижную </w:t>
      </w:r>
      <w:r w:rsidRPr="005C6BD7">
        <w:rPr>
          <w:rFonts w:ascii="Times New Roman" w:hAnsi="Times New Roman"/>
          <w:color w:val="000000"/>
          <w:sz w:val="28"/>
          <w:lang w:val="ru-RU"/>
        </w:rPr>
        <w:t xml:space="preserve">(раскачивающуюся) мишень. </w:t>
      </w:r>
    </w:p>
    <w:p w14:paraId="29C76795"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Модуль «Зимние виды спорта».</w:t>
      </w:r>
    </w:p>
    <w:p w14:paraId="61DD9AD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0D8A1089"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Модуль «Спортивные игры».</w:t>
      </w:r>
    </w:p>
    <w:p w14:paraId="04A916DD"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5DECD83"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F7F0165"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36653B43"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49F3C53"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4BDA24D4"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AC3A958"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Модуль «Спорт».</w:t>
      </w:r>
    </w:p>
    <w:p w14:paraId="0F443DA8"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z w:val="28"/>
          <w:lang w:val="ru-RU"/>
        </w:rPr>
        <w:t xml:space="preserve">Физическая подготовка к выполнению нормативов комплекса ГТО с использованием </w:t>
      </w:r>
      <w:r w:rsidRPr="00A7331C">
        <w:rPr>
          <w:rFonts w:ascii="Times New Roman" w:hAnsi="Times New Roman"/>
          <w:color w:val="000000"/>
          <w:sz w:val="28"/>
          <w:lang w:val="ru-RU"/>
        </w:rPr>
        <w:lastRenderedPageBreak/>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42EB477" w14:textId="47258BD3" w:rsidR="001559C0" w:rsidRPr="005C6BD7" w:rsidRDefault="005C6BD7" w:rsidP="00387F83">
      <w:pPr>
        <w:spacing w:after="0" w:line="240" w:lineRule="auto"/>
        <w:ind w:firstLine="709"/>
        <w:contextualSpacing/>
        <w:jc w:val="both"/>
        <w:rPr>
          <w:rFonts w:ascii="Times New Roman" w:hAnsi="Times New Roman"/>
          <w:sz w:val="28"/>
          <w:szCs w:val="28"/>
          <w:lang w:val="ru-RU"/>
        </w:rPr>
      </w:pPr>
      <w:r w:rsidRPr="005C6BD7">
        <w:rPr>
          <w:rFonts w:ascii="Times New Roman" w:eastAsia="SchoolBookSanPin" w:hAnsi="Times New Roman"/>
          <w:sz w:val="28"/>
          <w:szCs w:val="28"/>
        </w:rPr>
        <w:t>II</w:t>
      </w:r>
      <w:r w:rsidRPr="005C6BD7">
        <w:rPr>
          <w:rFonts w:ascii="Times New Roman" w:eastAsia="SchoolBookSanPin" w:hAnsi="Times New Roman"/>
          <w:sz w:val="28"/>
          <w:szCs w:val="28"/>
          <w:lang w:val="ru-RU"/>
        </w:rPr>
        <w:t>.16</w:t>
      </w:r>
      <w:r w:rsidRPr="005C6BD7">
        <w:rPr>
          <w:rFonts w:ascii="Times New Roman" w:hAnsi="Times New Roman"/>
          <w:sz w:val="28"/>
          <w:szCs w:val="28"/>
          <w:lang w:val="ru-RU"/>
        </w:rPr>
        <w:t>.3.3. </w:t>
      </w:r>
      <w:r w:rsidR="001559C0" w:rsidRPr="005C6BD7">
        <w:rPr>
          <w:rFonts w:ascii="Times New Roman" w:hAnsi="Times New Roman"/>
          <w:sz w:val="28"/>
          <w:szCs w:val="28"/>
          <w:lang w:val="ru-RU"/>
        </w:rPr>
        <w:t xml:space="preserve">Содержание обучения в 7 классе. </w:t>
      </w:r>
    </w:p>
    <w:p w14:paraId="59345824" w14:textId="77777777" w:rsidR="005C6BD7" w:rsidRPr="005C6BD7" w:rsidRDefault="005C6BD7" w:rsidP="00387F83">
      <w:pPr>
        <w:spacing w:after="0" w:line="240" w:lineRule="auto"/>
        <w:ind w:firstLine="600"/>
        <w:jc w:val="both"/>
        <w:rPr>
          <w:lang w:val="ru-RU"/>
        </w:rPr>
      </w:pPr>
      <w:r w:rsidRPr="005C6BD7">
        <w:rPr>
          <w:rFonts w:ascii="Times New Roman" w:hAnsi="Times New Roman"/>
          <w:i/>
          <w:color w:val="000000"/>
          <w:spacing w:val="-2"/>
          <w:sz w:val="28"/>
          <w:lang w:val="ru-RU"/>
        </w:rPr>
        <w:t>Знания о физической культуре.</w:t>
      </w:r>
    </w:p>
    <w:p w14:paraId="48263605"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CF3289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176933B3" w14:textId="77777777" w:rsidR="005C6BD7" w:rsidRPr="005C6BD7" w:rsidRDefault="005C6BD7" w:rsidP="00387F83">
      <w:pPr>
        <w:spacing w:after="0" w:line="240" w:lineRule="auto"/>
        <w:ind w:firstLine="600"/>
        <w:jc w:val="both"/>
        <w:rPr>
          <w:bCs/>
          <w:lang w:val="ru-RU"/>
        </w:rPr>
      </w:pPr>
      <w:r w:rsidRPr="005C6BD7">
        <w:rPr>
          <w:rFonts w:ascii="Times New Roman" w:hAnsi="Times New Roman"/>
          <w:bCs/>
          <w:i/>
          <w:color w:val="000000"/>
          <w:spacing w:val="-2"/>
          <w:sz w:val="28"/>
          <w:lang w:val="ru-RU"/>
        </w:rPr>
        <w:t>Способы самостоятельной деятельности.</w:t>
      </w:r>
    </w:p>
    <w:p w14:paraId="39F123D5"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2F878FE"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146A794" w14:textId="77777777" w:rsidR="005C6BD7" w:rsidRPr="005C6BD7"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5C6BD7">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14:paraId="4E97A39E" w14:textId="77777777" w:rsidR="005C6BD7" w:rsidRPr="005C6BD7" w:rsidRDefault="005C6BD7" w:rsidP="00387F83">
      <w:pPr>
        <w:spacing w:after="0" w:line="240" w:lineRule="auto"/>
        <w:ind w:firstLine="600"/>
        <w:jc w:val="both"/>
        <w:rPr>
          <w:bCs/>
          <w:lang w:val="ru-RU"/>
        </w:rPr>
      </w:pPr>
      <w:r w:rsidRPr="005C6BD7">
        <w:rPr>
          <w:rFonts w:ascii="Times New Roman" w:hAnsi="Times New Roman"/>
          <w:bCs/>
          <w:i/>
          <w:color w:val="000000"/>
          <w:spacing w:val="-2"/>
          <w:sz w:val="28"/>
          <w:lang w:val="ru-RU"/>
        </w:rPr>
        <w:t>Физическое совершенствование.</w:t>
      </w:r>
    </w:p>
    <w:p w14:paraId="2A6CCFD9" w14:textId="77777777" w:rsidR="005C6BD7" w:rsidRPr="00A7331C" w:rsidRDefault="005C6BD7" w:rsidP="00387F83">
      <w:pPr>
        <w:spacing w:after="0" w:line="240" w:lineRule="auto"/>
        <w:ind w:firstLine="600"/>
        <w:jc w:val="both"/>
        <w:rPr>
          <w:lang w:val="ru-RU"/>
        </w:rPr>
      </w:pPr>
      <w:r w:rsidRPr="00A7331C">
        <w:rPr>
          <w:rFonts w:ascii="Times New Roman" w:hAnsi="Times New Roman"/>
          <w:i/>
          <w:color w:val="000000"/>
          <w:spacing w:val="-2"/>
          <w:sz w:val="28"/>
          <w:lang w:val="ru-RU"/>
        </w:rPr>
        <w:t>Физкультурно-оздоровительная деятельность.</w:t>
      </w:r>
    </w:p>
    <w:p w14:paraId="2B6E7D71"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48CF2813" w14:textId="77777777" w:rsidR="005C6BD7" w:rsidRPr="00A7331C" w:rsidRDefault="005C6BD7" w:rsidP="00387F83">
      <w:pPr>
        <w:spacing w:after="0" w:line="240" w:lineRule="auto"/>
        <w:ind w:firstLine="600"/>
        <w:jc w:val="both"/>
        <w:rPr>
          <w:lang w:val="ru-RU"/>
        </w:rPr>
      </w:pPr>
      <w:r w:rsidRPr="00A7331C">
        <w:rPr>
          <w:rFonts w:ascii="Times New Roman" w:hAnsi="Times New Roman"/>
          <w:i/>
          <w:color w:val="000000"/>
          <w:spacing w:val="-2"/>
          <w:sz w:val="28"/>
          <w:lang w:val="ru-RU"/>
        </w:rPr>
        <w:t xml:space="preserve">Спортивно-оздоровительная деятельность. </w:t>
      </w:r>
    </w:p>
    <w:p w14:paraId="4E413A71"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Модуль «Гимнастика».</w:t>
      </w:r>
    </w:p>
    <w:p w14:paraId="376BDD3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0124A7E"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8C09081"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E74585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Модуль «Лёгкая атлетика».</w:t>
      </w:r>
    </w:p>
    <w:p w14:paraId="406DD34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Бег с преодолением препятствий способами «</w:t>
      </w:r>
      <w:proofErr w:type="spellStart"/>
      <w:r w:rsidRPr="00A7331C">
        <w:rPr>
          <w:rFonts w:ascii="Times New Roman" w:hAnsi="Times New Roman"/>
          <w:color w:val="000000"/>
          <w:spacing w:val="-2"/>
          <w:sz w:val="28"/>
          <w:lang w:val="ru-RU"/>
        </w:rPr>
        <w:t>наступание</w:t>
      </w:r>
      <w:proofErr w:type="spellEnd"/>
      <w:r w:rsidRPr="00A7331C">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w:t>
      </w:r>
      <w:r w:rsidRPr="00A7331C">
        <w:rPr>
          <w:rFonts w:ascii="Times New Roman" w:hAnsi="Times New Roman"/>
          <w:color w:val="000000"/>
          <w:spacing w:val="-2"/>
          <w:sz w:val="28"/>
          <w:lang w:val="ru-RU"/>
        </w:rPr>
        <w:lastRenderedPageBreak/>
        <w:t xml:space="preserve">передвижения и продолжительности выполнения, прыжки с разбега в длину способом «согнув ноги» и в высоту способом «перешагивание». </w:t>
      </w:r>
    </w:p>
    <w:p w14:paraId="504F242F"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072BED4E"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Модуль «Зимние виды спорта».</w:t>
      </w:r>
    </w:p>
    <w:p w14:paraId="3B3B6EBA"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A7331C">
        <w:rPr>
          <w:rFonts w:ascii="Times New Roman" w:hAnsi="Times New Roman"/>
          <w:color w:val="000000"/>
          <w:spacing w:val="-2"/>
          <w:sz w:val="28"/>
          <w:lang w:val="ru-RU"/>
        </w:rPr>
        <w:t>двухшажным</w:t>
      </w:r>
      <w:proofErr w:type="spellEnd"/>
      <w:r w:rsidRPr="00A7331C">
        <w:rPr>
          <w:rFonts w:ascii="Times New Roman" w:hAnsi="Times New Roman"/>
          <w:color w:val="000000"/>
          <w:spacing w:val="-2"/>
          <w:sz w:val="28"/>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213A18B"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 xml:space="preserve">Модуль «Спортивные игры». </w:t>
      </w:r>
    </w:p>
    <w:p w14:paraId="762958BD"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2B3E459E"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F019B17"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BA768EB"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70D59C"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Модуль «Спорт».</w:t>
      </w:r>
    </w:p>
    <w:p w14:paraId="33BFC47F" w14:textId="77777777" w:rsidR="005C6BD7" w:rsidRPr="00A7331C" w:rsidRDefault="005C6BD7" w:rsidP="00387F83">
      <w:pPr>
        <w:spacing w:after="0" w:line="240" w:lineRule="auto"/>
        <w:ind w:firstLine="600"/>
        <w:jc w:val="both"/>
        <w:rPr>
          <w:lang w:val="ru-RU"/>
        </w:rPr>
      </w:pPr>
      <w:r w:rsidRPr="00A7331C">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C8A59C7" w14:textId="0D0C78E2" w:rsidR="00134744" w:rsidRPr="00CA4934" w:rsidRDefault="005C6BD7" w:rsidP="00387F83">
      <w:pPr>
        <w:spacing w:after="0" w:line="240" w:lineRule="auto"/>
        <w:ind w:firstLine="709"/>
        <w:contextualSpacing/>
        <w:jc w:val="both"/>
        <w:rPr>
          <w:rFonts w:ascii="Times New Roman" w:hAnsi="Times New Roman"/>
          <w:sz w:val="28"/>
          <w:szCs w:val="28"/>
          <w:lang w:val="ru-RU"/>
        </w:rPr>
      </w:pPr>
      <w:r w:rsidRPr="005C6BD7">
        <w:rPr>
          <w:rFonts w:ascii="Times New Roman" w:eastAsia="SchoolBookSanPin" w:hAnsi="Times New Roman"/>
          <w:sz w:val="28"/>
          <w:szCs w:val="28"/>
        </w:rPr>
        <w:t>II</w:t>
      </w:r>
      <w:r w:rsidRPr="005C6BD7">
        <w:rPr>
          <w:rFonts w:ascii="Times New Roman" w:eastAsia="SchoolBookSanPin" w:hAnsi="Times New Roman"/>
          <w:sz w:val="28"/>
          <w:szCs w:val="28"/>
          <w:lang w:val="ru-RU"/>
        </w:rPr>
        <w:t>.16</w:t>
      </w:r>
      <w:r w:rsidRPr="005C6BD7">
        <w:rPr>
          <w:rFonts w:ascii="Times New Roman" w:hAnsi="Times New Roman"/>
          <w:sz w:val="28"/>
          <w:szCs w:val="28"/>
          <w:lang w:val="ru-RU"/>
        </w:rPr>
        <w:t>.</w:t>
      </w:r>
      <w:r w:rsidR="00453F9C">
        <w:rPr>
          <w:rFonts w:ascii="Times New Roman" w:hAnsi="Times New Roman"/>
          <w:sz w:val="28"/>
          <w:szCs w:val="28"/>
          <w:lang w:val="ru-RU"/>
        </w:rPr>
        <w:t>3</w:t>
      </w:r>
      <w:r w:rsidRPr="005C6BD7">
        <w:rPr>
          <w:rFonts w:ascii="Times New Roman" w:hAnsi="Times New Roman"/>
          <w:sz w:val="28"/>
          <w:szCs w:val="28"/>
          <w:lang w:val="ru-RU"/>
        </w:rPr>
        <w:t>.</w:t>
      </w:r>
      <w:r w:rsidR="00453F9C">
        <w:rPr>
          <w:rFonts w:ascii="Times New Roman" w:hAnsi="Times New Roman"/>
          <w:sz w:val="28"/>
          <w:szCs w:val="28"/>
          <w:lang w:val="ru-RU"/>
        </w:rPr>
        <w:t>4.</w:t>
      </w:r>
      <w:r w:rsidRPr="005C6BD7">
        <w:rPr>
          <w:rFonts w:ascii="Times New Roman" w:hAnsi="Times New Roman"/>
          <w:sz w:val="28"/>
          <w:szCs w:val="28"/>
          <w:lang w:val="ru-RU"/>
        </w:rPr>
        <w:t> </w:t>
      </w:r>
      <w:r w:rsidR="00134744" w:rsidRPr="00CA4934">
        <w:rPr>
          <w:rFonts w:ascii="Times New Roman" w:hAnsi="Times New Roman"/>
          <w:sz w:val="28"/>
          <w:szCs w:val="28"/>
          <w:lang w:val="ru-RU"/>
        </w:rPr>
        <w:t>Содержание обучения в 8 классе.</w:t>
      </w:r>
    </w:p>
    <w:p w14:paraId="0DE853DB" w14:textId="77777777" w:rsidR="00453F9C" w:rsidRPr="00A7331C" w:rsidRDefault="00453F9C" w:rsidP="00387F83">
      <w:pPr>
        <w:spacing w:after="0" w:line="240" w:lineRule="auto"/>
        <w:ind w:firstLine="600"/>
        <w:jc w:val="both"/>
        <w:rPr>
          <w:lang w:val="ru-RU"/>
        </w:rPr>
      </w:pPr>
      <w:r w:rsidRPr="00A7331C">
        <w:rPr>
          <w:rFonts w:ascii="Times New Roman" w:hAnsi="Times New Roman"/>
          <w:b/>
          <w:i/>
          <w:color w:val="000000"/>
          <w:sz w:val="28"/>
          <w:lang w:val="ru-RU"/>
        </w:rPr>
        <w:t>Знания о физической культуре.</w:t>
      </w:r>
    </w:p>
    <w:p w14:paraId="24E5C00B"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1D05246A" w14:textId="77777777" w:rsidR="00453F9C" w:rsidRPr="00453F9C" w:rsidRDefault="00453F9C" w:rsidP="00387F83">
      <w:pPr>
        <w:spacing w:after="0" w:line="240" w:lineRule="auto"/>
        <w:ind w:firstLine="600"/>
        <w:jc w:val="both"/>
        <w:rPr>
          <w:bCs/>
          <w:lang w:val="ru-RU"/>
        </w:rPr>
      </w:pPr>
      <w:r w:rsidRPr="00453F9C">
        <w:rPr>
          <w:rFonts w:ascii="Times New Roman" w:hAnsi="Times New Roman"/>
          <w:bCs/>
          <w:i/>
          <w:color w:val="000000"/>
          <w:sz w:val="28"/>
          <w:lang w:val="ru-RU"/>
        </w:rPr>
        <w:t>Способы самостоятельной деятельности.</w:t>
      </w:r>
    </w:p>
    <w:p w14:paraId="6952B5BF"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51345EB"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F6E0091" w14:textId="77777777" w:rsidR="00453F9C" w:rsidRPr="00453F9C" w:rsidRDefault="00453F9C" w:rsidP="00387F83">
      <w:pPr>
        <w:spacing w:after="0" w:line="240" w:lineRule="auto"/>
        <w:ind w:firstLine="600"/>
        <w:jc w:val="both"/>
        <w:rPr>
          <w:bCs/>
          <w:lang w:val="ru-RU"/>
        </w:rPr>
      </w:pPr>
      <w:r w:rsidRPr="00453F9C">
        <w:rPr>
          <w:rFonts w:ascii="Times New Roman" w:hAnsi="Times New Roman"/>
          <w:bCs/>
          <w:i/>
          <w:color w:val="000000"/>
          <w:sz w:val="28"/>
          <w:lang w:val="ru-RU"/>
        </w:rPr>
        <w:t xml:space="preserve">Физическое совершенствование. </w:t>
      </w:r>
    </w:p>
    <w:p w14:paraId="6A189D5B" w14:textId="77777777" w:rsidR="00453F9C" w:rsidRPr="00A7331C" w:rsidRDefault="00453F9C" w:rsidP="00387F83">
      <w:pPr>
        <w:spacing w:after="0" w:line="240" w:lineRule="auto"/>
        <w:ind w:firstLine="600"/>
        <w:jc w:val="both"/>
        <w:rPr>
          <w:lang w:val="ru-RU"/>
        </w:rPr>
      </w:pPr>
      <w:r w:rsidRPr="00A7331C">
        <w:rPr>
          <w:rFonts w:ascii="Times New Roman" w:hAnsi="Times New Roman"/>
          <w:i/>
          <w:color w:val="000000"/>
          <w:sz w:val="28"/>
          <w:lang w:val="ru-RU"/>
        </w:rPr>
        <w:t>Физкультурно-оздоровительная деятельность.</w:t>
      </w:r>
    </w:p>
    <w:p w14:paraId="4D598E70"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FBA4B7B" w14:textId="77777777" w:rsidR="00453F9C" w:rsidRPr="00A7331C" w:rsidRDefault="00453F9C" w:rsidP="00387F83">
      <w:pPr>
        <w:spacing w:after="0" w:line="240" w:lineRule="auto"/>
        <w:ind w:firstLine="600"/>
        <w:jc w:val="both"/>
        <w:rPr>
          <w:lang w:val="ru-RU"/>
        </w:rPr>
      </w:pPr>
      <w:r w:rsidRPr="00A7331C">
        <w:rPr>
          <w:rFonts w:ascii="Times New Roman" w:hAnsi="Times New Roman"/>
          <w:i/>
          <w:color w:val="000000"/>
          <w:sz w:val="28"/>
          <w:lang w:val="ru-RU"/>
        </w:rPr>
        <w:t xml:space="preserve">Спортивно-оздоровительная деятельность. </w:t>
      </w:r>
    </w:p>
    <w:p w14:paraId="28EEA3FF"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«Гимнастика».</w:t>
      </w:r>
    </w:p>
    <w:p w14:paraId="66164048"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7EACF167"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BB60829"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«Лёгкая атлетика».</w:t>
      </w:r>
    </w:p>
    <w:p w14:paraId="2163DD98"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Кроссовый бег, прыжок в длину с разбега способом «прогнувшись».</w:t>
      </w:r>
    </w:p>
    <w:p w14:paraId="0F38DBC0"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3530BD3"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«Зимние виды спорта».</w:t>
      </w:r>
    </w:p>
    <w:p w14:paraId="73F96488"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Передвижение на лыжах одновременным </w:t>
      </w:r>
      <w:proofErr w:type="spellStart"/>
      <w:r w:rsidRPr="00A7331C">
        <w:rPr>
          <w:rFonts w:ascii="Times New Roman" w:hAnsi="Times New Roman"/>
          <w:color w:val="000000"/>
          <w:sz w:val="28"/>
          <w:lang w:val="ru-RU"/>
        </w:rPr>
        <w:t>бесшажным</w:t>
      </w:r>
      <w:proofErr w:type="spellEnd"/>
      <w:r w:rsidRPr="00A7331C">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A7331C">
        <w:rPr>
          <w:rFonts w:ascii="Times New Roman" w:hAnsi="Times New Roman"/>
          <w:color w:val="000000"/>
          <w:sz w:val="28"/>
          <w:lang w:val="ru-RU"/>
        </w:rPr>
        <w:t>перелазанием</w:t>
      </w:r>
      <w:proofErr w:type="spellEnd"/>
      <w:r w:rsidRPr="00A7331C">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A7331C">
        <w:rPr>
          <w:rFonts w:ascii="Times New Roman" w:hAnsi="Times New Roman"/>
          <w:color w:val="000000"/>
          <w:sz w:val="28"/>
          <w:lang w:val="ru-RU"/>
        </w:rPr>
        <w:t>двухшажного</w:t>
      </w:r>
      <w:proofErr w:type="spellEnd"/>
      <w:r w:rsidRPr="00A7331C">
        <w:rPr>
          <w:rFonts w:ascii="Times New Roman" w:hAnsi="Times New Roman"/>
          <w:color w:val="000000"/>
          <w:sz w:val="28"/>
          <w:lang w:val="ru-RU"/>
        </w:rPr>
        <w:t xml:space="preserve"> хода на одновременный </w:t>
      </w:r>
      <w:proofErr w:type="spellStart"/>
      <w:r w:rsidRPr="00A7331C">
        <w:rPr>
          <w:rFonts w:ascii="Times New Roman" w:hAnsi="Times New Roman"/>
          <w:color w:val="000000"/>
          <w:sz w:val="28"/>
          <w:lang w:val="ru-RU"/>
        </w:rPr>
        <w:t>бесшажный</w:t>
      </w:r>
      <w:proofErr w:type="spellEnd"/>
      <w:r w:rsidRPr="00A7331C">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14:paraId="4192AF2A"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«Плавание».</w:t>
      </w:r>
    </w:p>
    <w:p w14:paraId="3356BE8B"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A7331C">
        <w:rPr>
          <w:rFonts w:ascii="Times New Roman" w:hAnsi="Times New Roman"/>
          <w:color w:val="000000"/>
          <w:sz w:val="28"/>
          <w:lang w:val="ru-RU"/>
        </w:rPr>
        <w:t>Проплывание</w:t>
      </w:r>
      <w:proofErr w:type="spellEnd"/>
      <w:r w:rsidRPr="00A7331C">
        <w:rPr>
          <w:rFonts w:ascii="Times New Roman" w:hAnsi="Times New Roman"/>
          <w:color w:val="000000"/>
          <w:sz w:val="28"/>
          <w:lang w:val="ru-RU"/>
        </w:rPr>
        <w:t xml:space="preserve"> учебных дистанций кролем на груди и на спине. </w:t>
      </w:r>
    </w:p>
    <w:p w14:paraId="21D89DA2"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Модуль «Спортивные игры». </w:t>
      </w:r>
    </w:p>
    <w:p w14:paraId="0E24201A"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AF04D87"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FDB03D8"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02F3A1A"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ED4DFF9"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«Спорт».</w:t>
      </w:r>
    </w:p>
    <w:p w14:paraId="17A115D9"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Физическая подготовка к выполнению нормативов Комплекса ГТО с использованием </w:t>
      </w:r>
      <w:r w:rsidRPr="00A7331C">
        <w:rPr>
          <w:rFonts w:ascii="Times New Roman" w:hAnsi="Times New Roman"/>
          <w:color w:val="000000"/>
          <w:sz w:val="28"/>
          <w:lang w:val="ru-RU"/>
        </w:rPr>
        <w:lastRenderedPageBreak/>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937F748" w14:textId="2C86337C" w:rsidR="001559C0" w:rsidRPr="00CA4934" w:rsidRDefault="00564148" w:rsidP="00387F83">
      <w:pPr>
        <w:spacing w:after="0" w:line="240" w:lineRule="auto"/>
        <w:ind w:firstLine="709"/>
        <w:contextualSpacing/>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453F9C">
        <w:rPr>
          <w:rFonts w:ascii="Times New Roman" w:eastAsia="SchoolBookSanPin" w:hAnsi="Times New Roman"/>
          <w:sz w:val="28"/>
          <w:szCs w:val="28"/>
          <w:lang w:val="ru-RU"/>
        </w:rPr>
        <w:t>6</w:t>
      </w:r>
      <w:r w:rsidR="001559C0" w:rsidRPr="00CA4934">
        <w:rPr>
          <w:rFonts w:ascii="Times New Roman" w:hAnsi="Times New Roman"/>
          <w:sz w:val="28"/>
          <w:szCs w:val="28"/>
          <w:lang w:val="ru-RU"/>
        </w:rPr>
        <w:t>.</w:t>
      </w:r>
      <w:r w:rsidR="00453F9C">
        <w:rPr>
          <w:rFonts w:ascii="Times New Roman" w:hAnsi="Times New Roman"/>
          <w:sz w:val="28"/>
          <w:szCs w:val="28"/>
          <w:lang w:val="ru-RU"/>
        </w:rPr>
        <w:t>3</w:t>
      </w:r>
      <w:r w:rsidR="001559C0" w:rsidRPr="00CA4934">
        <w:rPr>
          <w:rFonts w:ascii="Times New Roman" w:hAnsi="Times New Roman"/>
          <w:sz w:val="28"/>
          <w:szCs w:val="28"/>
          <w:lang w:val="ru-RU"/>
        </w:rPr>
        <w:t>.</w:t>
      </w:r>
      <w:r w:rsidR="00453F9C">
        <w:rPr>
          <w:rFonts w:ascii="Times New Roman" w:hAnsi="Times New Roman"/>
          <w:sz w:val="28"/>
          <w:szCs w:val="28"/>
          <w:lang w:val="ru-RU"/>
        </w:rPr>
        <w:t>5.</w:t>
      </w:r>
      <w:r w:rsidR="001559C0" w:rsidRPr="00CA4934">
        <w:rPr>
          <w:rFonts w:ascii="Times New Roman" w:hAnsi="Times New Roman"/>
          <w:sz w:val="28"/>
          <w:szCs w:val="28"/>
          <w:lang w:val="ru-RU"/>
        </w:rPr>
        <w:t> Содержание обучения в 9 классе.</w:t>
      </w:r>
    </w:p>
    <w:p w14:paraId="361C4550" w14:textId="77777777" w:rsidR="00453F9C" w:rsidRPr="00453F9C" w:rsidRDefault="00453F9C" w:rsidP="00387F83">
      <w:pPr>
        <w:spacing w:after="0" w:line="240" w:lineRule="auto"/>
        <w:ind w:firstLine="600"/>
        <w:jc w:val="both"/>
        <w:rPr>
          <w:bCs/>
          <w:lang w:val="ru-RU"/>
        </w:rPr>
      </w:pPr>
      <w:r w:rsidRPr="00453F9C">
        <w:rPr>
          <w:rFonts w:ascii="Times New Roman" w:hAnsi="Times New Roman"/>
          <w:bCs/>
          <w:i/>
          <w:color w:val="000000"/>
          <w:sz w:val="28"/>
          <w:lang w:val="ru-RU"/>
        </w:rPr>
        <w:t>Знания о физической культуре.</w:t>
      </w:r>
    </w:p>
    <w:p w14:paraId="759BED85"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79F3F0E3" w14:textId="77777777" w:rsidR="00453F9C" w:rsidRPr="00453F9C" w:rsidRDefault="00453F9C" w:rsidP="00387F83">
      <w:pPr>
        <w:spacing w:after="0" w:line="240" w:lineRule="auto"/>
        <w:ind w:firstLine="600"/>
        <w:jc w:val="both"/>
        <w:rPr>
          <w:bCs/>
          <w:lang w:val="ru-RU"/>
        </w:rPr>
      </w:pPr>
      <w:r w:rsidRPr="00453F9C">
        <w:rPr>
          <w:rFonts w:ascii="Times New Roman" w:hAnsi="Times New Roman"/>
          <w:bCs/>
          <w:i/>
          <w:color w:val="000000"/>
          <w:sz w:val="28"/>
          <w:lang w:val="ru-RU"/>
        </w:rPr>
        <w:t>Способы самостоятельной деятельности.</w:t>
      </w:r>
    </w:p>
    <w:p w14:paraId="1E6D321F"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E289A43" w14:textId="77777777" w:rsidR="00453F9C" w:rsidRPr="00453F9C" w:rsidRDefault="00453F9C" w:rsidP="00387F83">
      <w:pPr>
        <w:spacing w:after="0" w:line="240" w:lineRule="auto"/>
        <w:ind w:firstLine="600"/>
        <w:jc w:val="both"/>
        <w:rPr>
          <w:bCs/>
          <w:lang w:val="ru-RU"/>
        </w:rPr>
      </w:pPr>
      <w:r w:rsidRPr="00453F9C">
        <w:rPr>
          <w:rFonts w:ascii="Times New Roman" w:hAnsi="Times New Roman"/>
          <w:bCs/>
          <w:i/>
          <w:color w:val="000000"/>
          <w:sz w:val="28"/>
          <w:lang w:val="ru-RU"/>
        </w:rPr>
        <w:t xml:space="preserve">Физическое совершенствование. </w:t>
      </w:r>
    </w:p>
    <w:p w14:paraId="56B2F5B9" w14:textId="77777777" w:rsidR="00453F9C" w:rsidRPr="00A7331C" w:rsidRDefault="00453F9C" w:rsidP="00387F83">
      <w:pPr>
        <w:spacing w:after="0" w:line="240" w:lineRule="auto"/>
        <w:ind w:firstLine="600"/>
        <w:jc w:val="both"/>
        <w:rPr>
          <w:lang w:val="ru-RU"/>
        </w:rPr>
      </w:pPr>
      <w:r w:rsidRPr="00453F9C">
        <w:rPr>
          <w:rFonts w:ascii="Times New Roman" w:hAnsi="Times New Roman"/>
          <w:bCs/>
          <w:i/>
          <w:color w:val="000000"/>
          <w:sz w:val="28"/>
          <w:lang w:val="ru-RU"/>
        </w:rPr>
        <w:t>Физкультурно-оздоровительная деятельность</w:t>
      </w:r>
      <w:r w:rsidRPr="00A7331C">
        <w:rPr>
          <w:rFonts w:ascii="Times New Roman" w:hAnsi="Times New Roman"/>
          <w:i/>
          <w:color w:val="000000"/>
          <w:sz w:val="28"/>
          <w:lang w:val="ru-RU"/>
        </w:rPr>
        <w:t>.</w:t>
      </w:r>
    </w:p>
    <w:p w14:paraId="2A899DF0"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7C7CD0F5" w14:textId="77777777" w:rsidR="00453F9C" w:rsidRPr="00A7331C" w:rsidRDefault="00453F9C" w:rsidP="00387F83">
      <w:pPr>
        <w:spacing w:after="0" w:line="240" w:lineRule="auto"/>
        <w:ind w:firstLine="600"/>
        <w:jc w:val="both"/>
        <w:rPr>
          <w:lang w:val="ru-RU"/>
        </w:rPr>
      </w:pPr>
      <w:r w:rsidRPr="00A7331C">
        <w:rPr>
          <w:rFonts w:ascii="Times New Roman" w:hAnsi="Times New Roman"/>
          <w:i/>
          <w:color w:val="000000"/>
          <w:sz w:val="28"/>
          <w:lang w:val="ru-RU"/>
        </w:rPr>
        <w:t xml:space="preserve">Спортивно-оздоровительная деятельность. </w:t>
      </w:r>
    </w:p>
    <w:p w14:paraId="5B693FDD"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«Гимнастика».</w:t>
      </w:r>
    </w:p>
    <w:p w14:paraId="6FC3DAAC"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A7331C">
        <w:rPr>
          <w:rFonts w:ascii="Times New Roman" w:hAnsi="Times New Roman"/>
          <w:color w:val="000000"/>
          <w:sz w:val="28"/>
          <w:lang w:val="ru-RU"/>
        </w:rPr>
        <w:t>полушпагата</w:t>
      </w:r>
      <w:proofErr w:type="spellEnd"/>
      <w:r w:rsidRPr="00A7331C">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A7331C">
        <w:rPr>
          <w:rFonts w:ascii="Times New Roman" w:hAnsi="Times New Roman"/>
          <w:color w:val="000000"/>
          <w:sz w:val="28"/>
          <w:lang w:val="ru-RU"/>
        </w:rPr>
        <w:t>Черлидинг</w:t>
      </w:r>
      <w:proofErr w:type="spellEnd"/>
      <w:r w:rsidRPr="00A7331C">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14:paraId="47A8ED13"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«Лёгкая атлетика».</w:t>
      </w:r>
    </w:p>
    <w:p w14:paraId="369BBDA8"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0FC7A203"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«Зимние виды спорта».</w:t>
      </w:r>
    </w:p>
    <w:p w14:paraId="789F079B"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A7331C">
        <w:rPr>
          <w:rFonts w:ascii="Times New Roman" w:hAnsi="Times New Roman"/>
          <w:color w:val="000000"/>
          <w:sz w:val="28"/>
          <w:lang w:val="ru-RU"/>
        </w:rPr>
        <w:t>двухшажный</w:t>
      </w:r>
      <w:proofErr w:type="spellEnd"/>
      <w:r w:rsidRPr="00A7331C">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14:paraId="07F3C032"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«Плавание».</w:t>
      </w:r>
    </w:p>
    <w:p w14:paraId="2D20ED72"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14:paraId="6341F97E"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«Спортивные игры».</w:t>
      </w:r>
    </w:p>
    <w:p w14:paraId="750D30C2"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16148874"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CC374ED"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 xml:space="preserve">Футбол. Техническая подготовка в игровых действиях: ведение, приёмы и передачи, </w:t>
      </w:r>
      <w:r w:rsidRPr="00A7331C">
        <w:rPr>
          <w:rFonts w:ascii="Times New Roman" w:hAnsi="Times New Roman"/>
          <w:color w:val="000000"/>
          <w:sz w:val="28"/>
          <w:lang w:val="ru-RU"/>
        </w:rPr>
        <w:lastRenderedPageBreak/>
        <w:t xml:space="preserve">остановки и удары по мячу с места и в движении. </w:t>
      </w:r>
    </w:p>
    <w:p w14:paraId="61697712"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609D89D"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Модуль «Спорт».</w:t>
      </w:r>
    </w:p>
    <w:p w14:paraId="62C7C82A" w14:textId="77777777" w:rsidR="00453F9C" w:rsidRPr="00A7331C" w:rsidRDefault="00453F9C" w:rsidP="00387F83">
      <w:pPr>
        <w:spacing w:after="0" w:line="240" w:lineRule="auto"/>
        <w:ind w:firstLine="600"/>
        <w:jc w:val="both"/>
        <w:rPr>
          <w:lang w:val="ru-RU"/>
        </w:rPr>
      </w:pPr>
      <w:r w:rsidRPr="00A7331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A3998CD" w14:textId="3768E28E" w:rsidR="001559C0" w:rsidRPr="00CA4934" w:rsidRDefault="00564148" w:rsidP="00387F83">
      <w:pPr>
        <w:spacing w:after="0" w:line="240" w:lineRule="auto"/>
        <w:ind w:firstLine="709"/>
        <w:contextualSpacing/>
        <w:jc w:val="both"/>
        <w:rPr>
          <w:rFonts w:ascii="Times New Roman" w:hAnsi="Times New Roman"/>
          <w:caps/>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453F9C">
        <w:rPr>
          <w:rFonts w:ascii="Times New Roman" w:eastAsia="SchoolBookSanPin" w:hAnsi="Times New Roman"/>
          <w:sz w:val="28"/>
          <w:szCs w:val="28"/>
          <w:lang w:val="ru-RU"/>
        </w:rPr>
        <w:t>6</w:t>
      </w:r>
      <w:r w:rsidR="001559C0" w:rsidRPr="00CA4934">
        <w:rPr>
          <w:rFonts w:ascii="Times New Roman" w:hAnsi="Times New Roman"/>
          <w:sz w:val="28"/>
          <w:szCs w:val="28"/>
          <w:lang w:val="ru-RU"/>
        </w:rPr>
        <w:t>.</w:t>
      </w:r>
      <w:r w:rsidR="00453F9C">
        <w:rPr>
          <w:rFonts w:ascii="Times New Roman" w:hAnsi="Times New Roman"/>
          <w:sz w:val="28"/>
          <w:szCs w:val="28"/>
          <w:lang w:val="ru-RU"/>
        </w:rPr>
        <w:t>4</w:t>
      </w:r>
      <w:r w:rsidR="001559C0" w:rsidRPr="00CA4934">
        <w:rPr>
          <w:rFonts w:ascii="Times New Roman" w:hAnsi="Times New Roman"/>
          <w:sz w:val="28"/>
          <w:szCs w:val="28"/>
          <w:lang w:val="ru-RU"/>
        </w:rPr>
        <w:t>.</w:t>
      </w:r>
      <w:r w:rsidR="00387F83">
        <w:rPr>
          <w:rFonts w:ascii="Times New Roman" w:hAnsi="Times New Roman"/>
          <w:sz w:val="28"/>
          <w:szCs w:val="28"/>
          <w:lang w:val="ru-RU"/>
        </w:rPr>
        <w:t>1.</w:t>
      </w:r>
      <w:r w:rsidR="001559C0" w:rsidRPr="00CA4934">
        <w:rPr>
          <w:rFonts w:ascii="Times New Roman" w:hAnsi="Times New Roman"/>
          <w:sz w:val="28"/>
          <w:szCs w:val="28"/>
          <w:lang w:val="ru-RU"/>
        </w:rPr>
        <w:t> </w:t>
      </w:r>
      <w:r w:rsidR="001559C0"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14:paraId="174E0827"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Развитие силовых способностей.</w:t>
      </w:r>
    </w:p>
    <w:p w14:paraId="279B7FEF" w14:textId="77777777" w:rsidR="00387F83" w:rsidRPr="00387F83" w:rsidRDefault="00387F83" w:rsidP="00387F83">
      <w:pPr>
        <w:spacing w:after="0" w:line="240" w:lineRule="auto"/>
        <w:ind w:firstLine="600"/>
        <w:jc w:val="both"/>
        <w:rPr>
          <w:lang w:val="ru-RU"/>
        </w:rPr>
      </w:pPr>
      <w:r w:rsidRPr="00A7331C">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A7331C">
        <w:rPr>
          <w:rFonts w:ascii="Times New Roman" w:hAnsi="Times New Roman"/>
          <w:color w:val="000000"/>
          <w:sz w:val="28"/>
          <w:lang w:val="ru-RU"/>
        </w:rPr>
        <w:t>напрыгивание</w:t>
      </w:r>
      <w:proofErr w:type="spellEnd"/>
      <w:r w:rsidRPr="00A7331C">
        <w:rPr>
          <w:rFonts w:ascii="Times New Roman" w:hAnsi="Times New Roman"/>
          <w:color w:val="000000"/>
          <w:sz w:val="28"/>
          <w:lang w:val="ru-RU"/>
        </w:rPr>
        <w:t xml:space="preserve"> и спрыгивание, прыжки через скакалку, </w:t>
      </w:r>
      <w:proofErr w:type="spellStart"/>
      <w:r w:rsidRPr="00A7331C">
        <w:rPr>
          <w:rFonts w:ascii="Times New Roman" w:hAnsi="Times New Roman"/>
          <w:color w:val="000000"/>
          <w:sz w:val="28"/>
          <w:lang w:val="ru-RU"/>
        </w:rPr>
        <w:t>многоскоки</w:t>
      </w:r>
      <w:proofErr w:type="spellEnd"/>
      <w:r w:rsidRPr="00A7331C">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387F83">
        <w:rPr>
          <w:rFonts w:ascii="Times New Roman" w:hAnsi="Times New Roman"/>
          <w:color w:val="000000"/>
          <w:sz w:val="28"/>
          <w:lang w:val="ru-RU"/>
        </w:rPr>
        <w:t xml:space="preserve">(импровизированный баскетбол с набивным мячом и другие игры). </w:t>
      </w:r>
    </w:p>
    <w:p w14:paraId="1387BD68"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Развитие скоростных способностей.</w:t>
      </w:r>
    </w:p>
    <w:p w14:paraId="597A007E"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A7331C">
        <w:rPr>
          <w:rFonts w:ascii="Times New Roman" w:hAnsi="Times New Roman"/>
          <w:color w:val="000000"/>
          <w:sz w:val="28"/>
          <w:lang w:val="ru-RU"/>
        </w:rPr>
        <w:t>обегание</w:t>
      </w:r>
      <w:proofErr w:type="spellEnd"/>
      <w:r w:rsidRPr="00A7331C">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871C714"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Развитие выносливости.</w:t>
      </w:r>
    </w:p>
    <w:p w14:paraId="7FEF13EB"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A7331C">
        <w:rPr>
          <w:rFonts w:ascii="Times New Roman" w:hAnsi="Times New Roman"/>
          <w:color w:val="000000"/>
          <w:sz w:val="28"/>
          <w:lang w:val="ru-RU"/>
        </w:rPr>
        <w:t>субмаксимальной</w:t>
      </w:r>
      <w:proofErr w:type="spellEnd"/>
      <w:r w:rsidRPr="00A7331C">
        <w:rPr>
          <w:rFonts w:ascii="Times New Roman" w:hAnsi="Times New Roman"/>
          <w:color w:val="000000"/>
          <w:sz w:val="28"/>
          <w:lang w:val="ru-RU"/>
        </w:rPr>
        <w:t xml:space="preserve"> интенсивности. Кроссовый бег и марш-бросок на лыжах. </w:t>
      </w:r>
    </w:p>
    <w:p w14:paraId="11DC0D6B"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Развитие координации движений.</w:t>
      </w:r>
    </w:p>
    <w:p w14:paraId="41FB7CD7"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lastRenderedPageBreak/>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7F11C12"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Развитие гибкости.</w:t>
      </w:r>
    </w:p>
    <w:p w14:paraId="27CEC1D2"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A7331C">
        <w:rPr>
          <w:rFonts w:ascii="Times New Roman" w:hAnsi="Times New Roman"/>
          <w:color w:val="000000"/>
          <w:sz w:val="28"/>
          <w:lang w:val="ru-RU"/>
        </w:rPr>
        <w:t>полушпагат</w:t>
      </w:r>
      <w:proofErr w:type="spellEnd"/>
      <w:r w:rsidRPr="00A7331C">
        <w:rPr>
          <w:rFonts w:ascii="Times New Roman" w:hAnsi="Times New Roman"/>
          <w:color w:val="000000"/>
          <w:sz w:val="28"/>
          <w:lang w:val="ru-RU"/>
        </w:rPr>
        <w:t xml:space="preserve">, шпагат, </w:t>
      </w:r>
      <w:proofErr w:type="spellStart"/>
      <w:r w:rsidRPr="00A7331C">
        <w:rPr>
          <w:rFonts w:ascii="Times New Roman" w:hAnsi="Times New Roman"/>
          <w:color w:val="000000"/>
          <w:sz w:val="28"/>
          <w:lang w:val="ru-RU"/>
        </w:rPr>
        <w:t>выкруты</w:t>
      </w:r>
      <w:proofErr w:type="spellEnd"/>
      <w:r w:rsidRPr="00A7331C">
        <w:rPr>
          <w:rFonts w:ascii="Times New Roman" w:hAnsi="Times New Roman"/>
          <w:color w:val="000000"/>
          <w:sz w:val="28"/>
          <w:lang w:val="ru-RU"/>
        </w:rPr>
        <w:t xml:space="preserve"> гимнастической палки).</w:t>
      </w:r>
    </w:p>
    <w:p w14:paraId="41EE629E"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Упражнения культурно-этнической направленности.</w:t>
      </w:r>
    </w:p>
    <w:p w14:paraId="714A0C41"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40C5170B" w14:textId="77777777" w:rsidR="00387F83" w:rsidRPr="00A7331C" w:rsidRDefault="00387F83" w:rsidP="00387F83">
      <w:pPr>
        <w:spacing w:after="0" w:line="240" w:lineRule="auto"/>
        <w:ind w:firstLine="600"/>
        <w:jc w:val="both"/>
        <w:rPr>
          <w:lang w:val="ru-RU"/>
        </w:rPr>
      </w:pPr>
      <w:r w:rsidRPr="00A7331C">
        <w:rPr>
          <w:rFonts w:ascii="Times New Roman" w:hAnsi="Times New Roman"/>
          <w:i/>
          <w:color w:val="000000"/>
          <w:sz w:val="28"/>
          <w:lang w:val="ru-RU"/>
        </w:rPr>
        <w:t>Специальная физическая подготовка.</w:t>
      </w:r>
    </w:p>
    <w:p w14:paraId="6411DD88" w14:textId="3805C17D" w:rsidR="00387F83" w:rsidRPr="00A7331C" w:rsidRDefault="00387F83" w:rsidP="00387F83">
      <w:pPr>
        <w:spacing w:after="0" w:line="240" w:lineRule="auto"/>
        <w:ind w:firstLine="60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sz w:val="28"/>
          <w:szCs w:val="28"/>
          <w:lang w:val="ru-RU"/>
        </w:rPr>
        <w:t>2.</w:t>
      </w:r>
      <w:r w:rsidRPr="00CA4934">
        <w:rPr>
          <w:rFonts w:ascii="Times New Roman" w:hAnsi="Times New Roman"/>
          <w:sz w:val="28"/>
          <w:szCs w:val="28"/>
          <w:lang w:val="ru-RU"/>
        </w:rPr>
        <w:t> </w:t>
      </w:r>
      <w:r w:rsidRPr="00A7331C">
        <w:rPr>
          <w:rFonts w:ascii="Times New Roman" w:hAnsi="Times New Roman"/>
          <w:color w:val="000000"/>
          <w:sz w:val="28"/>
          <w:lang w:val="ru-RU"/>
        </w:rPr>
        <w:t>Модуль «Гимнастика».</w:t>
      </w:r>
    </w:p>
    <w:p w14:paraId="1C6C90C3"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A7331C">
        <w:rPr>
          <w:rFonts w:ascii="Times New Roman" w:hAnsi="Times New Roman"/>
          <w:color w:val="000000"/>
          <w:sz w:val="28"/>
          <w:lang w:val="ru-RU"/>
        </w:rPr>
        <w:t>выкруты</w:t>
      </w:r>
      <w:proofErr w:type="spellEnd"/>
      <w:r w:rsidRPr="00A7331C">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A7331C">
        <w:rPr>
          <w:rFonts w:ascii="Times New Roman" w:hAnsi="Times New Roman"/>
          <w:color w:val="000000"/>
          <w:sz w:val="28"/>
          <w:lang w:val="ru-RU"/>
        </w:rPr>
        <w:t>полушпагат</w:t>
      </w:r>
      <w:proofErr w:type="spellEnd"/>
      <w:r w:rsidRPr="00A7331C">
        <w:rPr>
          <w:rFonts w:ascii="Times New Roman" w:hAnsi="Times New Roman"/>
          <w:color w:val="000000"/>
          <w:sz w:val="28"/>
          <w:lang w:val="ru-RU"/>
        </w:rPr>
        <w:t>, шпагат, складка, мост).</w:t>
      </w:r>
    </w:p>
    <w:p w14:paraId="0BFA40F7"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1A9AF915"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6525AB1"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lastRenderedPageBreak/>
        <w:t xml:space="preserve">Развитие выносливости. Упражнения с непредельными отягощениями, выполняемые в режиме умеренной интенсивности в </w:t>
      </w:r>
      <w:proofErr w:type="spellStart"/>
      <w:r w:rsidRPr="00A7331C">
        <w:rPr>
          <w:rFonts w:ascii="Times New Roman" w:hAnsi="Times New Roman"/>
          <w:color w:val="000000"/>
          <w:sz w:val="28"/>
          <w:lang w:val="ru-RU"/>
        </w:rPr>
        <w:t>сочетаниис</w:t>
      </w:r>
      <w:proofErr w:type="spellEnd"/>
      <w:r w:rsidRPr="00A7331C">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A7331C">
        <w:rPr>
          <w:rFonts w:ascii="Times New Roman" w:hAnsi="Times New Roman"/>
          <w:color w:val="000000"/>
          <w:sz w:val="28"/>
          <w:lang w:val="ru-RU"/>
        </w:rPr>
        <w:t>выполняемыев</w:t>
      </w:r>
      <w:proofErr w:type="spellEnd"/>
      <w:r w:rsidRPr="00A7331C">
        <w:rPr>
          <w:rFonts w:ascii="Times New Roman" w:hAnsi="Times New Roman"/>
          <w:color w:val="000000"/>
          <w:sz w:val="28"/>
          <w:lang w:val="ru-RU"/>
        </w:rPr>
        <w:t xml:space="preserve"> режиме непрерывного и интервального методов.</w:t>
      </w:r>
    </w:p>
    <w:p w14:paraId="606E1DC1" w14:textId="0C47E78C" w:rsidR="00387F83" w:rsidRPr="00A7331C" w:rsidRDefault="00387F83" w:rsidP="00387F83">
      <w:pPr>
        <w:spacing w:after="0" w:line="240" w:lineRule="auto"/>
        <w:ind w:firstLine="60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sz w:val="28"/>
          <w:szCs w:val="28"/>
          <w:lang w:val="ru-RU"/>
        </w:rPr>
        <w:t>3.</w:t>
      </w:r>
      <w:r w:rsidRPr="00CA4934">
        <w:rPr>
          <w:rFonts w:ascii="Times New Roman" w:hAnsi="Times New Roman"/>
          <w:sz w:val="28"/>
          <w:szCs w:val="28"/>
          <w:lang w:val="ru-RU"/>
        </w:rPr>
        <w:t> </w:t>
      </w:r>
      <w:r w:rsidRPr="00A7331C">
        <w:rPr>
          <w:rFonts w:ascii="Times New Roman" w:hAnsi="Times New Roman"/>
          <w:color w:val="000000"/>
          <w:sz w:val="28"/>
          <w:lang w:val="ru-RU"/>
        </w:rPr>
        <w:t>Модуль «Лёгкая атлетика».</w:t>
      </w:r>
    </w:p>
    <w:p w14:paraId="7B784CB3"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1237C31"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A7331C">
        <w:rPr>
          <w:rFonts w:ascii="Times New Roman" w:hAnsi="Times New Roman"/>
          <w:color w:val="000000"/>
          <w:sz w:val="28"/>
          <w:lang w:val="ru-RU"/>
        </w:rPr>
        <w:t>полуприседе</w:t>
      </w:r>
      <w:proofErr w:type="spellEnd"/>
      <w:r w:rsidRPr="00A7331C">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596045BB"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sidRPr="00387F83">
        <w:rPr>
          <w:rFonts w:ascii="Times New Roman" w:hAnsi="Times New Roman"/>
          <w:color w:val="000000"/>
          <w:sz w:val="28"/>
          <w:lang w:val="ru-RU"/>
        </w:rPr>
        <w:t xml:space="preserve">(по прямой, на повороте и со старта). Бег с максимальной скоростью «с ходу». </w:t>
      </w:r>
      <w:r w:rsidRPr="00A7331C">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A7331C">
        <w:rPr>
          <w:rFonts w:ascii="Times New Roman" w:hAnsi="Times New Roman"/>
          <w:color w:val="000000"/>
          <w:sz w:val="28"/>
          <w:lang w:val="ru-RU"/>
        </w:rPr>
        <w:t>многоскоки</w:t>
      </w:r>
      <w:proofErr w:type="spellEnd"/>
      <w:r w:rsidRPr="00A7331C">
        <w:rPr>
          <w:rFonts w:ascii="Times New Roman" w:hAnsi="Times New Roman"/>
          <w:color w:val="000000"/>
          <w:sz w:val="28"/>
          <w:lang w:val="ru-RU"/>
        </w:rPr>
        <w:t xml:space="preserve">, и </w:t>
      </w:r>
      <w:proofErr w:type="spellStart"/>
      <w:r w:rsidRPr="00A7331C">
        <w:rPr>
          <w:rFonts w:ascii="Times New Roman" w:hAnsi="Times New Roman"/>
          <w:color w:val="000000"/>
          <w:sz w:val="28"/>
          <w:lang w:val="ru-RU"/>
        </w:rPr>
        <w:t>многоскоки</w:t>
      </w:r>
      <w:proofErr w:type="spellEnd"/>
      <w:r w:rsidRPr="00A7331C">
        <w:rPr>
          <w:rFonts w:ascii="Times New Roman" w:hAnsi="Times New Roman"/>
          <w:color w:val="000000"/>
          <w:sz w:val="28"/>
          <w:lang w:val="ru-RU"/>
        </w:rPr>
        <w:t xml:space="preserve">, переходящие в бег с ускорением. Подвижные и спортивные игры, эстафеты. </w:t>
      </w:r>
    </w:p>
    <w:p w14:paraId="5D600048"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6F7B2D5" w14:textId="0051DA77" w:rsidR="00387F83" w:rsidRPr="00A7331C" w:rsidRDefault="00387F83" w:rsidP="00387F83">
      <w:pPr>
        <w:spacing w:after="0" w:line="240" w:lineRule="auto"/>
        <w:ind w:firstLine="60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 </w:t>
      </w:r>
      <w:r w:rsidRPr="00A7331C">
        <w:rPr>
          <w:rFonts w:ascii="Times New Roman" w:hAnsi="Times New Roman"/>
          <w:color w:val="000000"/>
          <w:sz w:val="28"/>
          <w:lang w:val="ru-RU"/>
        </w:rPr>
        <w:t>Модуль «Зимние виды спорта».</w:t>
      </w:r>
    </w:p>
    <w:p w14:paraId="279465B4"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A7331C">
        <w:rPr>
          <w:rFonts w:ascii="Times New Roman" w:hAnsi="Times New Roman"/>
          <w:color w:val="000000"/>
          <w:sz w:val="28"/>
          <w:lang w:val="ru-RU"/>
        </w:rPr>
        <w:t>субмаксимальной</w:t>
      </w:r>
      <w:proofErr w:type="spellEnd"/>
      <w:r w:rsidRPr="00A7331C">
        <w:rPr>
          <w:rFonts w:ascii="Times New Roman" w:hAnsi="Times New Roman"/>
          <w:color w:val="000000"/>
          <w:sz w:val="28"/>
          <w:lang w:val="ru-RU"/>
        </w:rPr>
        <w:t xml:space="preserve"> </w:t>
      </w:r>
      <w:proofErr w:type="spellStart"/>
      <w:proofErr w:type="gramStart"/>
      <w:r w:rsidRPr="00A7331C">
        <w:rPr>
          <w:rFonts w:ascii="Times New Roman" w:hAnsi="Times New Roman"/>
          <w:color w:val="000000"/>
          <w:sz w:val="28"/>
          <w:lang w:val="ru-RU"/>
        </w:rPr>
        <w:t>интенсивности,с</w:t>
      </w:r>
      <w:proofErr w:type="spellEnd"/>
      <w:proofErr w:type="gramEnd"/>
      <w:r w:rsidRPr="00A7331C">
        <w:rPr>
          <w:rFonts w:ascii="Times New Roman" w:hAnsi="Times New Roman"/>
          <w:color w:val="000000"/>
          <w:sz w:val="28"/>
          <w:lang w:val="ru-RU"/>
        </w:rPr>
        <w:t xml:space="preserve"> соревновательной скоростью. </w:t>
      </w:r>
    </w:p>
    <w:p w14:paraId="030E7972"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силовых способностей. Передвижение на </w:t>
      </w:r>
      <w:proofErr w:type="spellStart"/>
      <w:r w:rsidRPr="00A7331C">
        <w:rPr>
          <w:rFonts w:ascii="Times New Roman" w:hAnsi="Times New Roman"/>
          <w:color w:val="000000"/>
          <w:sz w:val="28"/>
          <w:lang w:val="ru-RU"/>
        </w:rPr>
        <w:t>лыжахпо</w:t>
      </w:r>
      <w:proofErr w:type="spellEnd"/>
      <w:r w:rsidRPr="00A7331C">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D55AFBA"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3B435DF2"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Модуль «Спортивные игры».</w:t>
      </w:r>
    </w:p>
    <w:p w14:paraId="2277E28F"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Баскетбол.</w:t>
      </w:r>
    </w:p>
    <w:p w14:paraId="6C3B5306"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w:t>
      </w:r>
      <w:r w:rsidRPr="00A7331C">
        <w:rPr>
          <w:rFonts w:ascii="Times New Roman" w:hAnsi="Times New Roman"/>
          <w:color w:val="000000"/>
          <w:sz w:val="28"/>
          <w:lang w:val="ru-RU"/>
        </w:rPr>
        <w:lastRenderedPageBreak/>
        <w:t xml:space="preserve">вперёд). Бег с максимальной скоростью с предварительным выполнением </w:t>
      </w:r>
      <w:proofErr w:type="spellStart"/>
      <w:r w:rsidRPr="00A7331C">
        <w:rPr>
          <w:rFonts w:ascii="Times New Roman" w:hAnsi="Times New Roman"/>
          <w:color w:val="000000"/>
          <w:sz w:val="28"/>
          <w:lang w:val="ru-RU"/>
        </w:rPr>
        <w:t>многоскоков</w:t>
      </w:r>
      <w:proofErr w:type="spellEnd"/>
      <w:r w:rsidRPr="00A7331C">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3AED0D88"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A7331C">
        <w:rPr>
          <w:rFonts w:ascii="Times New Roman" w:hAnsi="Times New Roman"/>
          <w:color w:val="000000"/>
          <w:sz w:val="28"/>
          <w:lang w:val="ru-RU"/>
        </w:rPr>
        <w:t>Напрыгивание</w:t>
      </w:r>
      <w:proofErr w:type="spellEnd"/>
      <w:r w:rsidRPr="00A7331C">
        <w:rPr>
          <w:rFonts w:ascii="Times New Roman" w:hAnsi="Times New Roman"/>
          <w:color w:val="000000"/>
          <w:sz w:val="28"/>
          <w:lang w:val="ru-RU"/>
        </w:rPr>
        <w:t xml:space="preserve"> и спрыгивание с последующим ускорением. </w:t>
      </w:r>
      <w:proofErr w:type="spellStart"/>
      <w:r w:rsidRPr="00A7331C">
        <w:rPr>
          <w:rFonts w:ascii="Times New Roman" w:hAnsi="Times New Roman"/>
          <w:color w:val="000000"/>
          <w:sz w:val="28"/>
          <w:lang w:val="ru-RU"/>
        </w:rPr>
        <w:t>Многоскоки</w:t>
      </w:r>
      <w:proofErr w:type="spellEnd"/>
      <w:r w:rsidRPr="00A7331C">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A7331C">
        <w:rPr>
          <w:rFonts w:ascii="Times New Roman" w:hAnsi="Times New Roman"/>
          <w:color w:val="000000"/>
          <w:sz w:val="28"/>
          <w:lang w:val="ru-RU"/>
        </w:rPr>
        <w:t>многоскоков</w:t>
      </w:r>
      <w:proofErr w:type="spellEnd"/>
      <w:r w:rsidRPr="00A7331C">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A7331C">
        <w:rPr>
          <w:rFonts w:ascii="Times New Roman" w:hAnsi="Times New Roman"/>
          <w:color w:val="000000"/>
          <w:sz w:val="28"/>
          <w:lang w:val="ru-RU"/>
        </w:rPr>
        <w:t>полуприседе</w:t>
      </w:r>
      <w:proofErr w:type="spellEnd"/>
      <w:r w:rsidRPr="00A7331C">
        <w:rPr>
          <w:rFonts w:ascii="Times New Roman" w:hAnsi="Times New Roman"/>
          <w:color w:val="000000"/>
          <w:sz w:val="28"/>
          <w:lang w:val="ru-RU"/>
        </w:rPr>
        <w:t>.</w:t>
      </w:r>
    </w:p>
    <w:p w14:paraId="332CFA17"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F831C78"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387F83">
        <w:rPr>
          <w:rFonts w:ascii="Times New Roman" w:hAnsi="Times New Roman"/>
          <w:color w:val="000000"/>
          <w:sz w:val="28"/>
          <w:lang w:val="ru-RU"/>
        </w:rPr>
        <w:t xml:space="preserve">(повторение движений партнёра). </w:t>
      </w:r>
      <w:r w:rsidRPr="00A7331C">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A7331C">
        <w:rPr>
          <w:rFonts w:ascii="Times New Roman" w:hAnsi="Times New Roman"/>
          <w:color w:val="000000"/>
          <w:sz w:val="28"/>
          <w:lang w:val="ru-RU"/>
        </w:rPr>
        <w:t>мячав</w:t>
      </w:r>
      <w:proofErr w:type="spellEnd"/>
      <w:r w:rsidRPr="00A7331C">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3E818CF" w14:textId="428BCEA1" w:rsidR="00387F83" w:rsidRPr="00A7331C" w:rsidRDefault="00387F83" w:rsidP="00387F83">
      <w:pPr>
        <w:spacing w:after="0" w:line="240" w:lineRule="auto"/>
        <w:ind w:firstLine="60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4</w:t>
      </w:r>
      <w:r w:rsidRPr="00CA4934">
        <w:rPr>
          <w:rFonts w:ascii="Times New Roman" w:hAnsi="Times New Roman"/>
          <w:sz w:val="28"/>
          <w:szCs w:val="28"/>
          <w:lang w:val="ru-RU"/>
        </w:rPr>
        <w:t>.</w:t>
      </w:r>
      <w:r>
        <w:rPr>
          <w:rFonts w:ascii="Times New Roman" w:hAnsi="Times New Roman"/>
          <w:sz w:val="28"/>
          <w:szCs w:val="28"/>
          <w:lang w:val="ru-RU"/>
        </w:rPr>
        <w:t>5.</w:t>
      </w:r>
      <w:r w:rsidRPr="00CA4934">
        <w:rPr>
          <w:rFonts w:ascii="Times New Roman" w:hAnsi="Times New Roman"/>
          <w:sz w:val="28"/>
          <w:szCs w:val="28"/>
          <w:lang w:val="ru-RU"/>
        </w:rPr>
        <w:t> </w:t>
      </w:r>
      <w:r w:rsidRPr="00A7331C">
        <w:rPr>
          <w:rFonts w:ascii="Times New Roman" w:hAnsi="Times New Roman"/>
          <w:color w:val="000000"/>
          <w:sz w:val="28"/>
          <w:lang w:val="ru-RU"/>
        </w:rPr>
        <w:t>Футбол.</w:t>
      </w:r>
    </w:p>
    <w:p w14:paraId="3A0CA8A6"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12AEADEB"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A7331C">
        <w:rPr>
          <w:rFonts w:ascii="Times New Roman" w:hAnsi="Times New Roman"/>
          <w:color w:val="000000"/>
          <w:sz w:val="28"/>
          <w:lang w:val="ru-RU"/>
        </w:rPr>
        <w:t>Многоскоки</w:t>
      </w:r>
      <w:proofErr w:type="spellEnd"/>
      <w:r w:rsidRPr="00A7331C">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252BA08" w14:textId="77777777" w:rsidR="00387F83" w:rsidRPr="00A7331C" w:rsidRDefault="00387F83" w:rsidP="00387F83">
      <w:pPr>
        <w:spacing w:after="0" w:line="240" w:lineRule="auto"/>
        <w:ind w:firstLine="600"/>
        <w:jc w:val="both"/>
        <w:rPr>
          <w:lang w:val="ru-RU"/>
        </w:rPr>
      </w:pPr>
      <w:r w:rsidRPr="00A7331C">
        <w:rPr>
          <w:rFonts w:ascii="Times New Roman" w:hAnsi="Times New Roman"/>
          <w:color w:val="000000"/>
          <w:sz w:val="28"/>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w:t>
      </w:r>
      <w:r w:rsidRPr="00A7331C">
        <w:rPr>
          <w:rFonts w:ascii="Times New Roman" w:hAnsi="Times New Roman"/>
          <w:color w:val="000000"/>
          <w:sz w:val="28"/>
          <w:lang w:val="ru-RU"/>
        </w:rPr>
        <w:lastRenderedPageBreak/>
        <w:t>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EA8D447" w14:textId="4F9F6D34" w:rsidR="001559C0" w:rsidRPr="00CA4934" w:rsidRDefault="007C67FC" w:rsidP="0017236A">
      <w:pPr>
        <w:spacing w:after="0" w:line="240" w:lineRule="auto"/>
        <w:ind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sidR="00387F83">
        <w:rPr>
          <w:rFonts w:ascii="Times New Roman" w:eastAsia="SchoolBookSanPin" w:hAnsi="Times New Roman"/>
          <w:sz w:val="28"/>
          <w:szCs w:val="28"/>
          <w:lang w:val="ru-RU"/>
        </w:rPr>
        <w:t>6</w:t>
      </w:r>
      <w:r w:rsidR="001559C0" w:rsidRPr="00CA4934">
        <w:rPr>
          <w:rFonts w:ascii="Times New Roman" w:hAnsi="Times New Roman"/>
          <w:sz w:val="28"/>
          <w:szCs w:val="28"/>
          <w:lang w:val="ru-RU"/>
        </w:rPr>
        <w:t>.</w:t>
      </w:r>
      <w:r w:rsidR="00387F83">
        <w:rPr>
          <w:rFonts w:ascii="Times New Roman" w:hAnsi="Times New Roman"/>
          <w:sz w:val="28"/>
          <w:szCs w:val="28"/>
          <w:lang w:val="ru-RU"/>
        </w:rPr>
        <w:t>5</w:t>
      </w:r>
      <w:r w:rsidR="001559C0" w:rsidRPr="00CA4934">
        <w:rPr>
          <w:rFonts w:ascii="Times New Roman" w:hAnsi="Times New Roman"/>
          <w:sz w:val="28"/>
          <w:szCs w:val="28"/>
          <w:lang w:val="ru-RU"/>
        </w:rPr>
        <w:t>. Планируемые результаты освоения программы по физической культуре на уровне основного общего образования.</w:t>
      </w:r>
    </w:p>
    <w:p w14:paraId="3F096BEF" w14:textId="7A243A57" w:rsidR="005679B9" w:rsidRDefault="005679B9" w:rsidP="009F6E38">
      <w:pPr>
        <w:pStyle w:val="body"/>
        <w:spacing w:line="240" w:lineRule="auto"/>
        <w:ind w:firstLine="709"/>
        <w:contextualSpacing/>
        <w:rPr>
          <w:rFonts w:ascii="Times New Roman" w:eastAsia="SchoolBookSanPin" w:hAnsi="Times New Roman" w:cs="Times New Roman"/>
          <w:sz w:val="28"/>
          <w:szCs w:val="28"/>
        </w:rPr>
      </w:pPr>
      <w:r w:rsidRPr="00635A27">
        <w:rPr>
          <w:rFonts w:ascii="Times New Roman" w:eastAsia="SchoolBookSanPin" w:hAnsi="Times New Roman"/>
          <w:sz w:val="28"/>
          <w:szCs w:val="28"/>
        </w:rPr>
        <w:t>II.1</w:t>
      </w:r>
      <w:r>
        <w:rPr>
          <w:rFonts w:ascii="Times New Roman" w:eastAsia="SchoolBookSanPin" w:hAnsi="Times New Roman"/>
          <w:sz w:val="28"/>
          <w:szCs w:val="28"/>
        </w:rPr>
        <w:t>6</w:t>
      </w:r>
      <w:r w:rsidRPr="00CA4934">
        <w:rPr>
          <w:rFonts w:ascii="Times New Roman" w:hAnsi="Times New Roman"/>
          <w:sz w:val="28"/>
          <w:szCs w:val="28"/>
        </w:rPr>
        <w:t>.</w:t>
      </w:r>
      <w:r>
        <w:rPr>
          <w:rFonts w:ascii="Times New Roman" w:hAnsi="Times New Roman"/>
          <w:sz w:val="28"/>
          <w:szCs w:val="28"/>
        </w:rPr>
        <w:t>5</w:t>
      </w:r>
      <w:r w:rsidRPr="00CA4934">
        <w:rPr>
          <w:rFonts w:ascii="Times New Roman" w:hAnsi="Times New Roman"/>
          <w:sz w:val="28"/>
          <w:szCs w:val="28"/>
        </w:rPr>
        <w:t>. </w:t>
      </w:r>
      <w:proofErr w:type="gramStart"/>
      <w:r>
        <w:rPr>
          <w:rFonts w:ascii="Times New Roman" w:hAnsi="Times New Roman"/>
          <w:sz w:val="28"/>
          <w:szCs w:val="28"/>
        </w:rPr>
        <w:t>1.</w:t>
      </w:r>
      <w:r>
        <w:rPr>
          <w:rFonts w:ascii="Times New Roman" w:eastAsia="SchoolBookSanPin" w:hAnsi="Times New Roman" w:cs="Times New Roman"/>
          <w:sz w:val="28"/>
          <w:szCs w:val="28"/>
        </w:rPr>
        <w:t>Личностные</w:t>
      </w:r>
      <w:proofErr w:type="gramEnd"/>
      <w:r>
        <w:rPr>
          <w:rFonts w:ascii="Times New Roman" w:eastAsia="SchoolBookSanPin" w:hAnsi="Times New Roman" w:cs="Times New Roman"/>
          <w:sz w:val="28"/>
          <w:szCs w:val="28"/>
        </w:rPr>
        <w:t xml:space="preserve"> результаты</w:t>
      </w:r>
    </w:p>
    <w:p w14:paraId="7A7A2730"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679B9">
        <w:rPr>
          <w:rFonts w:ascii="Times New Roman" w:hAnsi="Times New Roman"/>
          <w:bCs/>
          <w:color w:val="000000"/>
          <w:sz w:val="28"/>
          <w:lang w:val="ru-RU"/>
        </w:rPr>
        <w:t>личностные результаты:</w:t>
      </w:r>
    </w:p>
    <w:p w14:paraId="3B3E5898"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1D9984F"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3B4E769"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E1EA9BE"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962CEF0"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EA9C333"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31B258AA"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2004322"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F1C2CDD"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6F21F5B"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41A9D6AD"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B9D84FD"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503A517"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w:t>
      </w:r>
      <w:r w:rsidRPr="00A7331C">
        <w:rPr>
          <w:rFonts w:ascii="Times New Roman" w:hAnsi="Times New Roman"/>
          <w:color w:val="000000"/>
          <w:sz w:val="28"/>
          <w:lang w:val="ru-RU"/>
        </w:rPr>
        <w:lastRenderedPageBreak/>
        <w:t xml:space="preserve">соревновательной деятельности; </w:t>
      </w:r>
    </w:p>
    <w:p w14:paraId="07E152A1"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A2B93D9" w14:textId="77777777" w:rsidR="005679B9" w:rsidRPr="00A7331C" w:rsidRDefault="005679B9" w:rsidP="009F6E38">
      <w:pPr>
        <w:spacing w:after="0" w:line="240" w:lineRule="auto"/>
        <w:ind w:firstLine="600"/>
        <w:jc w:val="both"/>
        <w:rPr>
          <w:lang w:val="ru-RU"/>
        </w:rPr>
      </w:pPr>
      <w:r w:rsidRPr="00A7331C">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C24870B" w14:textId="77777777" w:rsidR="005679B9" w:rsidRDefault="005679B9" w:rsidP="009F6E38">
      <w:pPr>
        <w:pStyle w:val="body"/>
        <w:spacing w:line="240" w:lineRule="auto"/>
        <w:ind w:firstLine="709"/>
        <w:contextualSpacing/>
        <w:rPr>
          <w:rFonts w:ascii="Times New Roman" w:hAnsi="Times New Roman"/>
          <w:sz w:val="28"/>
          <w:szCs w:val="28"/>
        </w:rPr>
      </w:pPr>
      <w:r w:rsidRPr="00635A27">
        <w:rPr>
          <w:rFonts w:ascii="Times New Roman" w:eastAsia="SchoolBookSanPin" w:hAnsi="Times New Roman"/>
          <w:sz w:val="28"/>
          <w:szCs w:val="28"/>
        </w:rPr>
        <w:t>II.1</w:t>
      </w:r>
      <w:r>
        <w:rPr>
          <w:rFonts w:ascii="Times New Roman" w:eastAsia="SchoolBookSanPin" w:hAnsi="Times New Roman"/>
          <w:sz w:val="28"/>
          <w:szCs w:val="28"/>
        </w:rPr>
        <w:t>6</w:t>
      </w:r>
      <w:r w:rsidRPr="00CA4934">
        <w:rPr>
          <w:rFonts w:ascii="Times New Roman" w:hAnsi="Times New Roman"/>
          <w:sz w:val="28"/>
          <w:szCs w:val="28"/>
        </w:rPr>
        <w:t>.</w:t>
      </w:r>
      <w:r>
        <w:rPr>
          <w:rFonts w:ascii="Times New Roman" w:hAnsi="Times New Roman"/>
          <w:sz w:val="28"/>
          <w:szCs w:val="28"/>
        </w:rPr>
        <w:t>5</w:t>
      </w:r>
      <w:r w:rsidRPr="00CA4934">
        <w:rPr>
          <w:rFonts w:ascii="Times New Roman" w:hAnsi="Times New Roman"/>
          <w:sz w:val="28"/>
          <w:szCs w:val="28"/>
        </w:rPr>
        <w:t>. </w:t>
      </w:r>
      <w:r>
        <w:rPr>
          <w:rFonts w:ascii="Times New Roman" w:hAnsi="Times New Roman"/>
          <w:sz w:val="28"/>
          <w:szCs w:val="28"/>
        </w:rPr>
        <w:t xml:space="preserve">2. Метапредметные результаты </w:t>
      </w:r>
    </w:p>
    <w:p w14:paraId="3335A924" w14:textId="658DF656" w:rsidR="001559C0" w:rsidRPr="00CA4934" w:rsidRDefault="001559C0" w:rsidP="009F6E38">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CA6A99D" w14:textId="328DC36B" w:rsidR="001559C0" w:rsidRPr="00CA4934" w:rsidRDefault="005679B9" w:rsidP="009F6E38">
      <w:pPr>
        <w:pStyle w:val="body"/>
        <w:spacing w:line="240" w:lineRule="auto"/>
        <w:ind w:firstLine="709"/>
        <w:contextualSpacing/>
        <w:rPr>
          <w:rFonts w:ascii="Times New Roman" w:hAnsi="Times New Roman" w:cs="Times New Roman"/>
          <w:sz w:val="28"/>
          <w:szCs w:val="28"/>
        </w:rPr>
      </w:pPr>
      <w:r w:rsidRPr="00635A27">
        <w:rPr>
          <w:rFonts w:ascii="Times New Roman" w:eastAsia="SchoolBookSanPin" w:hAnsi="Times New Roman"/>
          <w:sz w:val="28"/>
          <w:szCs w:val="28"/>
        </w:rPr>
        <w:t>II.1</w:t>
      </w:r>
      <w:r>
        <w:rPr>
          <w:rFonts w:ascii="Times New Roman" w:eastAsia="SchoolBookSanPin" w:hAnsi="Times New Roman"/>
          <w:sz w:val="28"/>
          <w:szCs w:val="28"/>
        </w:rPr>
        <w:t>6</w:t>
      </w:r>
      <w:r w:rsidRPr="00CA4934">
        <w:rPr>
          <w:rFonts w:ascii="Times New Roman" w:hAnsi="Times New Roman"/>
          <w:sz w:val="28"/>
          <w:szCs w:val="28"/>
        </w:rPr>
        <w:t>.</w:t>
      </w:r>
      <w:r>
        <w:rPr>
          <w:rFonts w:ascii="Times New Roman" w:hAnsi="Times New Roman"/>
          <w:sz w:val="28"/>
          <w:szCs w:val="28"/>
        </w:rPr>
        <w:t>5</w:t>
      </w:r>
      <w:r w:rsidRPr="00CA4934">
        <w:rPr>
          <w:rFonts w:ascii="Times New Roman" w:hAnsi="Times New Roman"/>
          <w:sz w:val="28"/>
          <w:szCs w:val="28"/>
        </w:rPr>
        <w:t>. </w:t>
      </w:r>
      <w:r>
        <w:rPr>
          <w:rFonts w:ascii="Times New Roman" w:hAnsi="Times New Roman"/>
          <w:sz w:val="28"/>
          <w:szCs w:val="28"/>
        </w:rPr>
        <w:t>2.1.</w:t>
      </w:r>
      <w:r w:rsidR="001559C0" w:rsidRPr="00CA4934">
        <w:rPr>
          <w:rFonts w:ascii="Times New Roman" w:hAnsi="Times New Roman" w:cs="Times New Roman"/>
          <w:sz w:val="28"/>
          <w:szCs w:val="28"/>
        </w:rPr>
        <w:t> У обучающегося будут сформированы следующие универсальные познавательные учебные действия:</w:t>
      </w:r>
    </w:p>
    <w:p w14:paraId="3C99C93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2C9164C"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769613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0C33B59"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CC879E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21FA8CE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3FD6EC3"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C8F02A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566D73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6C14699" w14:textId="30D41E3C" w:rsidR="001559C0" w:rsidRPr="00CA4934" w:rsidRDefault="006F3AC7" w:rsidP="009F6E38">
      <w:pPr>
        <w:pStyle w:val="body"/>
        <w:spacing w:line="240" w:lineRule="auto"/>
        <w:ind w:firstLine="709"/>
        <w:contextualSpacing/>
        <w:rPr>
          <w:rFonts w:ascii="Times New Roman" w:hAnsi="Times New Roman" w:cs="Times New Roman"/>
          <w:sz w:val="28"/>
          <w:szCs w:val="28"/>
        </w:rPr>
      </w:pPr>
      <w:r w:rsidRPr="00635A27">
        <w:rPr>
          <w:rFonts w:ascii="Times New Roman" w:eastAsia="SchoolBookSanPin" w:hAnsi="Times New Roman"/>
          <w:sz w:val="28"/>
          <w:szCs w:val="28"/>
        </w:rPr>
        <w:t>II.1</w:t>
      </w:r>
      <w:r>
        <w:rPr>
          <w:rFonts w:ascii="Times New Roman" w:eastAsia="SchoolBookSanPin" w:hAnsi="Times New Roman"/>
          <w:sz w:val="28"/>
          <w:szCs w:val="28"/>
        </w:rPr>
        <w:t>6</w:t>
      </w:r>
      <w:r w:rsidRPr="00CA4934">
        <w:rPr>
          <w:rFonts w:ascii="Times New Roman" w:hAnsi="Times New Roman"/>
          <w:sz w:val="28"/>
          <w:szCs w:val="28"/>
        </w:rPr>
        <w:t>.</w:t>
      </w:r>
      <w:r>
        <w:rPr>
          <w:rFonts w:ascii="Times New Roman" w:hAnsi="Times New Roman"/>
          <w:sz w:val="28"/>
          <w:szCs w:val="28"/>
        </w:rPr>
        <w:t>5</w:t>
      </w:r>
      <w:r w:rsidRPr="00CA4934">
        <w:rPr>
          <w:rFonts w:ascii="Times New Roman" w:hAnsi="Times New Roman"/>
          <w:sz w:val="28"/>
          <w:szCs w:val="28"/>
        </w:rPr>
        <w:t>. </w:t>
      </w:r>
      <w:r>
        <w:rPr>
          <w:rFonts w:ascii="Times New Roman" w:hAnsi="Times New Roman"/>
          <w:sz w:val="28"/>
          <w:szCs w:val="28"/>
        </w:rPr>
        <w:t>2.2.</w:t>
      </w:r>
      <w:r w:rsidRPr="00CA4934">
        <w:rPr>
          <w:rFonts w:ascii="Times New Roman" w:hAnsi="Times New Roman" w:cs="Times New Roman"/>
          <w:sz w:val="28"/>
          <w:szCs w:val="28"/>
        </w:rPr>
        <w:t> </w:t>
      </w:r>
      <w:r w:rsidR="001559C0"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14:paraId="1D3D372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07AC1F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w:t>
      </w:r>
      <w:r w:rsidRPr="00A7331C">
        <w:rPr>
          <w:rFonts w:ascii="Times New Roman" w:hAnsi="Times New Roman"/>
          <w:color w:val="000000"/>
          <w:sz w:val="28"/>
          <w:lang w:val="ru-RU"/>
        </w:rPr>
        <w:lastRenderedPageBreak/>
        <w:t xml:space="preserve">определённых правил и регулировать нагрузку по частоте пульса и внешним признакам утомления; </w:t>
      </w:r>
    </w:p>
    <w:p w14:paraId="106F196A"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112EA95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46231A10"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4BABBF23"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BF96EC6" w14:textId="4E48B0FB" w:rsidR="001559C0" w:rsidRPr="00CA4934" w:rsidRDefault="006F3AC7" w:rsidP="009F6E38">
      <w:pPr>
        <w:pStyle w:val="body"/>
        <w:spacing w:line="240" w:lineRule="auto"/>
        <w:ind w:firstLine="709"/>
        <w:contextualSpacing/>
        <w:rPr>
          <w:rFonts w:ascii="Times New Roman" w:hAnsi="Times New Roman" w:cs="Times New Roman"/>
          <w:sz w:val="28"/>
          <w:szCs w:val="28"/>
        </w:rPr>
      </w:pPr>
      <w:r w:rsidRPr="00635A27">
        <w:rPr>
          <w:rFonts w:ascii="Times New Roman" w:eastAsia="SchoolBookSanPin" w:hAnsi="Times New Roman"/>
          <w:sz w:val="28"/>
          <w:szCs w:val="28"/>
        </w:rPr>
        <w:t>II.1</w:t>
      </w:r>
      <w:r>
        <w:rPr>
          <w:rFonts w:ascii="Times New Roman" w:eastAsia="SchoolBookSanPin" w:hAnsi="Times New Roman"/>
          <w:sz w:val="28"/>
          <w:szCs w:val="28"/>
        </w:rPr>
        <w:t>6</w:t>
      </w:r>
      <w:r w:rsidRPr="00CA4934">
        <w:rPr>
          <w:rFonts w:ascii="Times New Roman" w:hAnsi="Times New Roman"/>
          <w:sz w:val="28"/>
          <w:szCs w:val="28"/>
        </w:rPr>
        <w:t>.</w:t>
      </w:r>
      <w:r>
        <w:rPr>
          <w:rFonts w:ascii="Times New Roman" w:hAnsi="Times New Roman"/>
          <w:sz w:val="28"/>
          <w:szCs w:val="28"/>
        </w:rPr>
        <w:t>5</w:t>
      </w:r>
      <w:r w:rsidRPr="00CA4934">
        <w:rPr>
          <w:rFonts w:ascii="Times New Roman" w:hAnsi="Times New Roman"/>
          <w:sz w:val="28"/>
          <w:szCs w:val="28"/>
        </w:rPr>
        <w:t>. </w:t>
      </w:r>
      <w:r>
        <w:rPr>
          <w:rFonts w:ascii="Times New Roman" w:hAnsi="Times New Roman"/>
          <w:sz w:val="28"/>
          <w:szCs w:val="28"/>
        </w:rPr>
        <w:t>2.3.</w:t>
      </w:r>
      <w:r w:rsidRPr="00CA4934">
        <w:rPr>
          <w:rFonts w:ascii="Times New Roman" w:hAnsi="Times New Roman" w:cs="Times New Roman"/>
          <w:sz w:val="28"/>
          <w:szCs w:val="28"/>
        </w:rPr>
        <w:t> </w:t>
      </w:r>
      <w:r w:rsidR="001559C0" w:rsidRPr="00CA493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14:paraId="36B453B5" w14:textId="77777777" w:rsidR="006F3AC7" w:rsidRPr="00A7331C" w:rsidRDefault="006F3AC7" w:rsidP="009F6E38">
      <w:pPr>
        <w:spacing w:after="0" w:line="240" w:lineRule="auto"/>
        <w:ind w:firstLine="600"/>
        <w:jc w:val="both"/>
        <w:rPr>
          <w:lang w:val="ru-RU"/>
        </w:rPr>
      </w:pPr>
      <w:bookmarkStart w:id="78" w:name="_Hlk137503817"/>
      <w:r w:rsidRPr="00A7331C">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3EFC12A8"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76490F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8196C8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26658D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B6B9828" w14:textId="77777777" w:rsidR="006F3AC7" w:rsidRPr="00A7331C" w:rsidRDefault="006F3AC7" w:rsidP="009F6E38">
      <w:pPr>
        <w:spacing w:after="0" w:line="240" w:lineRule="auto"/>
        <w:ind w:left="120"/>
        <w:rPr>
          <w:lang w:val="ru-RU"/>
        </w:rPr>
      </w:pPr>
      <w:bookmarkStart w:id="79" w:name="_Toc137567705"/>
      <w:bookmarkEnd w:id="79"/>
    </w:p>
    <w:p w14:paraId="5CF11FD5" w14:textId="257D73AA" w:rsidR="004C5159" w:rsidRPr="00CA4934" w:rsidRDefault="006F3AC7" w:rsidP="009F6E38">
      <w:pPr>
        <w:spacing w:after="0" w:line="240" w:lineRule="auto"/>
        <w:ind w:firstLine="709"/>
        <w:jc w:val="both"/>
        <w:rPr>
          <w:rFonts w:ascii="Times New Roman" w:hAnsi="Times New Roman"/>
          <w:sz w:val="28"/>
          <w:szCs w:val="28"/>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6.</w:t>
      </w:r>
      <w:r w:rsidR="004C5159" w:rsidRPr="00CA4934">
        <w:rPr>
          <w:rFonts w:ascii="Times New Roman" w:hAnsi="Times New Roman"/>
          <w:sz w:val="28"/>
          <w:szCs w:val="28"/>
          <w:lang w:val="ru-RU"/>
        </w:rPr>
        <w:t> Планируемые результаты освоения программы по физической культуре на уровне основного общего образования.</w:t>
      </w:r>
    </w:p>
    <w:p w14:paraId="2CA437DC" w14:textId="34CB4B69" w:rsidR="006F3AC7" w:rsidRPr="00A7331C" w:rsidRDefault="006F3AC7" w:rsidP="009F6E38">
      <w:pPr>
        <w:spacing w:after="0" w:line="240" w:lineRule="auto"/>
        <w:ind w:left="12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6.</w:t>
      </w:r>
      <w:r w:rsidRPr="00CA4934">
        <w:rPr>
          <w:rFonts w:ascii="Times New Roman" w:hAnsi="Times New Roman"/>
          <w:sz w:val="28"/>
          <w:szCs w:val="28"/>
          <w:lang w:val="ru-RU"/>
        </w:rPr>
        <w:t> </w:t>
      </w:r>
      <w:r>
        <w:rPr>
          <w:rFonts w:ascii="Times New Roman" w:hAnsi="Times New Roman"/>
          <w:sz w:val="28"/>
          <w:szCs w:val="28"/>
          <w:lang w:val="ru-RU"/>
        </w:rPr>
        <w:t>1.</w:t>
      </w:r>
      <w:r w:rsidRPr="00A7331C">
        <w:rPr>
          <w:rFonts w:ascii="Times New Roman" w:hAnsi="Times New Roman"/>
          <w:color w:val="000000"/>
          <w:sz w:val="28"/>
          <w:lang w:val="ru-RU"/>
        </w:rPr>
        <w:t xml:space="preserve">К концу обучения </w:t>
      </w:r>
      <w:r w:rsidRPr="00A7331C">
        <w:rPr>
          <w:rFonts w:ascii="Times New Roman" w:hAnsi="Times New Roman"/>
          <w:b/>
          <w:i/>
          <w:color w:val="000000"/>
          <w:sz w:val="28"/>
          <w:lang w:val="ru-RU"/>
        </w:rPr>
        <w:t>в 5 классе</w:t>
      </w:r>
      <w:r w:rsidRPr="00A7331C">
        <w:rPr>
          <w:rFonts w:ascii="Times New Roman" w:hAnsi="Times New Roman"/>
          <w:color w:val="000000"/>
          <w:sz w:val="28"/>
          <w:lang w:val="ru-RU"/>
        </w:rPr>
        <w:t xml:space="preserve"> обучающийся научится:</w:t>
      </w:r>
    </w:p>
    <w:p w14:paraId="32FFBCE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7FDC1E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7D059828"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AAB286C"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733A94A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2966515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A7331C">
        <w:rPr>
          <w:rFonts w:ascii="Times New Roman" w:hAnsi="Times New Roman"/>
          <w:color w:val="000000"/>
          <w:sz w:val="28"/>
          <w:lang w:val="ru-RU"/>
        </w:rPr>
        <w:t>напрыгивания</w:t>
      </w:r>
      <w:proofErr w:type="spellEnd"/>
      <w:r w:rsidRPr="00A7331C">
        <w:rPr>
          <w:rFonts w:ascii="Times New Roman" w:hAnsi="Times New Roman"/>
          <w:color w:val="000000"/>
          <w:sz w:val="28"/>
          <w:lang w:val="ru-RU"/>
        </w:rPr>
        <w:t xml:space="preserve"> с последующим спрыгиванием» (девочки); </w:t>
      </w:r>
    </w:p>
    <w:p w14:paraId="554C56B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6CA6B27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521899B4"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14CD6396"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демонстрировать технику прыжка в длину с разбега способом «согнув ноги»; </w:t>
      </w:r>
    </w:p>
    <w:p w14:paraId="26723920"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передвигаться на лыжах попеременным </w:t>
      </w:r>
      <w:proofErr w:type="spellStart"/>
      <w:r w:rsidRPr="00A7331C">
        <w:rPr>
          <w:rFonts w:ascii="Times New Roman" w:hAnsi="Times New Roman"/>
          <w:color w:val="000000"/>
          <w:sz w:val="28"/>
          <w:lang w:val="ru-RU"/>
        </w:rPr>
        <w:t>двухшажным</w:t>
      </w:r>
      <w:proofErr w:type="spellEnd"/>
      <w:r w:rsidRPr="00A7331C">
        <w:rPr>
          <w:rFonts w:ascii="Times New Roman" w:hAnsi="Times New Roman"/>
          <w:color w:val="000000"/>
          <w:sz w:val="28"/>
          <w:lang w:val="ru-RU"/>
        </w:rPr>
        <w:t xml:space="preserve"> ходом (для бесснежных районов – имитация передвижения);</w:t>
      </w:r>
    </w:p>
    <w:p w14:paraId="07064CF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7C3F02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демонстрировать технические действия в спортивных играх: </w:t>
      </w:r>
    </w:p>
    <w:p w14:paraId="52E1FAF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4266936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74329C6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54A80E03" w14:textId="77777777" w:rsidR="006F3AC7" w:rsidRPr="00A7331C" w:rsidRDefault="006F3AC7" w:rsidP="009F6E38">
      <w:pPr>
        <w:spacing w:after="0" w:line="240" w:lineRule="auto"/>
        <w:ind w:left="120"/>
        <w:jc w:val="both"/>
        <w:rPr>
          <w:lang w:val="ru-RU"/>
        </w:rPr>
      </w:pPr>
    </w:p>
    <w:p w14:paraId="409D95FD" w14:textId="1D025E50" w:rsidR="006F3AC7" w:rsidRPr="00A7331C" w:rsidRDefault="006F3AC7" w:rsidP="009F6E38">
      <w:pPr>
        <w:spacing w:after="0" w:line="240" w:lineRule="auto"/>
        <w:ind w:left="12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6.</w:t>
      </w:r>
      <w:r w:rsidRPr="00CA4934">
        <w:rPr>
          <w:rFonts w:ascii="Times New Roman" w:hAnsi="Times New Roman"/>
          <w:sz w:val="28"/>
          <w:szCs w:val="28"/>
          <w:lang w:val="ru-RU"/>
        </w:rPr>
        <w:t> </w:t>
      </w:r>
      <w:r w:rsidRPr="006F3AC7">
        <w:rPr>
          <w:rFonts w:ascii="Times New Roman" w:hAnsi="Times New Roman"/>
          <w:sz w:val="28"/>
          <w:szCs w:val="28"/>
          <w:lang w:val="ru-RU"/>
        </w:rPr>
        <w:t>2</w:t>
      </w:r>
      <w:r w:rsidRPr="006F3AC7">
        <w:rPr>
          <w:rFonts w:ascii="Times New Roman" w:hAnsi="Times New Roman"/>
          <w:color w:val="000000"/>
          <w:sz w:val="28"/>
          <w:lang w:val="ru-RU"/>
        </w:rPr>
        <w:t xml:space="preserve"> </w:t>
      </w:r>
      <w:r w:rsidRPr="00A7331C">
        <w:rPr>
          <w:rFonts w:ascii="Times New Roman" w:hAnsi="Times New Roman"/>
          <w:color w:val="000000"/>
          <w:sz w:val="28"/>
          <w:lang w:val="ru-RU"/>
        </w:rPr>
        <w:t xml:space="preserve">К концу обучения </w:t>
      </w:r>
      <w:r w:rsidRPr="006F3AC7">
        <w:rPr>
          <w:rFonts w:ascii="Times New Roman" w:hAnsi="Times New Roman"/>
          <w:bCs/>
          <w:i/>
          <w:color w:val="000000"/>
          <w:sz w:val="28"/>
          <w:lang w:val="ru-RU"/>
        </w:rPr>
        <w:t>в 6 классе</w:t>
      </w:r>
      <w:r w:rsidRPr="00A7331C">
        <w:rPr>
          <w:rFonts w:ascii="Times New Roman" w:hAnsi="Times New Roman"/>
          <w:color w:val="000000"/>
          <w:sz w:val="28"/>
          <w:lang w:val="ru-RU"/>
        </w:rPr>
        <w:t xml:space="preserve"> обучающийся научится:</w:t>
      </w:r>
    </w:p>
    <w:p w14:paraId="788FEDF6"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44A8FB84"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1C5C84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BA01C29"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86533B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A7331C">
        <w:rPr>
          <w:rFonts w:ascii="Times New Roman" w:hAnsi="Times New Roman"/>
          <w:color w:val="000000"/>
          <w:sz w:val="28"/>
          <w:lang w:val="ru-RU"/>
        </w:rPr>
        <w:t>физкультпауз</w:t>
      </w:r>
      <w:proofErr w:type="spellEnd"/>
      <w:r w:rsidRPr="00A7331C">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14:paraId="2D7E3073"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5D15895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1E43899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2002CA7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lastRenderedPageBreak/>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61DF1D4"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65D30723"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BC5C199"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1CA0FC6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66FFAB98"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966DE8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A74BC7B" w14:textId="77777777" w:rsidR="006F3AC7" w:rsidRPr="00A7331C" w:rsidRDefault="006F3AC7" w:rsidP="009F6E38">
      <w:pPr>
        <w:spacing w:after="0" w:line="240" w:lineRule="auto"/>
        <w:ind w:left="120"/>
        <w:jc w:val="both"/>
        <w:rPr>
          <w:lang w:val="ru-RU"/>
        </w:rPr>
      </w:pPr>
    </w:p>
    <w:p w14:paraId="6B6FC539" w14:textId="436AE406" w:rsidR="006F3AC7" w:rsidRPr="00A7331C" w:rsidRDefault="006F3AC7" w:rsidP="009F6E38">
      <w:pPr>
        <w:spacing w:after="0" w:line="240" w:lineRule="auto"/>
        <w:ind w:left="12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6.</w:t>
      </w:r>
      <w:r w:rsidRPr="00CA4934">
        <w:rPr>
          <w:rFonts w:ascii="Times New Roman" w:hAnsi="Times New Roman"/>
          <w:sz w:val="28"/>
          <w:szCs w:val="28"/>
          <w:lang w:val="ru-RU"/>
        </w:rPr>
        <w:t> </w:t>
      </w:r>
      <w:r>
        <w:rPr>
          <w:rFonts w:ascii="Times New Roman" w:hAnsi="Times New Roman"/>
          <w:sz w:val="28"/>
          <w:szCs w:val="28"/>
          <w:lang w:val="ru-RU"/>
        </w:rPr>
        <w:t>3</w:t>
      </w:r>
      <w:proofErr w:type="gramStart"/>
      <w:r>
        <w:rPr>
          <w:rFonts w:ascii="Times New Roman" w:hAnsi="Times New Roman"/>
          <w:sz w:val="28"/>
          <w:szCs w:val="28"/>
          <w:lang w:val="ru-RU"/>
        </w:rPr>
        <w:t>,</w:t>
      </w:r>
      <w:r w:rsidRPr="006F3AC7">
        <w:rPr>
          <w:rFonts w:ascii="Times New Roman" w:hAnsi="Times New Roman"/>
          <w:color w:val="000000"/>
          <w:sz w:val="28"/>
          <w:lang w:val="ru-RU"/>
        </w:rPr>
        <w:t xml:space="preserve"> </w:t>
      </w:r>
      <w:r w:rsidRPr="00A7331C">
        <w:rPr>
          <w:rFonts w:ascii="Times New Roman" w:hAnsi="Times New Roman"/>
          <w:color w:val="000000"/>
          <w:sz w:val="28"/>
          <w:lang w:val="ru-RU"/>
        </w:rPr>
        <w:t>К</w:t>
      </w:r>
      <w:proofErr w:type="gramEnd"/>
      <w:r w:rsidRPr="00A7331C">
        <w:rPr>
          <w:rFonts w:ascii="Times New Roman" w:hAnsi="Times New Roman"/>
          <w:color w:val="000000"/>
          <w:sz w:val="28"/>
          <w:lang w:val="ru-RU"/>
        </w:rPr>
        <w:t xml:space="preserve"> концу обучения </w:t>
      </w:r>
      <w:r w:rsidRPr="006F3AC7">
        <w:rPr>
          <w:rFonts w:ascii="Times New Roman" w:hAnsi="Times New Roman"/>
          <w:bCs/>
          <w:i/>
          <w:color w:val="000000"/>
          <w:sz w:val="28"/>
          <w:lang w:val="ru-RU"/>
        </w:rPr>
        <w:t>в 7 классе</w:t>
      </w:r>
      <w:r w:rsidRPr="00A7331C">
        <w:rPr>
          <w:rFonts w:ascii="Times New Roman" w:hAnsi="Times New Roman"/>
          <w:color w:val="000000"/>
          <w:sz w:val="28"/>
          <w:lang w:val="ru-RU"/>
        </w:rPr>
        <w:t xml:space="preserve"> обучающийся научится:</w:t>
      </w:r>
    </w:p>
    <w:p w14:paraId="39EE165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7DDCD4F5"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1BE2BFC8"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64E40A09" w14:textId="77777777" w:rsidR="006F3AC7" w:rsidRPr="006F3AC7"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6F3AC7">
        <w:rPr>
          <w:rFonts w:ascii="Times New Roman" w:hAnsi="Times New Roman"/>
          <w:color w:val="000000"/>
          <w:sz w:val="28"/>
          <w:lang w:val="ru-RU"/>
        </w:rPr>
        <w:t xml:space="preserve">«индекса Кетле» и «ортостатической пробы» (по образцу); </w:t>
      </w:r>
    </w:p>
    <w:p w14:paraId="1B61E5D2"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15BA6802"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B34C97A"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2322225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беговые упражнения с преодолением препятствий способами «</w:t>
      </w:r>
      <w:proofErr w:type="spellStart"/>
      <w:r w:rsidRPr="00A7331C">
        <w:rPr>
          <w:rFonts w:ascii="Times New Roman" w:hAnsi="Times New Roman"/>
          <w:color w:val="000000"/>
          <w:sz w:val="28"/>
          <w:lang w:val="ru-RU"/>
        </w:rPr>
        <w:t>наступание</w:t>
      </w:r>
      <w:proofErr w:type="spellEnd"/>
      <w:r w:rsidRPr="00A7331C">
        <w:rPr>
          <w:rFonts w:ascii="Times New Roman" w:hAnsi="Times New Roman"/>
          <w:color w:val="000000"/>
          <w:sz w:val="28"/>
          <w:lang w:val="ru-RU"/>
        </w:rPr>
        <w:t xml:space="preserve">» и «прыжковый бег», применять их в беге по пересечённой местности; </w:t>
      </w:r>
    </w:p>
    <w:p w14:paraId="6F8D29D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158B181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переход с передвижения попеременным </w:t>
      </w:r>
      <w:proofErr w:type="spellStart"/>
      <w:r w:rsidRPr="00A7331C">
        <w:rPr>
          <w:rFonts w:ascii="Times New Roman" w:hAnsi="Times New Roman"/>
          <w:color w:val="000000"/>
          <w:sz w:val="28"/>
          <w:lang w:val="ru-RU"/>
        </w:rPr>
        <w:t>двухшажным</w:t>
      </w:r>
      <w:proofErr w:type="spellEnd"/>
      <w:r w:rsidRPr="00A7331C">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w:t>
      </w:r>
      <w:r w:rsidRPr="00A7331C">
        <w:rPr>
          <w:rFonts w:ascii="Times New Roman" w:hAnsi="Times New Roman"/>
          <w:color w:val="000000"/>
          <w:sz w:val="28"/>
          <w:lang w:val="ru-RU"/>
        </w:rPr>
        <w:lastRenderedPageBreak/>
        <w:t>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1426FA80"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664CE6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демонстрировать и использовать технические действия спортивных игр: </w:t>
      </w:r>
    </w:p>
    <w:p w14:paraId="545001D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C637192"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2E08A710"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CFDCD0F" w14:textId="77777777" w:rsidR="006F3AC7" w:rsidRPr="00A7331C" w:rsidRDefault="006F3AC7" w:rsidP="009F6E38">
      <w:pPr>
        <w:spacing w:after="0" w:line="240" w:lineRule="auto"/>
        <w:ind w:left="120"/>
        <w:jc w:val="both"/>
        <w:rPr>
          <w:lang w:val="ru-RU"/>
        </w:rPr>
      </w:pPr>
    </w:p>
    <w:p w14:paraId="4FB06D6C" w14:textId="468D5F0E" w:rsidR="006F3AC7" w:rsidRPr="00A7331C" w:rsidRDefault="006F3AC7" w:rsidP="009F6E38">
      <w:pPr>
        <w:spacing w:after="0" w:line="240" w:lineRule="auto"/>
        <w:ind w:left="12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6.</w:t>
      </w:r>
      <w:r w:rsidRPr="00CA4934">
        <w:rPr>
          <w:rFonts w:ascii="Times New Roman" w:hAnsi="Times New Roman"/>
          <w:sz w:val="28"/>
          <w:szCs w:val="28"/>
          <w:lang w:val="ru-RU"/>
        </w:rPr>
        <w:t> </w:t>
      </w:r>
      <w:r>
        <w:rPr>
          <w:rFonts w:ascii="Times New Roman" w:hAnsi="Times New Roman"/>
          <w:sz w:val="28"/>
          <w:szCs w:val="28"/>
          <w:lang w:val="ru-RU"/>
        </w:rPr>
        <w:t xml:space="preserve">4. </w:t>
      </w:r>
      <w:r w:rsidRPr="006F3AC7">
        <w:rPr>
          <w:rFonts w:ascii="Times New Roman" w:hAnsi="Times New Roman"/>
          <w:color w:val="000000"/>
          <w:sz w:val="28"/>
          <w:lang w:val="ru-RU"/>
        </w:rPr>
        <w:t xml:space="preserve"> </w:t>
      </w:r>
      <w:r w:rsidRPr="00A7331C">
        <w:rPr>
          <w:rFonts w:ascii="Times New Roman" w:hAnsi="Times New Roman"/>
          <w:color w:val="000000"/>
          <w:sz w:val="28"/>
          <w:lang w:val="ru-RU"/>
        </w:rPr>
        <w:t xml:space="preserve">К концу обучения </w:t>
      </w:r>
      <w:r w:rsidRPr="006F3AC7">
        <w:rPr>
          <w:rFonts w:ascii="Times New Roman" w:hAnsi="Times New Roman"/>
          <w:bCs/>
          <w:i/>
          <w:color w:val="000000"/>
          <w:sz w:val="28"/>
          <w:lang w:val="ru-RU"/>
        </w:rPr>
        <w:t>в 8 классе</w:t>
      </w:r>
      <w:r w:rsidRPr="00A7331C">
        <w:rPr>
          <w:rFonts w:ascii="Times New Roman" w:hAnsi="Times New Roman"/>
          <w:color w:val="000000"/>
          <w:sz w:val="28"/>
          <w:lang w:val="ru-RU"/>
        </w:rPr>
        <w:t xml:space="preserve"> обучающийся научится:</w:t>
      </w:r>
    </w:p>
    <w:p w14:paraId="3E62B22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6B5A88C4"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B3DC34A"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5B79999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305258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577E257A"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D70AD50"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06B5906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E72B8E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выполнять передвижение на лыжах одновременным </w:t>
      </w:r>
      <w:proofErr w:type="spellStart"/>
      <w:r w:rsidRPr="00A7331C">
        <w:rPr>
          <w:rFonts w:ascii="Times New Roman" w:hAnsi="Times New Roman"/>
          <w:color w:val="000000"/>
          <w:sz w:val="28"/>
          <w:lang w:val="ru-RU"/>
        </w:rPr>
        <w:t>бесшажным</w:t>
      </w:r>
      <w:proofErr w:type="spellEnd"/>
      <w:r w:rsidRPr="00A7331C">
        <w:rPr>
          <w:rFonts w:ascii="Times New Roman" w:hAnsi="Times New Roman"/>
          <w:color w:val="000000"/>
          <w:sz w:val="28"/>
          <w:lang w:val="ru-RU"/>
        </w:rPr>
        <w:t xml:space="preserve"> ходом, переход с попеременного </w:t>
      </w:r>
      <w:proofErr w:type="spellStart"/>
      <w:r w:rsidRPr="00A7331C">
        <w:rPr>
          <w:rFonts w:ascii="Times New Roman" w:hAnsi="Times New Roman"/>
          <w:color w:val="000000"/>
          <w:sz w:val="28"/>
          <w:lang w:val="ru-RU"/>
        </w:rPr>
        <w:t>двухшажного</w:t>
      </w:r>
      <w:proofErr w:type="spellEnd"/>
      <w:r w:rsidRPr="00A7331C">
        <w:rPr>
          <w:rFonts w:ascii="Times New Roman" w:hAnsi="Times New Roman"/>
          <w:color w:val="000000"/>
          <w:sz w:val="28"/>
          <w:lang w:val="ru-RU"/>
        </w:rPr>
        <w:t xml:space="preserve"> хода на одновременный </w:t>
      </w:r>
      <w:proofErr w:type="spellStart"/>
      <w:r w:rsidRPr="00A7331C">
        <w:rPr>
          <w:rFonts w:ascii="Times New Roman" w:hAnsi="Times New Roman"/>
          <w:color w:val="000000"/>
          <w:sz w:val="28"/>
          <w:lang w:val="ru-RU"/>
        </w:rPr>
        <w:t>бесшажный</w:t>
      </w:r>
      <w:proofErr w:type="spellEnd"/>
      <w:r w:rsidRPr="00A7331C">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A7331C">
        <w:rPr>
          <w:rFonts w:ascii="Times New Roman" w:hAnsi="Times New Roman"/>
          <w:color w:val="000000"/>
          <w:sz w:val="28"/>
          <w:lang w:val="ru-RU"/>
        </w:rPr>
        <w:t>перелазанием</w:t>
      </w:r>
      <w:proofErr w:type="spellEnd"/>
      <w:r w:rsidRPr="00A7331C">
        <w:rPr>
          <w:rFonts w:ascii="Times New Roman" w:hAnsi="Times New Roman"/>
          <w:color w:val="000000"/>
          <w:sz w:val="28"/>
          <w:lang w:val="ru-RU"/>
        </w:rPr>
        <w:t xml:space="preserve"> (для бесснежных районов – имитация передвижения);</w:t>
      </w:r>
    </w:p>
    <w:p w14:paraId="122C7A2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4F578E06"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прыжки в воду со стартовой тумбы;</w:t>
      </w:r>
    </w:p>
    <w:p w14:paraId="6CF0642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lastRenderedPageBreak/>
        <w:t>выполнять технические элементы плавания кролем на груди в согласовании с дыханием;</w:t>
      </w:r>
    </w:p>
    <w:p w14:paraId="5D40170B"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EC0F535"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демонстрировать и использовать технические действия спортивных игр: </w:t>
      </w:r>
    </w:p>
    <w:p w14:paraId="4B8BE7E4"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14BF68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3480715" w14:textId="038E235D" w:rsidR="006F3AC7" w:rsidRPr="00A7331C" w:rsidRDefault="006F3AC7" w:rsidP="00E32965">
      <w:pPr>
        <w:spacing w:after="0" w:line="240" w:lineRule="auto"/>
        <w:ind w:firstLine="600"/>
        <w:jc w:val="both"/>
        <w:rPr>
          <w:lang w:val="ru-RU"/>
        </w:rPr>
      </w:pPr>
      <w:r w:rsidRPr="00A7331C">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D445497" w14:textId="6FD57BCF" w:rsidR="006F3AC7" w:rsidRPr="00A7331C" w:rsidRDefault="006F3AC7" w:rsidP="009F6E38">
      <w:pPr>
        <w:spacing w:after="0" w:line="240" w:lineRule="auto"/>
        <w:ind w:left="120"/>
        <w:jc w:val="both"/>
        <w:rPr>
          <w:lang w:val="ru-RU"/>
        </w:rPr>
      </w:pPr>
      <w:r w:rsidRPr="00635A27">
        <w:rPr>
          <w:rFonts w:ascii="Times New Roman" w:eastAsia="SchoolBookSanPin" w:hAnsi="Times New Roman"/>
          <w:sz w:val="28"/>
          <w:szCs w:val="28"/>
        </w:rPr>
        <w:t>II</w:t>
      </w:r>
      <w:r w:rsidRPr="00635A27">
        <w:rPr>
          <w:rFonts w:ascii="Times New Roman" w:eastAsia="SchoolBookSanPin" w:hAnsi="Times New Roman"/>
          <w:sz w:val="28"/>
          <w:szCs w:val="28"/>
          <w:lang w:val="ru-RU"/>
        </w:rPr>
        <w:t>.1</w:t>
      </w:r>
      <w:r>
        <w:rPr>
          <w:rFonts w:ascii="Times New Roman" w:eastAsia="SchoolBookSanPin" w:hAnsi="Times New Roman"/>
          <w:sz w:val="28"/>
          <w:szCs w:val="28"/>
          <w:lang w:val="ru-RU"/>
        </w:rPr>
        <w:t>6</w:t>
      </w:r>
      <w:r w:rsidRPr="00CA4934">
        <w:rPr>
          <w:rFonts w:ascii="Times New Roman" w:hAnsi="Times New Roman"/>
          <w:sz w:val="28"/>
          <w:szCs w:val="28"/>
          <w:lang w:val="ru-RU"/>
        </w:rPr>
        <w:t>.</w:t>
      </w:r>
      <w:r>
        <w:rPr>
          <w:rFonts w:ascii="Times New Roman" w:hAnsi="Times New Roman"/>
          <w:sz w:val="28"/>
          <w:szCs w:val="28"/>
          <w:lang w:val="ru-RU"/>
        </w:rPr>
        <w:t>6.</w:t>
      </w:r>
      <w:r w:rsidRPr="00CA4934">
        <w:rPr>
          <w:rFonts w:ascii="Times New Roman" w:hAnsi="Times New Roman"/>
          <w:sz w:val="28"/>
          <w:szCs w:val="28"/>
          <w:lang w:val="ru-RU"/>
        </w:rPr>
        <w:t> </w:t>
      </w:r>
      <w:r>
        <w:rPr>
          <w:rFonts w:ascii="Times New Roman" w:hAnsi="Times New Roman"/>
          <w:sz w:val="28"/>
          <w:szCs w:val="28"/>
          <w:lang w:val="ru-RU"/>
        </w:rPr>
        <w:t>5.</w:t>
      </w:r>
      <w:r w:rsidRPr="006F3AC7">
        <w:rPr>
          <w:rFonts w:ascii="Times New Roman" w:hAnsi="Times New Roman"/>
          <w:color w:val="000000"/>
          <w:sz w:val="28"/>
          <w:lang w:val="ru-RU"/>
        </w:rPr>
        <w:t xml:space="preserve"> </w:t>
      </w:r>
      <w:r w:rsidRPr="00A7331C">
        <w:rPr>
          <w:rFonts w:ascii="Times New Roman" w:hAnsi="Times New Roman"/>
          <w:color w:val="000000"/>
          <w:sz w:val="28"/>
          <w:lang w:val="ru-RU"/>
        </w:rPr>
        <w:t xml:space="preserve">К концу обучения </w:t>
      </w:r>
      <w:r w:rsidRPr="006F3AC7">
        <w:rPr>
          <w:rFonts w:ascii="Times New Roman" w:hAnsi="Times New Roman"/>
          <w:bCs/>
          <w:i/>
          <w:color w:val="000000"/>
          <w:sz w:val="28"/>
          <w:lang w:val="ru-RU"/>
        </w:rPr>
        <w:t>в 9 классе</w:t>
      </w:r>
      <w:r w:rsidRPr="00A7331C">
        <w:rPr>
          <w:rFonts w:ascii="Times New Roman" w:hAnsi="Times New Roman"/>
          <w:color w:val="000000"/>
          <w:sz w:val="28"/>
          <w:lang w:val="ru-RU"/>
        </w:rPr>
        <w:t xml:space="preserve"> обучающийся научится:</w:t>
      </w:r>
    </w:p>
    <w:p w14:paraId="416E2C4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AA48CB6"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55B6E673"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объяснять понятие «профессионально-прикладная физическая культура»;</w:t>
      </w:r>
    </w:p>
    <w:p w14:paraId="64B3BCCA"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5E5E8A9E"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6BF8A530"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A7331C">
        <w:rPr>
          <w:rFonts w:ascii="Times New Roman" w:hAnsi="Times New Roman"/>
          <w:color w:val="000000"/>
          <w:sz w:val="28"/>
          <w:lang w:val="ru-RU"/>
        </w:rPr>
        <w:t>Генча</w:t>
      </w:r>
      <w:proofErr w:type="spellEnd"/>
      <w:r w:rsidRPr="00A7331C">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CE621D1"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3AC20AC"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D6E46D7"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A7331C">
        <w:rPr>
          <w:rFonts w:ascii="Times New Roman" w:hAnsi="Times New Roman"/>
          <w:color w:val="000000"/>
          <w:sz w:val="28"/>
          <w:lang w:val="ru-RU"/>
        </w:rPr>
        <w:t>размахиванияи</w:t>
      </w:r>
      <w:proofErr w:type="spellEnd"/>
      <w:r w:rsidRPr="00A7331C">
        <w:rPr>
          <w:rFonts w:ascii="Times New Roman" w:hAnsi="Times New Roman"/>
          <w:color w:val="000000"/>
          <w:sz w:val="28"/>
          <w:lang w:val="ru-RU"/>
        </w:rPr>
        <w:t xml:space="preserve"> соскока вперёд способом «прогнувшись» (юноши); </w:t>
      </w:r>
    </w:p>
    <w:p w14:paraId="6AA09692"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составлять и выполнять композицию упражнений </w:t>
      </w:r>
      <w:proofErr w:type="spellStart"/>
      <w:r w:rsidRPr="00A7331C">
        <w:rPr>
          <w:rFonts w:ascii="Times New Roman" w:hAnsi="Times New Roman"/>
          <w:color w:val="000000"/>
          <w:sz w:val="28"/>
          <w:lang w:val="ru-RU"/>
        </w:rPr>
        <w:t>черлидинга</w:t>
      </w:r>
      <w:proofErr w:type="spellEnd"/>
      <w:r w:rsidRPr="00A7331C">
        <w:rPr>
          <w:rFonts w:ascii="Times New Roman" w:hAnsi="Times New Roman"/>
          <w:color w:val="000000"/>
          <w:sz w:val="28"/>
          <w:lang w:val="ru-RU"/>
        </w:rPr>
        <w:t xml:space="preserve"> с построением пирамид, элементами степ-аэробики и акробатики (девушки); </w:t>
      </w:r>
    </w:p>
    <w:p w14:paraId="2DBD5188"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2ED96DC"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rsidRPr="00A7331C">
        <w:rPr>
          <w:rFonts w:ascii="Times New Roman" w:hAnsi="Times New Roman"/>
          <w:color w:val="000000"/>
          <w:sz w:val="28"/>
          <w:lang w:val="ru-RU"/>
        </w:rPr>
        <w:lastRenderedPageBreak/>
        <w:t xml:space="preserve">требований комплекса ГТО; </w:t>
      </w:r>
    </w:p>
    <w:p w14:paraId="7FC1688F"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39D532B5"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43070DD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повороты кувырком, маятником;</w:t>
      </w:r>
    </w:p>
    <w:p w14:paraId="00ABB566"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выполнять технические элементы брассом в согласовании с дыханием;</w:t>
      </w:r>
    </w:p>
    <w:p w14:paraId="565AC2ED" w14:textId="77777777" w:rsidR="006F3AC7" w:rsidRPr="00A7331C" w:rsidRDefault="006F3AC7" w:rsidP="009F6E38">
      <w:pPr>
        <w:spacing w:after="0" w:line="240" w:lineRule="auto"/>
        <w:ind w:firstLine="600"/>
        <w:jc w:val="both"/>
        <w:rPr>
          <w:lang w:val="ru-RU"/>
        </w:rPr>
      </w:pPr>
      <w:r w:rsidRPr="00A7331C">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546983F" w14:textId="7EEF5EE7" w:rsidR="006F3AC7" w:rsidRPr="00A7331C" w:rsidRDefault="006F3AC7" w:rsidP="00E32965">
      <w:pPr>
        <w:spacing w:after="0" w:line="240" w:lineRule="auto"/>
        <w:ind w:firstLine="600"/>
        <w:jc w:val="both"/>
        <w:rPr>
          <w:lang w:val="ru-RU"/>
        </w:rPr>
      </w:pPr>
      <w:r w:rsidRPr="00A7331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bookmarkEnd w:id="78"/>
    <w:p w14:paraId="20D43CF1" w14:textId="3DFA1A4A" w:rsidR="00866D0B" w:rsidRPr="005D42BA" w:rsidRDefault="005D42BA" w:rsidP="0017236A">
      <w:pPr>
        <w:pStyle w:val="1"/>
        <w:pBdr>
          <w:bottom w:val="none" w:sz="0" w:space="0" w:color="auto"/>
        </w:pBdr>
        <w:spacing w:before="0" w:line="240" w:lineRule="auto"/>
        <w:ind w:firstLine="708"/>
        <w:jc w:val="both"/>
        <w:rPr>
          <w:szCs w:val="28"/>
          <w:lang w:val="ru-RU"/>
        </w:rPr>
      </w:pPr>
      <w:r w:rsidRPr="005D42BA">
        <w:rPr>
          <w:rFonts w:eastAsia="SchoolBookSanPin"/>
          <w:szCs w:val="28"/>
        </w:rPr>
        <w:t>II</w:t>
      </w:r>
      <w:r w:rsidRPr="005D42BA">
        <w:rPr>
          <w:rFonts w:eastAsia="SchoolBookSanPin"/>
          <w:szCs w:val="28"/>
          <w:lang w:val="ru-RU"/>
        </w:rPr>
        <w:t>.1</w:t>
      </w:r>
      <w:r w:rsidR="000B39BB">
        <w:rPr>
          <w:rFonts w:eastAsia="SchoolBookSanPin"/>
          <w:szCs w:val="28"/>
          <w:lang w:val="ru-RU"/>
        </w:rPr>
        <w:t>7</w:t>
      </w:r>
      <w:r w:rsidR="00113FC4" w:rsidRPr="005D42BA">
        <w:rPr>
          <w:rFonts w:eastAsia="SchoolBookSanPin"/>
          <w:szCs w:val="28"/>
          <w:lang w:val="ru-RU"/>
        </w:rPr>
        <w:t>.</w:t>
      </w:r>
      <w:r w:rsidRPr="005D42BA">
        <w:rPr>
          <w:rFonts w:eastAsia="SchoolBookSanPin"/>
          <w:szCs w:val="28"/>
          <w:lang w:val="ru-RU"/>
        </w:rPr>
        <w:t>  Р</w:t>
      </w:r>
      <w:r w:rsidR="00866D0B" w:rsidRPr="005D42BA">
        <w:rPr>
          <w:rFonts w:eastAsia="SchoolBookSanPin"/>
          <w:szCs w:val="28"/>
          <w:lang w:val="ru-RU"/>
        </w:rPr>
        <w:t>абочая программа по учебному предмету «</w:t>
      </w:r>
      <w:r w:rsidR="00866D0B" w:rsidRPr="005D42BA">
        <w:rPr>
          <w:rFonts w:eastAsia="SchoolBookSanPin"/>
          <w:position w:val="1"/>
          <w:szCs w:val="28"/>
          <w:lang w:val="ru-RU"/>
        </w:rPr>
        <w:t xml:space="preserve">Основы безопасности </w:t>
      </w:r>
      <w:r w:rsidR="00A153A0">
        <w:rPr>
          <w:rFonts w:eastAsia="SchoolBookSanPin"/>
          <w:position w:val="1"/>
          <w:szCs w:val="28"/>
          <w:lang w:val="ru-RU"/>
        </w:rPr>
        <w:t xml:space="preserve">и </w:t>
      </w:r>
      <w:proofErr w:type="spellStart"/>
      <w:r w:rsidR="00A153A0">
        <w:rPr>
          <w:rFonts w:eastAsia="SchoolBookSanPin"/>
          <w:position w:val="1"/>
          <w:szCs w:val="28"/>
          <w:lang w:val="ru-RU"/>
        </w:rPr>
        <w:t>защи</w:t>
      </w:r>
      <w:proofErr w:type="spellEnd"/>
      <w:r w:rsidR="00A153A0">
        <w:rPr>
          <w:rFonts w:eastAsia="SchoolBookSanPin"/>
          <w:position w:val="1"/>
          <w:szCs w:val="28"/>
          <w:lang w:val="ru-RU"/>
        </w:rPr>
        <w:t xml:space="preserve"> ты Родины</w:t>
      </w:r>
      <w:r w:rsidR="00866D0B" w:rsidRPr="005D42BA">
        <w:rPr>
          <w:rFonts w:eastAsia="SchoolBookSanPin"/>
          <w:szCs w:val="28"/>
          <w:lang w:val="ru-RU"/>
        </w:rPr>
        <w:t>».</w:t>
      </w:r>
      <w:r w:rsidR="00866D0B" w:rsidRPr="005D42BA">
        <w:rPr>
          <w:szCs w:val="28"/>
          <w:lang w:val="ru-RU"/>
        </w:rPr>
        <w:t xml:space="preserve"> </w:t>
      </w:r>
    </w:p>
    <w:p w14:paraId="0932B5C2" w14:textId="45F2D5CD" w:rsidR="00866D0B" w:rsidRPr="00CA4934" w:rsidRDefault="005D42BA" w:rsidP="00E32965">
      <w:pPr>
        <w:spacing w:after="0" w:line="240" w:lineRule="auto"/>
        <w:ind w:firstLine="709"/>
        <w:jc w:val="both"/>
        <w:rPr>
          <w:rFonts w:ascii="Times New Roman" w:eastAsia="SchoolBookSanPin" w:hAnsi="Times New Roman"/>
          <w:sz w:val="28"/>
          <w:szCs w:val="28"/>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0B39BB">
        <w:rPr>
          <w:rFonts w:ascii="Times New Roman" w:eastAsia="SchoolBookSanPin" w:hAnsi="Times New Roman"/>
          <w:sz w:val="28"/>
          <w:szCs w:val="28"/>
          <w:lang w:val="ru-RU"/>
        </w:rPr>
        <w:t>7</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 xml:space="preserve">абочая программа по учебному предмету </w:t>
      </w:r>
      <w:r w:rsidR="000B39BB" w:rsidRPr="000B39BB">
        <w:rPr>
          <w:rFonts w:ascii="Times New Roman" w:eastAsia="SchoolBookSanPin" w:hAnsi="Times New Roman"/>
          <w:sz w:val="28"/>
          <w:szCs w:val="28"/>
          <w:lang w:val="ru-RU"/>
        </w:rPr>
        <w:t>«</w:t>
      </w:r>
      <w:r w:rsidR="000B39BB" w:rsidRPr="000B39BB">
        <w:rPr>
          <w:rFonts w:ascii="Times New Roman" w:eastAsia="SchoolBookSanPin" w:hAnsi="Times New Roman"/>
          <w:position w:val="1"/>
          <w:sz w:val="28"/>
          <w:szCs w:val="28"/>
          <w:lang w:val="ru-RU"/>
        </w:rPr>
        <w:t xml:space="preserve">Основы безопасности и </w:t>
      </w:r>
      <w:proofErr w:type="spellStart"/>
      <w:r w:rsidR="000B39BB" w:rsidRPr="000B39BB">
        <w:rPr>
          <w:rFonts w:ascii="Times New Roman" w:eastAsia="SchoolBookSanPin" w:hAnsi="Times New Roman"/>
          <w:position w:val="1"/>
          <w:sz w:val="28"/>
          <w:szCs w:val="28"/>
          <w:lang w:val="ru-RU"/>
        </w:rPr>
        <w:t>защи</w:t>
      </w:r>
      <w:proofErr w:type="spellEnd"/>
      <w:r w:rsidR="000B39BB" w:rsidRPr="000B39BB">
        <w:rPr>
          <w:rFonts w:ascii="Times New Roman" w:eastAsia="SchoolBookSanPin" w:hAnsi="Times New Roman"/>
          <w:position w:val="1"/>
          <w:sz w:val="28"/>
          <w:szCs w:val="28"/>
          <w:lang w:val="ru-RU"/>
        </w:rPr>
        <w:t xml:space="preserve"> ты Родины</w:t>
      </w:r>
      <w:r w:rsidR="000B39BB" w:rsidRPr="000B39BB">
        <w:rPr>
          <w:rFonts w:ascii="Times New Roman" w:eastAsia="SchoolBookSanPin" w:hAnsi="Times New Roman"/>
          <w:sz w:val="28"/>
          <w:szCs w:val="28"/>
          <w:lang w:val="ru-RU"/>
        </w:rPr>
        <w:t>»</w:t>
      </w:r>
      <w:r w:rsidR="000B39BB">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(предметная область </w:t>
      </w:r>
      <w:r w:rsidR="000B39BB" w:rsidRPr="000B39BB">
        <w:rPr>
          <w:rFonts w:ascii="Times New Roman" w:eastAsia="SchoolBookSanPin" w:hAnsi="Times New Roman"/>
          <w:sz w:val="28"/>
          <w:szCs w:val="28"/>
          <w:lang w:val="ru-RU"/>
        </w:rPr>
        <w:t>«</w:t>
      </w:r>
      <w:r w:rsidR="000B39BB" w:rsidRPr="000B39BB">
        <w:rPr>
          <w:rFonts w:ascii="Times New Roman" w:eastAsia="SchoolBookSanPin" w:hAnsi="Times New Roman"/>
          <w:position w:val="1"/>
          <w:sz w:val="28"/>
          <w:szCs w:val="28"/>
          <w:lang w:val="ru-RU"/>
        </w:rPr>
        <w:t xml:space="preserve">Основы безопасности и </w:t>
      </w:r>
      <w:proofErr w:type="spellStart"/>
      <w:r w:rsidR="000B39BB" w:rsidRPr="000B39BB">
        <w:rPr>
          <w:rFonts w:ascii="Times New Roman" w:eastAsia="SchoolBookSanPin" w:hAnsi="Times New Roman"/>
          <w:position w:val="1"/>
          <w:sz w:val="28"/>
          <w:szCs w:val="28"/>
          <w:lang w:val="ru-RU"/>
        </w:rPr>
        <w:t>защи</w:t>
      </w:r>
      <w:proofErr w:type="spellEnd"/>
      <w:r w:rsidR="000B39BB" w:rsidRPr="000B39BB">
        <w:rPr>
          <w:rFonts w:ascii="Times New Roman" w:eastAsia="SchoolBookSanPin" w:hAnsi="Times New Roman"/>
          <w:position w:val="1"/>
          <w:sz w:val="28"/>
          <w:szCs w:val="28"/>
          <w:lang w:val="ru-RU"/>
        </w:rPr>
        <w:t xml:space="preserve"> ты Родины</w:t>
      </w:r>
      <w:r w:rsidR="000B39BB" w:rsidRPr="000B39BB">
        <w:rPr>
          <w:rFonts w:ascii="Times New Roman" w:eastAsia="SchoolBookSanPin" w:hAnsi="Times New Roman"/>
          <w:sz w:val="28"/>
          <w:szCs w:val="28"/>
          <w:lang w:val="ru-RU"/>
        </w:rPr>
        <w:t>»</w:t>
      </w:r>
      <w:r w:rsidR="000B39BB">
        <w:rPr>
          <w:rFonts w:ascii="Times New Roman" w:eastAsia="SchoolBookSanPin" w:hAnsi="Times New Roman"/>
          <w:sz w:val="28"/>
          <w:szCs w:val="28"/>
          <w:lang w:val="ru-RU"/>
        </w:rPr>
        <w:t>,</w:t>
      </w:r>
      <w:r w:rsidR="00E32965">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w:t>
      </w:r>
      <w:r w:rsidR="000B39BB">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включает пояснительную записку, содержание обучения, планируемые результаты освоения программы по ОБ</w:t>
      </w:r>
      <w:r w:rsidR="000B39BB">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w:t>
      </w:r>
    </w:p>
    <w:p w14:paraId="79737C89" w14:textId="36A428AC" w:rsidR="00866D0B" w:rsidRPr="00CA4934" w:rsidRDefault="000B39BB" w:rsidP="00E32965">
      <w:pPr>
        <w:spacing w:after="0" w:line="240" w:lineRule="auto"/>
        <w:ind w:firstLine="709"/>
        <w:jc w:val="both"/>
        <w:rPr>
          <w:rFonts w:ascii="Times New Roman" w:eastAsia="OfficinaSansBoldITC" w:hAnsi="Times New Roman"/>
          <w:sz w:val="28"/>
          <w:szCs w:val="28"/>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w:t>
      </w:r>
      <w:proofErr w:type="gramStart"/>
      <w:r>
        <w:rPr>
          <w:rFonts w:ascii="Times New Roman" w:eastAsia="SchoolBookSanPin" w:hAnsi="Times New Roman"/>
          <w:sz w:val="28"/>
          <w:szCs w:val="28"/>
          <w:lang w:val="ru-RU"/>
        </w:rPr>
        <w:t>2.</w:t>
      </w:r>
      <w:r w:rsidR="00866D0B" w:rsidRPr="00CA4934">
        <w:rPr>
          <w:rFonts w:ascii="Times New Roman" w:eastAsia="OfficinaSansBoldITC" w:hAnsi="Times New Roman"/>
          <w:sz w:val="28"/>
          <w:szCs w:val="28"/>
          <w:lang w:val="ru-RU"/>
        </w:rPr>
        <w:t>Пояснительная</w:t>
      </w:r>
      <w:proofErr w:type="gramEnd"/>
      <w:r w:rsidR="00866D0B" w:rsidRPr="00CA4934">
        <w:rPr>
          <w:rFonts w:ascii="Times New Roman" w:eastAsia="OfficinaSansBoldITC" w:hAnsi="Times New Roman"/>
          <w:sz w:val="28"/>
          <w:szCs w:val="28"/>
          <w:lang w:val="ru-RU"/>
        </w:rPr>
        <w:t xml:space="preserve"> записка.</w:t>
      </w:r>
    </w:p>
    <w:p w14:paraId="5EBDB0B0" w14:textId="1C71EC83" w:rsidR="00E32965" w:rsidRPr="009909C0" w:rsidRDefault="005D42BA" w:rsidP="00E32965">
      <w:pPr>
        <w:spacing w:after="0" w:line="240" w:lineRule="auto"/>
        <w:ind w:firstLine="600"/>
        <w:jc w:val="both"/>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0B39BB">
        <w:rPr>
          <w:rFonts w:ascii="Times New Roman" w:eastAsia="SchoolBookSanPin" w:hAnsi="Times New Roman"/>
          <w:sz w:val="28"/>
          <w:szCs w:val="28"/>
          <w:lang w:val="ru-RU"/>
        </w:rPr>
        <w:t>7</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w:t>
      </w:r>
      <w:r w:rsidR="00E32965">
        <w:rPr>
          <w:rFonts w:ascii="Times New Roman" w:eastAsia="SchoolBookSanPin" w:hAnsi="Times New Roman"/>
          <w:sz w:val="28"/>
          <w:szCs w:val="28"/>
          <w:lang w:val="ru-RU"/>
        </w:rPr>
        <w:t>.</w:t>
      </w:r>
      <w:r w:rsidR="00E32965" w:rsidRPr="00E32965">
        <w:rPr>
          <w:rFonts w:ascii="Times New Roman" w:hAnsi="Times New Roman"/>
          <w:color w:val="000000"/>
          <w:sz w:val="28"/>
          <w:lang w:val="ru-RU"/>
        </w:rPr>
        <w:t xml:space="preserve"> </w:t>
      </w:r>
      <w:r w:rsidR="00E32965" w:rsidRPr="009909C0">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2E30325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A073A3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Программа ОБЗР обеспечивает:</w:t>
      </w:r>
    </w:p>
    <w:p w14:paraId="52516CA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8C23B9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E75633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286C919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68195E4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04304F7" w14:textId="40459A9C" w:rsidR="00E32965" w:rsidRPr="00E32965" w:rsidRDefault="00E32965" w:rsidP="00E32965">
      <w:pPr>
        <w:spacing w:after="0" w:line="240" w:lineRule="auto"/>
        <w:ind w:left="12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.2.</w:t>
      </w:r>
      <w:r>
        <w:rPr>
          <w:rFonts w:ascii="Times New Roman" w:eastAsia="SchoolBookSanPin" w:hAnsi="Times New Roman"/>
          <w:sz w:val="28"/>
          <w:szCs w:val="28"/>
          <w:lang w:val="ru-RU"/>
        </w:rPr>
        <w:t>2.</w:t>
      </w:r>
      <w:r w:rsidRPr="00E32965">
        <w:rPr>
          <w:rFonts w:ascii="Times New Roman" w:hAnsi="Times New Roman"/>
          <w:color w:val="000000"/>
          <w:sz w:val="28"/>
          <w:lang w:val="ru-RU"/>
        </w:rPr>
        <w:t xml:space="preserve"> </w:t>
      </w:r>
      <w:r w:rsidRPr="00E32965">
        <w:rPr>
          <w:rFonts w:ascii="Times New Roman" w:hAnsi="Times New Roman"/>
          <w:bCs/>
          <w:color w:val="000000"/>
          <w:lang w:val="ru-RU"/>
        </w:rPr>
        <w:t>ОБЩАЯ ХАРАКТЕРИСТИКА УЧЕБНОГО ПРЕДМЕТА «ОСНОВЫ БЕЗОПАСНОСТИ И ЗАЩИТЫ РОДИНЫ»</w:t>
      </w:r>
    </w:p>
    <w:p w14:paraId="1622478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w:t>
      </w:r>
      <w:r w:rsidRPr="009909C0">
        <w:rPr>
          <w:rFonts w:ascii="Times New Roman" w:hAnsi="Times New Roman"/>
          <w:color w:val="333333"/>
          <w:sz w:val="28"/>
          <w:lang w:val="ru-RU"/>
        </w:rPr>
        <w:lastRenderedPageBreak/>
        <w:t>изучения предмета на уровне основного общего образования и преемственность учебного процесса на уровне среднего общего образования:</w:t>
      </w:r>
    </w:p>
    <w:p w14:paraId="3C1EF10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1 «Безопасное и устойчивое развитие личности, общества, государства»;</w:t>
      </w:r>
    </w:p>
    <w:p w14:paraId="0A11F52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2 «Военная подготовка. Основы военных знаний»;</w:t>
      </w:r>
    </w:p>
    <w:p w14:paraId="6DF6E84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3 «Культура безопасности жизнедеятельности в современном обществе»;</w:t>
      </w:r>
    </w:p>
    <w:p w14:paraId="3439E97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4 «Безопасность в быту»;</w:t>
      </w:r>
    </w:p>
    <w:p w14:paraId="2CBDABC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5 «Безопасность на транспорте»;</w:t>
      </w:r>
    </w:p>
    <w:p w14:paraId="0373EAA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6 «Безопасность в общественных местах»;</w:t>
      </w:r>
    </w:p>
    <w:p w14:paraId="10FED29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7 «Безопасность в природной среде»;</w:t>
      </w:r>
    </w:p>
    <w:p w14:paraId="1AE1488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8 «Основы медицинских знаний. Оказание первой помощи»;</w:t>
      </w:r>
    </w:p>
    <w:p w14:paraId="4FA8A8A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9 «Безопасность в социуме»;</w:t>
      </w:r>
    </w:p>
    <w:p w14:paraId="145A01C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10 «Безопасность в информационном пространстве»;</w:t>
      </w:r>
    </w:p>
    <w:p w14:paraId="5C04031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модуль № 11 «Основы противодействия экстремизму и терроризму».</w:t>
      </w:r>
    </w:p>
    <w:p w14:paraId="20F77F9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51E6B5D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1ADA1DB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3CB1F86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C9C8FD5" w14:textId="6C94C1BC"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210CC05E" w14:textId="21D938CB"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14:paraId="0AE00C25" w14:textId="25648203"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w:t>
      </w:r>
      <w:r w:rsidRPr="009909C0">
        <w:rPr>
          <w:rFonts w:ascii="Times New Roman" w:hAnsi="Times New Roman"/>
          <w:color w:val="000000"/>
          <w:sz w:val="28"/>
          <w:lang w:val="ru-RU"/>
        </w:rPr>
        <w:lastRenderedPageBreak/>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503E9F9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D7C3E8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CB860AF" w14:textId="1BDC84C2"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9909C0">
        <w:rPr>
          <w:rFonts w:ascii="Times New Roman" w:hAnsi="Times New Roman"/>
          <w:color w:val="000000"/>
          <w:sz w:val="28"/>
          <w:lang w:val="ru-RU"/>
        </w:rPr>
        <w:t>нейтрализовывать</w:t>
      </w:r>
      <w:proofErr w:type="spellEnd"/>
      <w:r w:rsidRPr="009909C0">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3369EFD" w14:textId="5B6517FF" w:rsidR="00E32965" w:rsidRPr="00E32965" w:rsidRDefault="00E32965" w:rsidP="00E32965">
      <w:pPr>
        <w:spacing w:after="0" w:line="240" w:lineRule="auto"/>
        <w:ind w:left="12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.2.</w:t>
      </w:r>
      <w:r>
        <w:rPr>
          <w:rFonts w:ascii="Times New Roman" w:eastAsia="SchoolBookSanPin" w:hAnsi="Times New Roman"/>
          <w:sz w:val="28"/>
          <w:szCs w:val="28"/>
          <w:lang w:val="ru-RU"/>
        </w:rPr>
        <w:t>3.</w:t>
      </w:r>
      <w:r w:rsidRPr="00E32965">
        <w:rPr>
          <w:rFonts w:ascii="Times New Roman" w:hAnsi="Times New Roman"/>
          <w:color w:val="000000"/>
          <w:sz w:val="28"/>
          <w:lang w:val="ru-RU"/>
        </w:rPr>
        <w:t xml:space="preserve"> </w:t>
      </w:r>
      <w:r w:rsidRPr="00E32965">
        <w:rPr>
          <w:rFonts w:ascii="Times New Roman" w:hAnsi="Times New Roman"/>
          <w:bCs/>
          <w:color w:val="000000"/>
          <w:lang w:val="ru-RU"/>
        </w:rPr>
        <w:t>ЦЕЛЬ ИЗУЧЕНИЯ УЧЕБНОГО ПРЕДМЕТА «ОСНОВЫ БЕЗОПАСНОСТИ И ЗАЩИТЫ РОДИНЫ»</w:t>
      </w:r>
    </w:p>
    <w:p w14:paraId="217E194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D9C18D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87314A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1ED1FD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0EA6F24" w14:textId="77777777" w:rsidR="00E32965" w:rsidRPr="009909C0" w:rsidRDefault="00E32965" w:rsidP="00E32965">
      <w:pPr>
        <w:spacing w:after="0" w:line="240" w:lineRule="auto"/>
        <w:ind w:left="120"/>
        <w:jc w:val="both"/>
        <w:rPr>
          <w:lang w:val="ru-RU"/>
        </w:rPr>
      </w:pPr>
    </w:p>
    <w:p w14:paraId="5CB6863A" w14:textId="15A5908B" w:rsidR="00E32965" w:rsidRPr="00E32965" w:rsidRDefault="00E32965" w:rsidP="00E32965">
      <w:pPr>
        <w:spacing w:after="0" w:line="240" w:lineRule="auto"/>
        <w:ind w:left="120"/>
        <w:jc w:val="both"/>
        <w:rPr>
          <w:bCs/>
          <w:lang w:val="ru-RU"/>
        </w:rPr>
      </w:pPr>
      <w:r w:rsidRPr="005D42BA">
        <w:rPr>
          <w:rFonts w:ascii="Times New Roman" w:eastAsia="SchoolBookSanPin" w:hAnsi="Times New Roman"/>
          <w:sz w:val="28"/>
          <w:szCs w:val="28"/>
        </w:rPr>
        <w:lastRenderedPageBreak/>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.2.</w:t>
      </w:r>
      <w:r>
        <w:rPr>
          <w:rFonts w:ascii="Times New Roman" w:eastAsia="SchoolBookSanPin" w:hAnsi="Times New Roman"/>
          <w:sz w:val="28"/>
          <w:szCs w:val="28"/>
          <w:lang w:val="ru-RU"/>
        </w:rPr>
        <w:t>4.</w:t>
      </w:r>
      <w:r w:rsidRPr="00E32965">
        <w:rPr>
          <w:rFonts w:ascii="Times New Roman" w:hAnsi="Times New Roman"/>
          <w:color w:val="000000"/>
          <w:sz w:val="28"/>
          <w:lang w:val="ru-RU"/>
        </w:rPr>
        <w:t xml:space="preserve"> </w:t>
      </w:r>
      <w:r w:rsidRPr="00E32965">
        <w:rPr>
          <w:rFonts w:ascii="Times New Roman" w:hAnsi="Times New Roman"/>
          <w:bCs/>
          <w:color w:val="000000"/>
          <w:lang w:val="ru-RU"/>
        </w:rPr>
        <w:t>МЕСТО ПРЕДМЕТА В УЧЕБНОМ ПЛАНЕ</w:t>
      </w:r>
    </w:p>
    <w:p w14:paraId="61484A3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08997F7" w14:textId="439A146A" w:rsidR="00866D0B" w:rsidRPr="00CA4934" w:rsidRDefault="006E0FC8" w:rsidP="00E32965">
      <w:pPr>
        <w:pStyle w:val="a5"/>
        <w:widowControl/>
        <w:spacing w:after="0" w:line="240" w:lineRule="auto"/>
        <w:ind w:left="0" w:firstLine="709"/>
        <w:jc w:val="both"/>
        <w:rPr>
          <w:rFonts w:ascii="Times New Roman" w:eastAsia="OfficinaSansBoldITC" w:hAnsi="Times New Roman"/>
          <w:position w:val="1"/>
          <w:sz w:val="28"/>
          <w:szCs w:val="28"/>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E32965">
        <w:rPr>
          <w:rFonts w:ascii="Times New Roman" w:eastAsia="SchoolBookSanPin" w:hAnsi="Times New Roman"/>
          <w:sz w:val="28"/>
          <w:szCs w:val="28"/>
          <w:lang w:val="ru-RU"/>
        </w:rPr>
        <w:t>7</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14:paraId="1BA5A596" w14:textId="77777777" w:rsidR="00E32965" w:rsidRPr="007F09BB" w:rsidRDefault="006E0FC8"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E32965">
        <w:rPr>
          <w:rFonts w:ascii="Times New Roman" w:eastAsia="SchoolBookSanPin" w:hAnsi="Times New Roman"/>
          <w:sz w:val="28"/>
          <w:szCs w:val="28"/>
          <w:lang w:val="ru-RU"/>
        </w:rPr>
        <w:t>7</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E32965" w:rsidRPr="007F09BB">
        <w:rPr>
          <w:rFonts w:ascii="Times New Roman" w:hAnsi="Times New Roman"/>
          <w:bCs/>
          <w:color w:val="000000"/>
          <w:sz w:val="28"/>
          <w:lang w:val="ru-RU"/>
        </w:rPr>
        <w:t>Модуль № 1 «Безопасное и устойчивое развитие личности, общества, государства»:</w:t>
      </w:r>
    </w:p>
    <w:p w14:paraId="3CCE2A0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4C304EA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14:paraId="74452D6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чрезвычайные ситуации природного, техногенного и биолого-социального характера;</w:t>
      </w:r>
    </w:p>
    <w:p w14:paraId="1CEBF47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информирование и оповещение населения о чрезвычайных ситуациях, система ОКСИОН;</w:t>
      </w:r>
    </w:p>
    <w:p w14:paraId="230DE1C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история развития гражданской обороны;</w:t>
      </w:r>
    </w:p>
    <w:p w14:paraId="669B6EC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сигнал «Внимание всем!», порядок действий населения при его получении;</w:t>
      </w:r>
    </w:p>
    <w:p w14:paraId="73F4A55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0B77385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42E0EA21" w14:textId="699D26DB"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14:paraId="4982DB9D" w14:textId="03CCF9F0"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2 «Военная подготовка. Основы военных знаний»:</w:t>
      </w:r>
    </w:p>
    <w:p w14:paraId="3C2FF7E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история возникновения и развития Вооруженных Сил Российской Федерации;</w:t>
      </w:r>
    </w:p>
    <w:p w14:paraId="1745C83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этапы становления современных Вооруженных Сил Российской Федерации;</w:t>
      </w:r>
    </w:p>
    <w:p w14:paraId="6B1E860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основные направления подготовки к военной службе;</w:t>
      </w:r>
    </w:p>
    <w:p w14:paraId="0D0970A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организационная структура Вооруженных Сил Российской Федерации; </w:t>
      </w:r>
    </w:p>
    <w:p w14:paraId="3E34492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функции и основные задачи современных Вооруженных Сил Российской Федерации;</w:t>
      </w:r>
    </w:p>
    <w:p w14:paraId="76E65E3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особенности видов и родов войск Вооруженных Сил Российской Федерации;</w:t>
      </w:r>
    </w:p>
    <w:p w14:paraId="7EBA2F8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воинские символы современных Вооруженных Сил Российской Федерации;</w:t>
      </w:r>
    </w:p>
    <w:p w14:paraId="47BE91D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74ED63F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14:paraId="5221789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14:paraId="691BFB9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190B02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56C33E4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история создания общевоинских уставов;</w:t>
      </w:r>
    </w:p>
    <w:p w14:paraId="1B3A2AB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lastRenderedPageBreak/>
        <w:t>этапы становления современных общевоинских уставов;</w:t>
      </w:r>
    </w:p>
    <w:p w14:paraId="2184F23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44DE68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сущность единоначалия;</w:t>
      </w:r>
    </w:p>
    <w:p w14:paraId="3B909C4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командиры (начальники) и подчинённые;</w:t>
      </w:r>
    </w:p>
    <w:p w14:paraId="35C76F1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старшие и младшие;</w:t>
      </w:r>
    </w:p>
    <w:p w14:paraId="3EFC7F8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приказ (приказание), порядок его отдачи и выполнения;</w:t>
      </w:r>
    </w:p>
    <w:p w14:paraId="77B5E35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воинские звания и военная форма одежды;</w:t>
      </w:r>
    </w:p>
    <w:p w14:paraId="17DE82E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воинская дисциплина, её сущность и значение;</w:t>
      </w:r>
    </w:p>
    <w:p w14:paraId="4E4FAD4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обязанности военнослужащих по соблюдению требований воинской дисциплины;</w:t>
      </w:r>
    </w:p>
    <w:p w14:paraId="61B872A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способы достижения воинской дисциплины;</w:t>
      </w:r>
    </w:p>
    <w:p w14:paraId="7C148C3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положения Строевого устава;</w:t>
      </w:r>
    </w:p>
    <w:p w14:paraId="3B55439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обязанности военнослужащих перед построением и в строю;</w:t>
      </w:r>
    </w:p>
    <w:p w14:paraId="27F286D2" w14:textId="74B7BD62"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1E2AEB4D" w14:textId="0ED0A0DB"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3 «Культура безопасности жизнедеятельности в современном обществе»:</w:t>
      </w:r>
    </w:p>
    <w:p w14:paraId="6F91A79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безопасность жизнедеятельности: ключевые понятия и значение для человека;</w:t>
      </w:r>
    </w:p>
    <w:p w14:paraId="41D8062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1771EBF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источники и факторы опасности, их классификация;</w:t>
      </w:r>
    </w:p>
    <w:p w14:paraId="0875AFE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общие принципы безопасного поведения;</w:t>
      </w:r>
    </w:p>
    <w:p w14:paraId="25EB117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14:paraId="759C6DDB" w14:textId="39022E8C"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0D2F684B" w14:textId="5CF8347B"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4 «Безопасность в быту»:</w:t>
      </w:r>
    </w:p>
    <w:p w14:paraId="6EC0B0E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основные источники опасности в быту и их классификация;</w:t>
      </w:r>
    </w:p>
    <w:p w14:paraId="7150705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защита прав потребителя, сроки годности и состав продуктов питания;</w:t>
      </w:r>
    </w:p>
    <w:p w14:paraId="35F226A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бытовые отравления и причины их возникновения;</w:t>
      </w:r>
    </w:p>
    <w:p w14:paraId="25C189F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признаки отравления, приёмы и правила оказания первой помощи;</w:t>
      </w:r>
    </w:p>
    <w:p w14:paraId="0CD5C20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комплектования и хранения домашней аптечки;</w:t>
      </w:r>
    </w:p>
    <w:p w14:paraId="7F80B04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06F8513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14:paraId="7F4F88C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поведения в подъезде и лифте, а также при входе и выходе из них;</w:t>
      </w:r>
    </w:p>
    <w:p w14:paraId="293E710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пожар и факторы его развития;</w:t>
      </w:r>
    </w:p>
    <w:p w14:paraId="5B8267B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34D1B95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первичные средства пожаротушения;</w:t>
      </w:r>
    </w:p>
    <w:p w14:paraId="6CBFFA9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1BFE928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права, обязанности и ответственность граждан в области пожарной безопасности;</w:t>
      </w:r>
    </w:p>
    <w:p w14:paraId="104947E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ситуации криминогенного характера; </w:t>
      </w:r>
    </w:p>
    <w:p w14:paraId="6658152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lastRenderedPageBreak/>
        <w:t>правила поведения с малознакомыми людьми;</w:t>
      </w:r>
    </w:p>
    <w:p w14:paraId="5C2F4CE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1DA649C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классификация аварийных ситуаций на коммунальных системах жизнеобеспечения;</w:t>
      </w:r>
    </w:p>
    <w:p w14:paraId="55DE855C" w14:textId="23C07EDD"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правила предупреждения возможных аварий на коммунальных системах, порядок действий при авариях на коммунальных системах.</w:t>
      </w:r>
    </w:p>
    <w:p w14:paraId="54AF1095" w14:textId="797F3FB0"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5 «Безопасность на транспорте»:</w:t>
      </w:r>
    </w:p>
    <w:p w14:paraId="5B1C0F2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правила дорожного движения и их значение; </w:t>
      </w:r>
    </w:p>
    <w:p w14:paraId="5E7D272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условия обеспечения безопасности участников дорожного движения;</w:t>
      </w:r>
    </w:p>
    <w:p w14:paraId="0253C58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дорожного движения и дорожные знаки для пешеходов;</w:t>
      </w:r>
    </w:p>
    <w:p w14:paraId="62CEAFE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«дорожные ловушки» и правила их предупреждения; </w:t>
      </w:r>
      <w:proofErr w:type="spellStart"/>
      <w:r w:rsidRPr="009909C0">
        <w:rPr>
          <w:rFonts w:ascii="Times New Roman" w:hAnsi="Times New Roman"/>
          <w:color w:val="000000"/>
          <w:sz w:val="28"/>
          <w:lang w:val="ru-RU"/>
        </w:rPr>
        <w:t>световозвращающие</w:t>
      </w:r>
      <w:proofErr w:type="spellEnd"/>
      <w:r w:rsidRPr="009909C0">
        <w:rPr>
          <w:rFonts w:ascii="Times New Roman" w:hAnsi="Times New Roman"/>
          <w:color w:val="000000"/>
          <w:sz w:val="28"/>
          <w:lang w:val="ru-RU"/>
        </w:rPr>
        <w:t xml:space="preserve"> элементы и правила их применения;</w:t>
      </w:r>
    </w:p>
    <w:p w14:paraId="2E3E15A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дорожного движения для пассажиров;</w:t>
      </w:r>
    </w:p>
    <w:p w14:paraId="1ED2242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7EC2B12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14:paraId="0E12369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поведения пассажира мотоцикла;</w:t>
      </w:r>
    </w:p>
    <w:p w14:paraId="6BC47B5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14:paraId="6BBCC5E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дорожные знаки для водителя велосипеда, сигналы велосипедиста;</w:t>
      </w:r>
    </w:p>
    <w:p w14:paraId="4401B86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подготовки велосипеда к пользованию;</w:t>
      </w:r>
    </w:p>
    <w:p w14:paraId="110B9D1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дорожно-транспортные происшествия и причины их возникновения;</w:t>
      </w:r>
    </w:p>
    <w:p w14:paraId="059616C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основные факторы риска возникновения дорожно-транспортных происшествий;</w:t>
      </w:r>
    </w:p>
    <w:p w14:paraId="69F4BC9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очевидца дорожно-транспортного происшествия;</w:t>
      </w:r>
    </w:p>
    <w:p w14:paraId="6CF2CC3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пожаре на транспорте;</w:t>
      </w:r>
    </w:p>
    <w:p w14:paraId="3990FCA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14:paraId="0A3A303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558B71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14:paraId="6775235B" w14:textId="77777777" w:rsidR="00E32965" w:rsidRPr="009909C0" w:rsidRDefault="00E32965" w:rsidP="00E32965">
      <w:pPr>
        <w:spacing w:after="0" w:line="240" w:lineRule="auto"/>
        <w:ind w:left="120"/>
        <w:rPr>
          <w:lang w:val="ru-RU"/>
        </w:rPr>
      </w:pPr>
    </w:p>
    <w:p w14:paraId="13DA3BD8" w14:textId="28EEA3AF"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6 «Безопасность в общественных местах»:</w:t>
      </w:r>
    </w:p>
    <w:p w14:paraId="3636828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6439F2D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вызова экстренных служб и порядок взаимодействия с ними;</w:t>
      </w:r>
    </w:p>
    <w:p w14:paraId="1E27249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массовые мероприятия и правила подготовки к ним;</w:t>
      </w:r>
    </w:p>
    <w:p w14:paraId="5EB3649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беспорядках в местах массового пребывания людей;</w:t>
      </w:r>
    </w:p>
    <w:p w14:paraId="23269D0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попадании в толпу и давку;</w:t>
      </w:r>
    </w:p>
    <w:p w14:paraId="1B628A1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обнаружении угрозы возникновения пожара;</w:t>
      </w:r>
    </w:p>
    <w:p w14:paraId="2E58032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эвакуации из общественных мест и зданий;</w:t>
      </w:r>
    </w:p>
    <w:p w14:paraId="017C9EA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24DEE66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w:t>
      </w:r>
      <w:r w:rsidRPr="009909C0">
        <w:rPr>
          <w:rFonts w:ascii="Times New Roman" w:hAnsi="Times New Roman"/>
          <w:color w:val="000000"/>
          <w:sz w:val="28"/>
          <w:lang w:val="ru-RU"/>
        </w:rPr>
        <w:lastRenderedPageBreak/>
        <w:t>освобождении заложников;</w:t>
      </w:r>
    </w:p>
    <w:p w14:paraId="1638C0D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взаимодействии с правоохранительными органами.</w:t>
      </w:r>
    </w:p>
    <w:p w14:paraId="1A4A3CBA" w14:textId="77777777" w:rsidR="00E32965" w:rsidRPr="009909C0" w:rsidRDefault="00E32965" w:rsidP="00E32965">
      <w:pPr>
        <w:spacing w:after="0" w:line="240" w:lineRule="auto"/>
        <w:ind w:left="120"/>
        <w:rPr>
          <w:lang w:val="ru-RU"/>
        </w:rPr>
      </w:pPr>
    </w:p>
    <w:p w14:paraId="2D087424" w14:textId="330F3F1B"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7 «Безопасность в природной среде»:</w:t>
      </w:r>
    </w:p>
    <w:p w14:paraId="385C4CA0" w14:textId="77777777" w:rsidR="00E32965" w:rsidRPr="009909C0" w:rsidRDefault="00E32965" w:rsidP="00E32965">
      <w:pPr>
        <w:spacing w:after="0" w:line="240" w:lineRule="auto"/>
        <w:ind w:firstLine="600"/>
        <w:jc w:val="both"/>
        <w:rPr>
          <w:lang w:val="ru-RU"/>
        </w:rPr>
      </w:pPr>
      <w:r w:rsidRPr="007F09BB">
        <w:rPr>
          <w:rFonts w:ascii="Times New Roman" w:hAnsi="Times New Roman"/>
          <w:bCs/>
          <w:color w:val="000000"/>
          <w:sz w:val="28"/>
          <w:lang w:val="ru-RU"/>
        </w:rPr>
        <w:t>природные чрезвычайные ситуации и их клас</w:t>
      </w:r>
      <w:r w:rsidRPr="009909C0">
        <w:rPr>
          <w:rFonts w:ascii="Times New Roman" w:hAnsi="Times New Roman"/>
          <w:color w:val="000000"/>
          <w:sz w:val="28"/>
          <w:lang w:val="ru-RU"/>
        </w:rPr>
        <w:t>сификация;</w:t>
      </w:r>
    </w:p>
    <w:p w14:paraId="47F4798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14:paraId="08E6A7F4"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13C5FDC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автономном пребывании в природной среде;</w:t>
      </w:r>
    </w:p>
    <w:p w14:paraId="2DA68A3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ориентирования на местности, способы подачи сигналов бедствия;</w:t>
      </w:r>
    </w:p>
    <w:p w14:paraId="691183F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6001BEE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безопасного поведения в горах;</w:t>
      </w:r>
    </w:p>
    <w:p w14:paraId="3E067C8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14:paraId="19E3957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14:paraId="4AE8E07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сели, их характеристики и опасности, порядок действий при попадании в зону селя;</w:t>
      </w:r>
    </w:p>
    <w:p w14:paraId="62F771C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оползни, их характеристики и опасности, порядок действий при начале оползня;</w:t>
      </w:r>
    </w:p>
    <w:p w14:paraId="49D566A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14:paraId="1AD0738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9EBFD5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наводнения, их характеристики и опасности, порядок действий при наводнении;</w:t>
      </w:r>
    </w:p>
    <w:p w14:paraId="7D62FED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цунами, их характеристики и опасности, порядок действий при нахождении в зоне цунами;</w:t>
      </w:r>
    </w:p>
    <w:p w14:paraId="59D88C0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14:paraId="63819CD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грозы, их характеристики и опасности, порядок действий при попадании в грозу;</w:t>
      </w:r>
    </w:p>
    <w:p w14:paraId="7E6C022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09BAEF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14:paraId="3F9526D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14:paraId="58007E91" w14:textId="77777777" w:rsidR="00E32965" w:rsidRPr="009909C0" w:rsidRDefault="00E32965" w:rsidP="00E32965">
      <w:pPr>
        <w:spacing w:after="0" w:line="240" w:lineRule="auto"/>
        <w:ind w:left="120"/>
        <w:rPr>
          <w:lang w:val="ru-RU"/>
        </w:rPr>
      </w:pPr>
    </w:p>
    <w:p w14:paraId="260466CE" w14:textId="484FE1AE" w:rsidR="00E32965" w:rsidRPr="009909C0" w:rsidRDefault="007F09BB" w:rsidP="00E32965">
      <w:pPr>
        <w:spacing w:after="0" w:line="240" w:lineRule="auto"/>
        <w:ind w:left="120"/>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8</w:t>
      </w:r>
      <w:r w:rsidRPr="007F09BB">
        <w:rPr>
          <w:rFonts w:ascii="Times New Roman" w:eastAsia="SchoolBookSanPin" w:hAnsi="Times New Roman"/>
          <w:sz w:val="28"/>
          <w:szCs w:val="28"/>
          <w:lang w:val="ru-RU"/>
        </w:rPr>
        <w:t>. </w:t>
      </w:r>
      <w:r w:rsidR="00E32965" w:rsidRPr="007F09BB">
        <w:rPr>
          <w:rFonts w:ascii="Times New Roman" w:hAnsi="Times New Roman"/>
          <w:color w:val="000000"/>
          <w:sz w:val="28"/>
          <w:lang w:val="ru-RU"/>
        </w:rPr>
        <w:t>Модуль № 8 «Основы медицинских знаний. Оказание первой помощи»:</w:t>
      </w:r>
    </w:p>
    <w:p w14:paraId="11E8B66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27AAE89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факторы, влияющие на здоровье человека, опасность вредных привычек;</w:t>
      </w:r>
    </w:p>
    <w:p w14:paraId="62A9816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элементы здорового образа жизни, ответственность за сохранение здоровья;</w:t>
      </w:r>
    </w:p>
    <w:p w14:paraId="1BD748FB"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понятие «инфекционные заболевания», причины их возникновения;</w:t>
      </w:r>
    </w:p>
    <w:p w14:paraId="2D178DD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механизм распространения инфекционных заболеваний, меры их профилактики и </w:t>
      </w:r>
      <w:r w:rsidRPr="009909C0">
        <w:rPr>
          <w:rFonts w:ascii="Times New Roman" w:hAnsi="Times New Roman"/>
          <w:color w:val="000000"/>
          <w:sz w:val="28"/>
          <w:lang w:val="ru-RU"/>
        </w:rPr>
        <w:lastRenderedPageBreak/>
        <w:t>защиты от них;</w:t>
      </w:r>
    </w:p>
    <w:p w14:paraId="7BAA387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9909C0">
        <w:rPr>
          <w:rFonts w:ascii="Times New Roman" w:hAnsi="Times New Roman"/>
          <w:color w:val="000000"/>
          <w:sz w:val="28"/>
          <w:lang w:val="ru-RU"/>
        </w:rPr>
        <w:t>панфитотия</w:t>
      </w:r>
      <w:proofErr w:type="spellEnd"/>
      <w:r w:rsidRPr="009909C0">
        <w:rPr>
          <w:rFonts w:ascii="Times New Roman" w:hAnsi="Times New Roman"/>
          <w:color w:val="000000"/>
          <w:sz w:val="28"/>
          <w:lang w:val="ru-RU"/>
        </w:rPr>
        <w:t>);</w:t>
      </w:r>
    </w:p>
    <w:p w14:paraId="4C451D9F"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128E484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меры профилактики неинфекционных заболеваний и защиты от них;</w:t>
      </w:r>
    </w:p>
    <w:p w14:paraId="7777E518"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диспансеризация и её задачи;</w:t>
      </w:r>
    </w:p>
    <w:p w14:paraId="4D9CBBF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понятия «психическое здоровье» и «психологическое благополучие»;</w:t>
      </w:r>
    </w:p>
    <w:p w14:paraId="10E48C8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стресс и его влияние на человека, меры профилактики стресса, способы саморегуляции эмоциональных состояний;</w:t>
      </w:r>
    </w:p>
    <w:p w14:paraId="2AF04361"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5E55B16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назначение и состав аптечки первой помощи;</w:t>
      </w:r>
    </w:p>
    <w:p w14:paraId="72886F42" w14:textId="620B0BD4"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77212678" w14:textId="5E078876"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w:t>
      </w:r>
      <w:r>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9 «Безопасность в социуме»:</w:t>
      </w:r>
    </w:p>
    <w:p w14:paraId="4DCDAE3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общение и его значение для человека, способы эффективного общения;</w:t>
      </w:r>
    </w:p>
    <w:p w14:paraId="66A1987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624227"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понятие «конфликт» и стадии его развития, факторы и причины развития конфликта;</w:t>
      </w:r>
    </w:p>
    <w:p w14:paraId="3490ABD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D1DDAA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14:paraId="6D5A40A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способ разрешения конфликта с помощью третьей стороны (медиатора);</w:t>
      </w:r>
    </w:p>
    <w:p w14:paraId="3A6F873C"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9909C0">
        <w:rPr>
          <w:rFonts w:ascii="Times New Roman" w:hAnsi="Times New Roman"/>
          <w:color w:val="000000"/>
          <w:sz w:val="28"/>
          <w:lang w:val="ru-RU"/>
        </w:rPr>
        <w:t>буллинг</w:t>
      </w:r>
      <w:proofErr w:type="spellEnd"/>
      <w:r w:rsidRPr="009909C0">
        <w:rPr>
          <w:rFonts w:ascii="Times New Roman" w:hAnsi="Times New Roman"/>
          <w:color w:val="000000"/>
          <w:sz w:val="28"/>
          <w:lang w:val="ru-RU"/>
        </w:rPr>
        <w:t>;</w:t>
      </w:r>
    </w:p>
    <w:p w14:paraId="63A3DBBE"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2031E4C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522C7E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756284D2" w14:textId="73BDE868"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правила безопасной коммуникации с незнакомыми людьми.</w:t>
      </w:r>
    </w:p>
    <w:p w14:paraId="5F8E6E83" w14:textId="5CD1B29C"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.3.1</w:t>
      </w:r>
      <w:r>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10 «Безопасность в информационном пространстве»:</w:t>
      </w:r>
    </w:p>
    <w:p w14:paraId="76328C1A"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0C35AC9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риски и угрозы при использовании Интернета;</w:t>
      </w:r>
    </w:p>
    <w:p w14:paraId="022B137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14:paraId="4996AAA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14:paraId="341E7EA6"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lastRenderedPageBreak/>
        <w:t xml:space="preserve">правила </w:t>
      </w:r>
      <w:proofErr w:type="spellStart"/>
      <w:r w:rsidRPr="009909C0">
        <w:rPr>
          <w:rFonts w:ascii="Times New Roman" w:hAnsi="Times New Roman"/>
          <w:color w:val="000000"/>
          <w:sz w:val="28"/>
          <w:lang w:val="ru-RU"/>
        </w:rPr>
        <w:t>кибергигиены</w:t>
      </w:r>
      <w:proofErr w:type="spellEnd"/>
      <w:r w:rsidRPr="009909C0">
        <w:rPr>
          <w:rFonts w:ascii="Times New Roman" w:hAnsi="Times New Roman"/>
          <w:color w:val="000000"/>
          <w:sz w:val="28"/>
          <w:lang w:val="ru-RU"/>
        </w:rPr>
        <w:t>, необходимые для предупреждения возникновения опасных ситуаций в цифровой среде;</w:t>
      </w:r>
    </w:p>
    <w:p w14:paraId="10ED81F2"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029EDA03"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противоправные действия в Интернете;</w:t>
      </w:r>
    </w:p>
    <w:p w14:paraId="231E684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9909C0">
        <w:rPr>
          <w:rFonts w:ascii="Times New Roman" w:hAnsi="Times New Roman"/>
          <w:color w:val="000000"/>
          <w:sz w:val="28"/>
          <w:lang w:val="ru-RU"/>
        </w:rPr>
        <w:t>кибербуллинга</w:t>
      </w:r>
      <w:proofErr w:type="spellEnd"/>
      <w:r w:rsidRPr="009909C0">
        <w:rPr>
          <w:rFonts w:ascii="Times New Roman" w:hAnsi="Times New Roman"/>
          <w:color w:val="000000"/>
          <w:sz w:val="28"/>
          <w:lang w:val="ru-RU"/>
        </w:rPr>
        <w:t>, вербовки в различные организации и группы);</w:t>
      </w:r>
    </w:p>
    <w:p w14:paraId="2EFD17C4" w14:textId="5AAC3131" w:rsidR="00E32965" w:rsidRPr="009909C0" w:rsidRDefault="00E32965" w:rsidP="007F09BB">
      <w:pPr>
        <w:spacing w:after="0" w:line="240" w:lineRule="auto"/>
        <w:ind w:firstLine="600"/>
        <w:jc w:val="both"/>
        <w:rPr>
          <w:lang w:val="ru-RU"/>
        </w:rPr>
      </w:pPr>
      <w:r w:rsidRPr="009909C0">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E85814F" w14:textId="5789C089" w:rsidR="00E32965" w:rsidRPr="007F09BB" w:rsidRDefault="007F09BB" w:rsidP="00E32965">
      <w:pPr>
        <w:spacing w:after="0" w:line="240" w:lineRule="auto"/>
        <w:ind w:left="120"/>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.3.1</w:t>
      </w:r>
      <w:r>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E32965" w:rsidRPr="007F09BB">
        <w:rPr>
          <w:rFonts w:ascii="Times New Roman" w:hAnsi="Times New Roman"/>
          <w:bCs/>
          <w:color w:val="000000"/>
          <w:sz w:val="28"/>
          <w:lang w:val="ru-RU"/>
        </w:rPr>
        <w:t>Модуль № 11 «Основы противодействия экстремизму и терроризму»:</w:t>
      </w:r>
    </w:p>
    <w:p w14:paraId="22BE9C0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05737FD9"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3AFC6520"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7FC0466D"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0E5AC095" w14:textId="77777777" w:rsidR="00E32965" w:rsidRPr="009909C0" w:rsidRDefault="00E32965" w:rsidP="00E32965">
      <w:pPr>
        <w:spacing w:after="0" w:line="240" w:lineRule="auto"/>
        <w:ind w:firstLine="600"/>
        <w:jc w:val="both"/>
        <w:rPr>
          <w:lang w:val="ru-RU"/>
        </w:rPr>
      </w:pPr>
      <w:r w:rsidRPr="009909C0">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6F41EF26" w14:textId="77777777" w:rsidR="00E32965" w:rsidRDefault="00E32965" w:rsidP="00E32965">
      <w:pPr>
        <w:spacing w:after="0" w:line="240" w:lineRule="auto"/>
        <w:ind w:firstLine="709"/>
        <w:jc w:val="both"/>
        <w:rPr>
          <w:rFonts w:ascii="Times New Roman" w:hAnsi="Times New Roman"/>
          <w:color w:val="000000"/>
          <w:sz w:val="28"/>
          <w:lang w:val="ru-RU"/>
        </w:rPr>
      </w:pPr>
      <w:r w:rsidRPr="009909C0">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w:t>
      </w:r>
    </w:p>
    <w:p w14:paraId="0C67E3DB" w14:textId="21CC8138" w:rsidR="00866D0B" w:rsidRPr="00CA4934" w:rsidRDefault="006E0FC8" w:rsidP="00E32965">
      <w:pPr>
        <w:spacing w:after="0" w:line="240" w:lineRule="auto"/>
        <w:ind w:firstLine="709"/>
        <w:jc w:val="both"/>
        <w:rPr>
          <w:rFonts w:ascii="Times New Roman" w:eastAsia="OfficinaSansBoldITC" w:hAnsi="Times New Roman"/>
          <w:sz w:val="28"/>
          <w:szCs w:val="28"/>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7F09BB">
        <w:rPr>
          <w:rFonts w:ascii="Times New Roman" w:eastAsia="SchoolBookSanPin" w:hAnsi="Times New Roman"/>
          <w:sz w:val="28"/>
          <w:szCs w:val="28"/>
          <w:lang w:val="ru-RU"/>
        </w:rPr>
        <w:t>7</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w:t>
      </w:r>
      <w:r w:rsidR="007F09BB">
        <w:rPr>
          <w:rFonts w:ascii="Times New Roman" w:eastAsia="OfficinaSansBoldITC" w:hAnsi="Times New Roman"/>
          <w:sz w:val="28"/>
          <w:szCs w:val="28"/>
          <w:lang w:val="ru-RU"/>
        </w:rPr>
        <w:t>ЗР</w:t>
      </w:r>
      <w:r w:rsidR="00866D0B" w:rsidRPr="00CA4934">
        <w:rPr>
          <w:rFonts w:ascii="Times New Roman" w:eastAsia="OfficinaSansBoldITC" w:hAnsi="Times New Roman"/>
          <w:sz w:val="28"/>
          <w:szCs w:val="28"/>
          <w:lang w:val="ru-RU"/>
        </w:rPr>
        <w:t>.</w:t>
      </w:r>
    </w:p>
    <w:p w14:paraId="52AC4C0E" w14:textId="77777777" w:rsidR="00F109F0" w:rsidRDefault="006E0FC8" w:rsidP="00F109F0">
      <w:pPr>
        <w:spacing w:after="0" w:line="240" w:lineRule="auto"/>
        <w:ind w:firstLine="600"/>
        <w:jc w:val="both"/>
        <w:rPr>
          <w:rFonts w:ascii="Times New Roman" w:eastAsia="SchoolBookSanPin" w:hAnsi="Times New Roman"/>
          <w:sz w:val="28"/>
          <w:szCs w:val="28"/>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7F09BB">
        <w:rPr>
          <w:rFonts w:ascii="Times New Roman" w:eastAsia="SchoolBookSanPin" w:hAnsi="Times New Roman"/>
          <w:sz w:val="28"/>
          <w:szCs w:val="28"/>
          <w:lang w:val="ru-RU"/>
        </w:rPr>
        <w:t>7</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w:t>
      </w:r>
    </w:p>
    <w:p w14:paraId="03728E15" w14:textId="75016C7F" w:rsidR="007F09BB" w:rsidRPr="009909C0" w:rsidRDefault="00866D0B" w:rsidP="00F109F0">
      <w:pPr>
        <w:spacing w:after="0" w:line="240" w:lineRule="auto"/>
        <w:ind w:firstLine="600"/>
        <w:jc w:val="both"/>
        <w:rPr>
          <w:lang w:val="ru-RU"/>
        </w:rPr>
      </w:pPr>
      <w:r w:rsidRPr="00CA4934">
        <w:rPr>
          <w:rFonts w:ascii="Times New Roman" w:eastAsia="SchoolBookSanPin" w:hAnsi="Times New Roman"/>
          <w:sz w:val="28"/>
          <w:szCs w:val="28"/>
          <w:lang w:val="ru-RU"/>
        </w:rPr>
        <w:t xml:space="preserve"> </w:t>
      </w:r>
      <w:r w:rsidR="007F09BB" w:rsidRPr="009909C0">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CC18043"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66272DE"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Личностные результаты изучения ОБЗР включают:</w:t>
      </w:r>
    </w:p>
    <w:p w14:paraId="09DD710A" w14:textId="2113EFEB" w:rsidR="007F09BB" w:rsidRPr="009909C0" w:rsidRDefault="00F109F0" w:rsidP="00F109F0">
      <w:pPr>
        <w:spacing w:after="0" w:line="240" w:lineRule="auto"/>
        <w:ind w:firstLine="600"/>
        <w:jc w:val="both"/>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 </w:t>
      </w:r>
      <w:r>
        <w:rPr>
          <w:rFonts w:ascii="Times New Roman" w:eastAsia="SchoolBookSanPin" w:hAnsi="Times New Roman"/>
          <w:sz w:val="28"/>
          <w:szCs w:val="28"/>
          <w:lang w:val="ru-RU"/>
        </w:rPr>
        <w:t xml:space="preserve">1.  </w:t>
      </w:r>
      <w:r w:rsidR="007F09BB" w:rsidRPr="00F109F0">
        <w:rPr>
          <w:rFonts w:ascii="Times New Roman" w:hAnsi="Times New Roman"/>
          <w:bCs/>
          <w:color w:val="333333"/>
          <w:sz w:val="28"/>
          <w:lang w:val="ru-RU"/>
        </w:rPr>
        <w:t>1) патриотическое воспитание:</w:t>
      </w:r>
    </w:p>
    <w:p w14:paraId="0F463D90"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4B4883E"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CDB7E93"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lastRenderedPageBreak/>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B93B541" w14:textId="77777777" w:rsidR="007F09BB" w:rsidRPr="007F09BB" w:rsidRDefault="007F09BB" w:rsidP="00F109F0">
      <w:pPr>
        <w:spacing w:after="0" w:line="240" w:lineRule="auto"/>
        <w:ind w:firstLine="600"/>
        <w:jc w:val="both"/>
        <w:rPr>
          <w:lang w:val="ru-RU"/>
        </w:rPr>
      </w:pPr>
      <w:r w:rsidRPr="007F09BB">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2C9D4F2A" w14:textId="5BBD1D0D" w:rsidR="007F09BB" w:rsidRPr="00F109F0" w:rsidRDefault="00F109F0" w:rsidP="00F109F0">
      <w:pPr>
        <w:spacing w:after="0" w:line="240" w:lineRule="auto"/>
        <w:ind w:firstLine="600"/>
        <w:jc w:val="both"/>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w:t>
      </w:r>
      <w:r>
        <w:rPr>
          <w:rFonts w:ascii="Times New Roman" w:eastAsia="SchoolBookSanPin" w:hAnsi="Times New Roman"/>
          <w:sz w:val="28"/>
          <w:szCs w:val="28"/>
          <w:lang w:val="ru-RU"/>
        </w:rPr>
        <w:t>2</w:t>
      </w:r>
      <w:r w:rsidRPr="00F109F0">
        <w:rPr>
          <w:rFonts w:ascii="Times New Roman" w:eastAsia="SchoolBookSanPin" w:hAnsi="Times New Roman"/>
          <w:sz w:val="28"/>
          <w:szCs w:val="28"/>
          <w:lang w:val="ru-RU"/>
        </w:rPr>
        <w:t xml:space="preserve">.  </w:t>
      </w:r>
      <w:r w:rsidR="007F09BB" w:rsidRPr="00F109F0">
        <w:rPr>
          <w:rFonts w:ascii="Times New Roman" w:hAnsi="Times New Roman"/>
          <w:color w:val="333333"/>
          <w:sz w:val="28"/>
          <w:lang w:val="ru-RU"/>
        </w:rPr>
        <w:t>2) гражданское воспитание:</w:t>
      </w:r>
    </w:p>
    <w:p w14:paraId="29F2BBDA"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601D5982"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активное участие в жизни семьи, организации, местного сообщества, родного края, страны;</w:t>
      </w:r>
    </w:p>
    <w:p w14:paraId="60FFBCB9"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неприятие любых форм экстремизма, дискриминации;</w:t>
      </w:r>
    </w:p>
    <w:p w14:paraId="4DF7DFA5"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94B9FFF"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представление о способах противодействия коррупции;</w:t>
      </w:r>
    </w:p>
    <w:p w14:paraId="2545D86C"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38C7876"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готовность к участию в гуманитарной деятельности (</w:t>
      </w:r>
      <w:proofErr w:type="spellStart"/>
      <w:r w:rsidRPr="009909C0">
        <w:rPr>
          <w:rFonts w:ascii="Times New Roman" w:hAnsi="Times New Roman"/>
          <w:color w:val="333333"/>
          <w:sz w:val="28"/>
          <w:lang w:val="ru-RU"/>
        </w:rPr>
        <w:t>волонтёрство</w:t>
      </w:r>
      <w:proofErr w:type="spellEnd"/>
      <w:r w:rsidRPr="009909C0">
        <w:rPr>
          <w:rFonts w:ascii="Times New Roman" w:hAnsi="Times New Roman"/>
          <w:color w:val="333333"/>
          <w:sz w:val="28"/>
          <w:lang w:val="ru-RU"/>
        </w:rPr>
        <w:t>, помощь людям, нуждающимся в ней);</w:t>
      </w:r>
    </w:p>
    <w:p w14:paraId="3EF5F672"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CFC5A5D"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82391A6"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79794DB" w14:textId="0110690C" w:rsidR="007F09BB" w:rsidRPr="00F109F0" w:rsidRDefault="00F109F0" w:rsidP="00F109F0">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w:t>
      </w:r>
      <w:r>
        <w:rPr>
          <w:rFonts w:ascii="Times New Roman" w:eastAsia="SchoolBookSanPin" w:hAnsi="Times New Roman"/>
          <w:sz w:val="28"/>
          <w:szCs w:val="28"/>
          <w:lang w:val="ru-RU"/>
        </w:rPr>
        <w:t xml:space="preserve">3.  </w:t>
      </w:r>
      <w:r w:rsidR="007F09BB" w:rsidRPr="00F109F0">
        <w:rPr>
          <w:rFonts w:ascii="Times New Roman" w:hAnsi="Times New Roman"/>
          <w:bCs/>
          <w:color w:val="333333"/>
          <w:sz w:val="28"/>
          <w:lang w:val="ru-RU"/>
        </w:rPr>
        <w:t>3) духовно-нравственное воспитание:</w:t>
      </w:r>
    </w:p>
    <w:p w14:paraId="5D36394C"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ориентация на моральные ценности и нормы в ситуациях нравственного выбора;</w:t>
      </w:r>
    </w:p>
    <w:p w14:paraId="04410B1B"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E53ACE7"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B1CE631"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EB7E28F"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0F7B4C10" w14:textId="7C6F38B2" w:rsidR="007F09BB" w:rsidRPr="00F109F0" w:rsidRDefault="00F109F0" w:rsidP="00F109F0">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 </w:t>
      </w:r>
      <w:r>
        <w:rPr>
          <w:rFonts w:ascii="Times New Roman" w:eastAsia="SchoolBookSanPin" w:hAnsi="Times New Roman"/>
          <w:sz w:val="28"/>
          <w:szCs w:val="28"/>
          <w:lang w:val="ru-RU"/>
        </w:rPr>
        <w:t>4 .</w:t>
      </w:r>
      <w:r w:rsidR="007F09BB" w:rsidRPr="00F109F0">
        <w:rPr>
          <w:rFonts w:ascii="Times New Roman" w:hAnsi="Times New Roman"/>
          <w:bCs/>
          <w:color w:val="333333"/>
          <w:sz w:val="28"/>
          <w:lang w:val="ru-RU"/>
        </w:rPr>
        <w:t>4) эстетическое воспитание:</w:t>
      </w:r>
    </w:p>
    <w:p w14:paraId="0821B990"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14:paraId="10D88230"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lastRenderedPageBreak/>
        <w:t>понимание взаимозависимости счастливого юношества и безопасного личного поведения в повседневной жизни;</w:t>
      </w:r>
    </w:p>
    <w:p w14:paraId="5D0719BE" w14:textId="3E2F317E" w:rsidR="007F09BB" w:rsidRPr="00F109F0" w:rsidRDefault="00F109F0" w:rsidP="00F109F0">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 </w:t>
      </w:r>
      <w:r>
        <w:rPr>
          <w:rFonts w:ascii="Times New Roman" w:eastAsia="SchoolBookSanPin" w:hAnsi="Times New Roman"/>
          <w:sz w:val="28"/>
          <w:szCs w:val="28"/>
          <w:lang w:val="ru-RU"/>
        </w:rPr>
        <w:t xml:space="preserve">5.   </w:t>
      </w:r>
      <w:r w:rsidR="007F09BB" w:rsidRPr="00F109F0">
        <w:rPr>
          <w:rFonts w:ascii="Times New Roman" w:hAnsi="Times New Roman"/>
          <w:bCs/>
          <w:color w:val="333333"/>
          <w:sz w:val="28"/>
          <w:lang w:val="ru-RU"/>
        </w:rPr>
        <w:t>5) ценности научного познания:</w:t>
      </w:r>
    </w:p>
    <w:p w14:paraId="7473719A"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BDA0A26"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4082E"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7AA546"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21236318" w14:textId="60C69682" w:rsidR="007F09BB" w:rsidRPr="00F109F0" w:rsidRDefault="00F109F0" w:rsidP="00F109F0">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 </w:t>
      </w:r>
      <w:r>
        <w:rPr>
          <w:rFonts w:ascii="Times New Roman" w:eastAsia="SchoolBookSanPin" w:hAnsi="Times New Roman"/>
          <w:sz w:val="28"/>
          <w:szCs w:val="28"/>
          <w:lang w:val="ru-RU"/>
        </w:rPr>
        <w:t xml:space="preserve">6. </w:t>
      </w:r>
      <w:r w:rsidR="007F09BB" w:rsidRPr="00F109F0">
        <w:rPr>
          <w:rFonts w:ascii="Times New Roman" w:hAnsi="Times New Roman"/>
          <w:bCs/>
          <w:color w:val="333333"/>
          <w:sz w:val="28"/>
          <w:lang w:val="ru-RU"/>
        </w:rPr>
        <w:t>6) физическое воспитание, формирование культуры здоровья и эмоционального благополучия:</w:t>
      </w:r>
    </w:p>
    <w:p w14:paraId="659D6270"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1D650E8"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осознание ценности жизни;</w:t>
      </w:r>
    </w:p>
    <w:p w14:paraId="75EAB589"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8434021"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7001977"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14:paraId="39DDBE27"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AD4A26E"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умение принимать себя и других людей, не осуждая;</w:t>
      </w:r>
    </w:p>
    <w:p w14:paraId="1A681BA6"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14:paraId="26F95FEF"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14:paraId="47E2293E" w14:textId="737997CA" w:rsidR="007F09BB" w:rsidRPr="00F109F0" w:rsidRDefault="00F109F0" w:rsidP="00F109F0">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 xml:space="preserve">7.  </w:t>
      </w:r>
      <w:r w:rsidR="007F09BB" w:rsidRPr="009909C0">
        <w:rPr>
          <w:rFonts w:ascii="Times New Roman" w:hAnsi="Times New Roman"/>
          <w:b/>
          <w:color w:val="333333"/>
          <w:sz w:val="28"/>
          <w:lang w:val="ru-RU"/>
        </w:rPr>
        <w:t>7</w:t>
      </w:r>
      <w:r w:rsidR="007F09BB" w:rsidRPr="00F109F0">
        <w:rPr>
          <w:rFonts w:ascii="Times New Roman" w:hAnsi="Times New Roman"/>
          <w:bCs/>
          <w:color w:val="333333"/>
          <w:sz w:val="28"/>
          <w:lang w:val="ru-RU"/>
        </w:rPr>
        <w:t>) трудовое воспитание:</w:t>
      </w:r>
    </w:p>
    <w:p w14:paraId="4A550C0F"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BBC81CD"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49CC73F5"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 xml:space="preserve">осознание важности обучения на протяжении всей жизни для успешной </w:t>
      </w:r>
      <w:r w:rsidRPr="009909C0">
        <w:rPr>
          <w:rFonts w:ascii="Times New Roman" w:hAnsi="Times New Roman"/>
          <w:color w:val="333333"/>
          <w:sz w:val="28"/>
          <w:lang w:val="ru-RU"/>
        </w:rPr>
        <w:lastRenderedPageBreak/>
        <w:t>профессиональной деятельности и развитие необходимых умений для этого;</w:t>
      </w:r>
    </w:p>
    <w:p w14:paraId="438959B7"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готовность адаптироваться в профессиональной среде;</w:t>
      </w:r>
    </w:p>
    <w:p w14:paraId="0743A7E9"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уважение к труду и результатам трудовой деятельности;</w:t>
      </w:r>
    </w:p>
    <w:p w14:paraId="498D54BC"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DF887E3"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281F644"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ED170A2"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3DAE034" w14:textId="24D5F9EC" w:rsidR="007F09BB" w:rsidRPr="00F109F0" w:rsidRDefault="00F109F0" w:rsidP="00F109F0">
      <w:pPr>
        <w:spacing w:after="0" w:line="240" w:lineRule="auto"/>
        <w:ind w:firstLine="600"/>
        <w:jc w:val="both"/>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.4.1. </w:t>
      </w:r>
      <w:r>
        <w:rPr>
          <w:rFonts w:ascii="Times New Roman" w:eastAsia="SchoolBookSanPin" w:hAnsi="Times New Roman"/>
          <w:sz w:val="28"/>
          <w:szCs w:val="28"/>
          <w:lang w:val="ru-RU"/>
        </w:rPr>
        <w:t>8</w:t>
      </w:r>
      <w:r w:rsidRPr="00F109F0">
        <w:rPr>
          <w:rFonts w:ascii="Times New Roman" w:eastAsia="SchoolBookSanPin" w:hAnsi="Times New Roman"/>
          <w:sz w:val="28"/>
          <w:szCs w:val="28"/>
          <w:lang w:val="ru-RU"/>
        </w:rPr>
        <w:t xml:space="preserve">.   </w:t>
      </w:r>
      <w:r w:rsidR="007F09BB" w:rsidRPr="00F109F0">
        <w:rPr>
          <w:rFonts w:ascii="Times New Roman" w:hAnsi="Times New Roman"/>
          <w:color w:val="333333"/>
          <w:sz w:val="28"/>
          <w:lang w:val="ru-RU"/>
        </w:rPr>
        <w:t>8) экологическое воспитание:</w:t>
      </w:r>
    </w:p>
    <w:p w14:paraId="1ED7ED34"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CB3B436"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5157107"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14:paraId="529E0B95" w14:textId="77777777" w:rsidR="007F09BB" w:rsidRPr="009909C0" w:rsidRDefault="007F09BB" w:rsidP="00F109F0">
      <w:pPr>
        <w:spacing w:after="0" w:line="240" w:lineRule="auto"/>
        <w:ind w:firstLine="600"/>
        <w:jc w:val="both"/>
        <w:rPr>
          <w:lang w:val="ru-RU"/>
        </w:rPr>
      </w:pPr>
      <w:r w:rsidRPr="009909C0">
        <w:rPr>
          <w:rFonts w:ascii="Times New Roman" w:hAnsi="Times New Roman"/>
          <w:color w:val="333333"/>
          <w:sz w:val="28"/>
          <w:lang w:val="ru-RU"/>
        </w:rPr>
        <w:t>готовность к участию в практической деятельности экологической направленности;</w:t>
      </w:r>
    </w:p>
    <w:p w14:paraId="7383593E" w14:textId="7734849A" w:rsidR="007F09BB" w:rsidRPr="009909C0" w:rsidRDefault="007F09BB" w:rsidP="00A41F89">
      <w:pPr>
        <w:spacing w:after="0" w:line="240" w:lineRule="auto"/>
        <w:ind w:firstLine="600"/>
        <w:jc w:val="both"/>
        <w:rPr>
          <w:lang w:val="ru-RU"/>
        </w:rPr>
      </w:pPr>
      <w:r w:rsidRPr="009909C0">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5889245" w14:textId="77777777" w:rsidR="00A41F89" w:rsidRPr="009909C0" w:rsidRDefault="006444ED" w:rsidP="00A41F89">
      <w:pPr>
        <w:spacing w:after="0" w:line="240" w:lineRule="auto"/>
        <w:jc w:val="both"/>
        <w:rPr>
          <w:lang w:val="ru-RU"/>
        </w:rPr>
      </w:pPr>
      <w:r w:rsidRPr="00CA4934">
        <w:rPr>
          <w:rFonts w:ascii="Times New Roman" w:eastAsia="SchoolBookSanPin" w:hAnsi="Times New Roman"/>
          <w:sz w:val="28"/>
          <w:szCs w:val="28"/>
          <w:lang w:val="ru-RU"/>
        </w:rPr>
        <w:t>1</w:t>
      </w:r>
      <w:r w:rsidR="00F109F0">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w:t>
      </w:r>
      <w:r w:rsidR="00F109F0">
        <w:rPr>
          <w:rFonts w:ascii="Times New Roman" w:eastAsia="SchoolBookSanPin" w:hAnsi="Times New Roman"/>
          <w:sz w:val="28"/>
          <w:szCs w:val="28"/>
          <w:lang w:val="ru-RU"/>
        </w:rPr>
        <w:t>2.</w:t>
      </w:r>
      <w:r w:rsidR="00866D0B" w:rsidRPr="00CA4934">
        <w:rPr>
          <w:rFonts w:ascii="Times New Roman" w:eastAsia="SchoolBookSanPin" w:hAnsi="Times New Roman"/>
          <w:sz w:val="28"/>
          <w:szCs w:val="28"/>
          <w:lang w:val="ru-RU"/>
        </w:rPr>
        <w:t> </w:t>
      </w:r>
      <w:r w:rsidR="00A41F89" w:rsidRPr="00A41F89">
        <w:rPr>
          <w:rFonts w:ascii="Times New Roman" w:hAnsi="Times New Roman"/>
          <w:bCs/>
          <w:color w:val="333333"/>
          <w:lang w:val="ru-RU"/>
        </w:rPr>
        <w:t>МЕТАПРЕДМЕТНЫЕ РЕЗУЛЬТАТЫ</w:t>
      </w:r>
    </w:p>
    <w:p w14:paraId="736044B8"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39427A" w14:textId="038EE8CE" w:rsidR="00A41F89" w:rsidRPr="00A41F89" w:rsidRDefault="00A41F89" w:rsidP="00A41F89">
      <w:pPr>
        <w:spacing w:after="0" w:line="240" w:lineRule="auto"/>
        <w:ind w:firstLine="600"/>
        <w:jc w:val="both"/>
        <w:rPr>
          <w:bCs/>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proofErr w:type="gramStart"/>
      <w:r>
        <w:rPr>
          <w:rFonts w:ascii="Times New Roman" w:eastAsia="SchoolBookSanPin" w:hAnsi="Times New Roman"/>
          <w:sz w:val="28"/>
          <w:szCs w:val="28"/>
          <w:lang w:val="ru-RU"/>
        </w:rPr>
        <w:t>1.</w:t>
      </w:r>
      <w:r w:rsidRPr="00A41F89">
        <w:rPr>
          <w:rFonts w:ascii="Times New Roman" w:hAnsi="Times New Roman"/>
          <w:bCs/>
          <w:color w:val="333333"/>
          <w:sz w:val="28"/>
          <w:lang w:val="ru-RU"/>
        </w:rPr>
        <w:t>Познавательные</w:t>
      </w:r>
      <w:proofErr w:type="gramEnd"/>
      <w:r w:rsidRPr="00A41F89">
        <w:rPr>
          <w:rFonts w:ascii="Times New Roman" w:hAnsi="Times New Roman"/>
          <w:bCs/>
          <w:color w:val="333333"/>
          <w:sz w:val="28"/>
          <w:lang w:val="ru-RU"/>
        </w:rPr>
        <w:t xml:space="preserve"> универсальные учебные действия</w:t>
      </w:r>
    </w:p>
    <w:p w14:paraId="62B81111" w14:textId="4EE5137F" w:rsidR="00A41F89" w:rsidRPr="00A41F89" w:rsidRDefault="00A41F89" w:rsidP="00A41F89">
      <w:pPr>
        <w:spacing w:after="0" w:line="240" w:lineRule="auto"/>
        <w:ind w:firstLine="600"/>
        <w:jc w:val="both"/>
        <w:rPr>
          <w:bCs/>
          <w:lang w:val="ru-RU"/>
        </w:rPr>
      </w:pPr>
      <w:r w:rsidRPr="00A41F89">
        <w:rPr>
          <w:rFonts w:ascii="Times New Roman" w:eastAsia="SchoolBookSanPin" w:hAnsi="Times New Roman"/>
          <w:bCs/>
          <w:sz w:val="28"/>
          <w:szCs w:val="28"/>
          <w:lang w:val="ru-RU"/>
        </w:rPr>
        <w:t>17.4.2. 1.</w:t>
      </w:r>
      <w:proofErr w:type="gramStart"/>
      <w:r w:rsidRPr="00A41F89">
        <w:rPr>
          <w:rFonts w:ascii="Times New Roman" w:eastAsia="SchoolBookSanPin" w:hAnsi="Times New Roman"/>
          <w:bCs/>
          <w:sz w:val="28"/>
          <w:szCs w:val="28"/>
          <w:lang w:val="ru-RU"/>
        </w:rPr>
        <w:t>1.</w:t>
      </w:r>
      <w:r w:rsidRPr="00A41F89">
        <w:rPr>
          <w:rFonts w:ascii="Times New Roman" w:hAnsi="Times New Roman"/>
          <w:bCs/>
          <w:color w:val="333333"/>
          <w:sz w:val="28"/>
          <w:lang w:val="ru-RU"/>
        </w:rPr>
        <w:t>Базовые</w:t>
      </w:r>
      <w:proofErr w:type="gramEnd"/>
      <w:r w:rsidRPr="00A41F89">
        <w:rPr>
          <w:rFonts w:ascii="Times New Roman" w:hAnsi="Times New Roman"/>
          <w:bCs/>
          <w:color w:val="333333"/>
          <w:sz w:val="28"/>
          <w:lang w:val="ru-RU"/>
        </w:rPr>
        <w:t xml:space="preserve"> логические действия:</w:t>
      </w:r>
    </w:p>
    <w:p w14:paraId="4A73B5B5"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выявлять и характеризовать существенные признаки объектов (явлений);</w:t>
      </w:r>
    </w:p>
    <w:p w14:paraId="540EB63F"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14:paraId="53727264"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14:paraId="689B488F"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предлагать критерии для выявления закономерностей и противоречий;</w:t>
      </w:r>
    </w:p>
    <w:p w14:paraId="283B74CF"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выявлять дефицит информации, данных, необходимых для решения поставленной задачи;</w:t>
      </w:r>
    </w:p>
    <w:p w14:paraId="0BFD0165"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42B2B27"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7233822" w14:textId="3E013AAA" w:rsidR="00A41F89" w:rsidRPr="00A41F89" w:rsidRDefault="00A41F89" w:rsidP="00A41F89">
      <w:pPr>
        <w:spacing w:after="0" w:line="240" w:lineRule="auto"/>
        <w:ind w:firstLine="600"/>
        <w:jc w:val="both"/>
        <w:rPr>
          <w:lang w:val="ru-RU"/>
        </w:rPr>
      </w:pPr>
      <w:r w:rsidRPr="00A41F89">
        <w:rPr>
          <w:rFonts w:ascii="Times New Roman" w:eastAsia="SchoolBookSanPin" w:hAnsi="Times New Roman"/>
          <w:sz w:val="28"/>
          <w:szCs w:val="28"/>
          <w:lang w:val="ru-RU"/>
        </w:rPr>
        <w:t>17.4.2. 1.2.</w:t>
      </w:r>
      <w:r>
        <w:rPr>
          <w:rFonts w:ascii="Times New Roman" w:eastAsia="SchoolBookSanPin" w:hAnsi="Times New Roman"/>
          <w:sz w:val="28"/>
          <w:szCs w:val="28"/>
          <w:lang w:val="ru-RU"/>
        </w:rPr>
        <w:t xml:space="preserve">  </w:t>
      </w:r>
      <w:r w:rsidRPr="00A41F89">
        <w:rPr>
          <w:rFonts w:ascii="Times New Roman" w:hAnsi="Times New Roman"/>
          <w:color w:val="333333"/>
          <w:sz w:val="28"/>
          <w:lang w:val="ru-RU"/>
        </w:rPr>
        <w:t>Базовые исследовательские действия:</w:t>
      </w:r>
    </w:p>
    <w:p w14:paraId="6D2D3655"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A8A4DBE"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6D55D66"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26CD0C5"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391F0AF" w14:textId="09565760" w:rsidR="00A41F89" w:rsidRPr="00A41F89" w:rsidRDefault="00A41F89" w:rsidP="00A41F89">
      <w:pPr>
        <w:spacing w:after="0" w:line="240" w:lineRule="auto"/>
        <w:ind w:firstLine="600"/>
        <w:jc w:val="both"/>
        <w:rPr>
          <w:bCs/>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 xml:space="preserve">2.1.3.      </w:t>
      </w:r>
      <w:r w:rsidRPr="00A41F89">
        <w:rPr>
          <w:rFonts w:ascii="Times New Roman" w:hAnsi="Times New Roman"/>
          <w:bCs/>
          <w:color w:val="333333"/>
          <w:sz w:val="28"/>
          <w:lang w:val="ru-RU"/>
        </w:rPr>
        <w:t>Работа с информацией:</w:t>
      </w:r>
    </w:p>
    <w:p w14:paraId="10CB1842"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A6E55AC"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14:paraId="55D97C14"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379E7E1"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6C169B2"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500AC08"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эффективно запоминать и систематизировать информацию;</w:t>
      </w:r>
    </w:p>
    <w:p w14:paraId="05D464A2"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40255765" w14:textId="1EE4768B" w:rsidR="00A41F89" w:rsidRPr="00A41F89" w:rsidRDefault="00A41F89" w:rsidP="00A41F89">
      <w:pPr>
        <w:spacing w:after="0" w:line="240" w:lineRule="auto"/>
        <w:ind w:firstLine="600"/>
        <w:jc w:val="both"/>
        <w:rPr>
          <w:bCs/>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proofErr w:type="gramStart"/>
      <w:r>
        <w:rPr>
          <w:rFonts w:ascii="Times New Roman" w:eastAsia="SchoolBookSanPin" w:hAnsi="Times New Roman"/>
          <w:sz w:val="28"/>
          <w:szCs w:val="28"/>
          <w:lang w:val="ru-RU"/>
        </w:rPr>
        <w:t>2.</w:t>
      </w:r>
      <w:r w:rsidRPr="00A41F89">
        <w:rPr>
          <w:rFonts w:ascii="Times New Roman" w:hAnsi="Times New Roman"/>
          <w:bCs/>
          <w:color w:val="333333"/>
          <w:sz w:val="28"/>
          <w:lang w:val="ru-RU"/>
        </w:rPr>
        <w:t>Коммуникативные</w:t>
      </w:r>
      <w:proofErr w:type="gramEnd"/>
      <w:r w:rsidRPr="00A41F89">
        <w:rPr>
          <w:rFonts w:ascii="Times New Roman" w:hAnsi="Times New Roman"/>
          <w:bCs/>
          <w:color w:val="333333"/>
          <w:sz w:val="28"/>
          <w:lang w:val="ru-RU"/>
        </w:rPr>
        <w:t xml:space="preserve"> универсальные учебные действия</w:t>
      </w:r>
    </w:p>
    <w:p w14:paraId="73968E89" w14:textId="6871F098" w:rsidR="00A41F89" w:rsidRPr="00A41F89" w:rsidRDefault="00A41F89" w:rsidP="00A41F89">
      <w:pPr>
        <w:spacing w:after="0" w:line="240" w:lineRule="auto"/>
        <w:ind w:firstLine="600"/>
        <w:jc w:val="both"/>
        <w:rPr>
          <w:bCs/>
          <w:lang w:val="ru-RU"/>
        </w:rPr>
      </w:pPr>
      <w:r w:rsidRPr="00A41F89">
        <w:rPr>
          <w:rFonts w:ascii="Times New Roman" w:eastAsia="SchoolBookSanPin" w:hAnsi="Times New Roman"/>
          <w:bCs/>
          <w:sz w:val="28"/>
          <w:szCs w:val="28"/>
          <w:lang w:val="ru-RU"/>
        </w:rPr>
        <w:t>17.4.2. 2.</w:t>
      </w:r>
      <w:proofErr w:type="gramStart"/>
      <w:r w:rsidRPr="00A41F89">
        <w:rPr>
          <w:rFonts w:ascii="Times New Roman" w:eastAsia="SchoolBookSanPin" w:hAnsi="Times New Roman"/>
          <w:bCs/>
          <w:sz w:val="28"/>
          <w:szCs w:val="28"/>
          <w:lang w:val="ru-RU"/>
        </w:rPr>
        <w:t>1.</w:t>
      </w:r>
      <w:r w:rsidRPr="00A41F89">
        <w:rPr>
          <w:rFonts w:ascii="Times New Roman" w:hAnsi="Times New Roman"/>
          <w:bCs/>
          <w:color w:val="333333"/>
          <w:sz w:val="28"/>
          <w:lang w:val="ru-RU"/>
        </w:rPr>
        <w:t>Общение</w:t>
      </w:r>
      <w:proofErr w:type="gramEnd"/>
      <w:r w:rsidRPr="00A41F89">
        <w:rPr>
          <w:rFonts w:ascii="Times New Roman" w:hAnsi="Times New Roman"/>
          <w:bCs/>
          <w:color w:val="333333"/>
          <w:sz w:val="28"/>
          <w:lang w:val="ru-RU"/>
        </w:rPr>
        <w:t>:</w:t>
      </w:r>
    </w:p>
    <w:p w14:paraId="71E71D98"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A674BED"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7D898BD"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14:paraId="4B687C1A"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26DCB97"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w:t>
      </w:r>
      <w:r w:rsidRPr="009909C0">
        <w:rPr>
          <w:rFonts w:ascii="Times New Roman" w:hAnsi="Times New Roman"/>
          <w:color w:val="333333"/>
          <w:sz w:val="28"/>
          <w:lang w:val="ru-RU"/>
        </w:rPr>
        <w:lastRenderedPageBreak/>
        <w:t>презентационные материалы.</w:t>
      </w:r>
    </w:p>
    <w:p w14:paraId="492800AD" w14:textId="5062BE8A" w:rsidR="00A41F89" w:rsidRPr="00A41F89" w:rsidRDefault="00A41F89" w:rsidP="00A41F89">
      <w:pPr>
        <w:spacing w:after="0" w:line="240" w:lineRule="auto"/>
        <w:ind w:firstLine="600"/>
        <w:jc w:val="both"/>
        <w:rPr>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3</w:t>
      </w:r>
      <w:r w:rsidRPr="00A41F89">
        <w:rPr>
          <w:rFonts w:ascii="Times New Roman" w:eastAsia="SchoolBookSanPin" w:hAnsi="Times New Roman"/>
          <w:sz w:val="28"/>
          <w:szCs w:val="28"/>
          <w:lang w:val="ru-RU"/>
        </w:rPr>
        <w:t xml:space="preserve">. </w:t>
      </w:r>
      <w:r w:rsidRPr="00A41F89">
        <w:rPr>
          <w:rFonts w:ascii="Times New Roman" w:hAnsi="Times New Roman"/>
          <w:color w:val="333333"/>
          <w:sz w:val="28"/>
          <w:lang w:val="ru-RU"/>
        </w:rPr>
        <w:t>Регулятивные универсальные учебные действия</w:t>
      </w:r>
    </w:p>
    <w:p w14:paraId="1EAEB5C2" w14:textId="24C5430F" w:rsidR="00A41F89" w:rsidRPr="00A41F89" w:rsidRDefault="00A41F89" w:rsidP="00A41F89">
      <w:pPr>
        <w:spacing w:after="0" w:line="240" w:lineRule="auto"/>
        <w:ind w:firstLine="600"/>
        <w:jc w:val="both"/>
        <w:rPr>
          <w:lang w:val="ru-RU"/>
        </w:rPr>
      </w:pPr>
      <w:r w:rsidRPr="00A41F89">
        <w:rPr>
          <w:rFonts w:ascii="Times New Roman" w:eastAsia="SchoolBookSanPin" w:hAnsi="Times New Roman"/>
          <w:sz w:val="28"/>
          <w:szCs w:val="28"/>
          <w:lang w:val="ru-RU"/>
        </w:rPr>
        <w:t>17.4.2. 3.</w:t>
      </w:r>
      <w:proofErr w:type="gramStart"/>
      <w:r w:rsidRPr="00A41F89">
        <w:rPr>
          <w:rFonts w:ascii="Times New Roman" w:eastAsia="SchoolBookSanPin" w:hAnsi="Times New Roman"/>
          <w:sz w:val="28"/>
          <w:szCs w:val="28"/>
          <w:lang w:val="ru-RU"/>
        </w:rPr>
        <w:t>1.</w:t>
      </w:r>
      <w:r w:rsidRPr="00A41F89">
        <w:rPr>
          <w:rFonts w:ascii="Times New Roman" w:hAnsi="Times New Roman"/>
          <w:color w:val="333333"/>
          <w:sz w:val="28"/>
          <w:lang w:val="ru-RU"/>
        </w:rPr>
        <w:t>Самоорганизация</w:t>
      </w:r>
      <w:proofErr w:type="gramEnd"/>
      <w:r w:rsidRPr="00A41F89">
        <w:rPr>
          <w:rFonts w:ascii="Times New Roman" w:hAnsi="Times New Roman"/>
          <w:color w:val="333333"/>
          <w:sz w:val="28"/>
          <w:lang w:val="ru-RU"/>
        </w:rPr>
        <w:t>:</w:t>
      </w:r>
    </w:p>
    <w:p w14:paraId="2F7F93D7"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выявлять проблемные вопросы, требующие решения в жизненных и учебных ситуациях;</w:t>
      </w:r>
    </w:p>
    <w:p w14:paraId="4C577A11"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52F2CBA5"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77B613E" w14:textId="409BAA55" w:rsidR="00A41F89" w:rsidRPr="00A41F89" w:rsidRDefault="00A41F89" w:rsidP="00A41F89">
      <w:pPr>
        <w:spacing w:after="0" w:line="240" w:lineRule="auto"/>
        <w:ind w:firstLine="600"/>
        <w:jc w:val="both"/>
        <w:rPr>
          <w:bCs/>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 xml:space="preserve">3.2. </w:t>
      </w:r>
      <w:r w:rsidRPr="00A41F89">
        <w:rPr>
          <w:rFonts w:ascii="Times New Roman" w:hAnsi="Times New Roman"/>
          <w:bCs/>
          <w:color w:val="333333"/>
          <w:sz w:val="28"/>
          <w:lang w:val="ru-RU"/>
        </w:rPr>
        <w:t>Самоконтроль, эмоциональный интеллект:</w:t>
      </w:r>
    </w:p>
    <w:p w14:paraId="634E5B5E"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01408CD"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BA290A4"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оценивать соответствие результата цели и условиям;</w:t>
      </w:r>
    </w:p>
    <w:p w14:paraId="1693BA33"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14:paraId="3C5AE91B"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14:paraId="06AD7B97"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14:paraId="486B0DF9"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быть открытым себе и другим людям, осознавать невозможность контроля всего вокруг.</w:t>
      </w:r>
    </w:p>
    <w:p w14:paraId="4E03D330" w14:textId="5CF4C82B" w:rsidR="00A41F89" w:rsidRPr="00A41F89" w:rsidRDefault="00A41F89" w:rsidP="00A41F89">
      <w:pPr>
        <w:spacing w:after="0" w:line="240" w:lineRule="auto"/>
        <w:ind w:firstLine="600"/>
        <w:jc w:val="both"/>
        <w:rPr>
          <w:bCs/>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4.</w:t>
      </w:r>
      <w:r>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 xml:space="preserve">3.3. </w:t>
      </w:r>
      <w:r w:rsidRPr="00A41F89">
        <w:rPr>
          <w:rFonts w:ascii="Times New Roman" w:hAnsi="Times New Roman"/>
          <w:bCs/>
          <w:color w:val="333333"/>
          <w:sz w:val="28"/>
          <w:lang w:val="ru-RU"/>
        </w:rPr>
        <w:t>Совместная деятельность:</w:t>
      </w:r>
    </w:p>
    <w:p w14:paraId="03C9A817"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14:paraId="6A42310D"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860B07E" w14:textId="77777777" w:rsidR="00A41F89" w:rsidRPr="009909C0" w:rsidRDefault="00A41F89" w:rsidP="00A41F89">
      <w:pPr>
        <w:spacing w:after="0" w:line="240" w:lineRule="auto"/>
        <w:ind w:firstLine="600"/>
        <w:jc w:val="both"/>
        <w:rPr>
          <w:lang w:val="ru-RU"/>
        </w:rPr>
      </w:pPr>
      <w:r w:rsidRPr="009909C0">
        <w:rPr>
          <w:rFonts w:ascii="Times New Roman" w:hAnsi="Times New Roman"/>
          <w:color w:val="333333"/>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09C850B" w14:textId="06ED6898" w:rsidR="004F3E32" w:rsidRDefault="006E0FC8" w:rsidP="004F3E32">
      <w:pPr>
        <w:spacing w:after="0" w:line="240" w:lineRule="auto"/>
        <w:ind w:firstLine="709"/>
        <w:jc w:val="both"/>
        <w:rPr>
          <w:rFonts w:ascii="Times New Roman" w:eastAsia="SchoolBookSanPin" w:hAnsi="Times New Roman"/>
          <w:bCs/>
          <w:sz w:val="28"/>
          <w:szCs w:val="28"/>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sidR="004F3E32">
        <w:rPr>
          <w:rFonts w:ascii="Times New Roman" w:eastAsia="SchoolBookSanPin" w:hAnsi="Times New Roman"/>
          <w:sz w:val="28"/>
          <w:szCs w:val="28"/>
          <w:lang w:val="ru-RU"/>
        </w:rPr>
        <w:t>7</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w:t>
      </w:r>
      <w:r w:rsidR="004F3E32">
        <w:rPr>
          <w:rFonts w:ascii="Times New Roman" w:eastAsia="OfficinaSansBoldITC"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w:t>
      </w:r>
    </w:p>
    <w:p w14:paraId="03E84674" w14:textId="77777777" w:rsidR="004F3E32" w:rsidRPr="009909C0" w:rsidRDefault="004F3E32" w:rsidP="004F3E32">
      <w:pPr>
        <w:spacing w:after="0" w:line="240" w:lineRule="auto"/>
        <w:ind w:firstLine="600"/>
        <w:jc w:val="both"/>
        <w:rPr>
          <w:lang w:val="ru-RU"/>
        </w:rPr>
      </w:pPr>
      <w:r w:rsidRPr="009909C0">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0E38CB0" w14:textId="77777777" w:rsidR="004F3E32" w:rsidRPr="009909C0" w:rsidRDefault="004F3E32" w:rsidP="004F3E32">
      <w:pPr>
        <w:spacing w:after="0" w:line="240" w:lineRule="auto"/>
        <w:ind w:firstLine="600"/>
        <w:jc w:val="both"/>
        <w:rPr>
          <w:lang w:val="ru-RU"/>
        </w:rPr>
      </w:pPr>
      <w:r w:rsidRPr="009909C0">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w:t>
      </w:r>
      <w:r w:rsidRPr="009909C0">
        <w:rPr>
          <w:rFonts w:ascii="Times New Roman" w:hAnsi="Times New Roman"/>
          <w:color w:val="333333"/>
          <w:sz w:val="28"/>
          <w:lang w:val="ru-RU"/>
        </w:rPr>
        <w:lastRenderedPageBreak/>
        <w:t>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498E66C" w14:textId="77777777" w:rsidR="004F3E32" w:rsidRPr="009909C0" w:rsidRDefault="004F3E32" w:rsidP="004F3E32">
      <w:pPr>
        <w:spacing w:after="0" w:line="240" w:lineRule="auto"/>
        <w:ind w:firstLine="600"/>
        <w:jc w:val="both"/>
        <w:rPr>
          <w:lang w:val="ru-RU"/>
        </w:rPr>
      </w:pPr>
      <w:r w:rsidRPr="009909C0">
        <w:rPr>
          <w:rFonts w:ascii="Times New Roman" w:hAnsi="Times New Roman"/>
          <w:color w:val="333333"/>
          <w:sz w:val="28"/>
          <w:lang w:val="ru-RU"/>
        </w:rPr>
        <w:t>Предметные результаты по ОБЗР должны обеспечивать:</w:t>
      </w:r>
    </w:p>
    <w:p w14:paraId="68CC96B3"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BBE31BA"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A865C87" w14:textId="77777777" w:rsidR="004F3E32" w:rsidRPr="004F3E32" w:rsidRDefault="004F3E32" w:rsidP="004F3E32">
      <w:pPr>
        <w:widowControl/>
        <w:numPr>
          <w:ilvl w:val="0"/>
          <w:numId w:val="42"/>
        </w:numPr>
        <w:spacing w:after="0" w:line="240" w:lineRule="auto"/>
        <w:jc w:val="both"/>
        <w:rPr>
          <w:lang w:val="ru-RU"/>
        </w:rPr>
      </w:pPr>
      <w:r w:rsidRPr="004F3E32">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F98641C"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представлений о назначении, боевых свойствах и общем устройстве стрелкового оружия;</w:t>
      </w:r>
    </w:p>
    <w:p w14:paraId="04456170"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74B7C24D"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8A60227"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3AD6783"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E68E228"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w:t>
      </w:r>
      <w:r w:rsidRPr="009909C0">
        <w:rPr>
          <w:rFonts w:ascii="Times New Roman" w:hAnsi="Times New Roman"/>
          <w:color w:val="333333"/>
          <w:sz w:val="28"/>
          <w:lang w:val="ru-RU"/>
        </w:rPr>
        <w:lastRenderedPageBreak/>
        <w:t>исключающего употребление наркотиков, алкоголя, курения и нанесения иного вреда собственному здоровью и здоровью окружающих;</w:t>
      </w:r>
    </w:p>
    <w:p w14:paraId="28B90302"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CB51B79"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2AEBD031"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39EBC79"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BB12B2C" w14:textId="77777777" w:rsidR="004F3E32" w:rsidRPr="009909C0" w:rsidRDefault="004F3E32" w:rsidP="004F3E32">
      <w:pPr>
        <w:widowControl/>
        <w:numPr>
          <w:ilvl w:val="0"/>
          <w:numId w:val="42"/>
        </w:numPr>
        <w:spacing w:after="0" w:line="240" w:lineRule="auto"/>
        <w:jc w:val="both"/>
        <w:rPr>
          <w:lang w:val="ru-RU"/>
        </w:rPr>
      </w:pPr>
      <w:r w:rsidRPr="009909C0">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6D2203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14:paraId="43B9629A" w14:textId="0650463C" w:rsidR="004F3E32" w:rsidRPr="00ED4BF5" w:rsidRDefault="004F3E32"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4</w:t>
      </w:r>
      <w:r w:rsidRPr="00CA4934">
        <w:rPr>
          <w:rFonts w:ascii="Times New Roman" w:eastAsia="SchoolBookSanPin" w:hAnsi="Times New Roman"/>
          <w:sz w:val="28"/>
          <w:szCs w:val="28"/>
          <w:lang w:val="ru-RU"/>
        </w:rPr>
        <w:t>. </w:t>
      </w:r>
      <w:r w:rsidRPr="00ED4BF5">
        <w:rPr>
          <w:rFonts w:ascii="Times New Roman" w:hAnsi="Times New Roman"/>
          <w:bCs/>
          <w:color w:val="333333"/>
          <w:sz w:val="28"/>
          <w:lang w:val="ru-RU"/>
        </w:rPr>
        <w:t xml:space="preserve">8 КЛАСС </w:t>
      </w:r>
    </w:p>
    <w:p w14:paraId="3A088B4F" w14:textId="5F67C2AF" w:rsidR="004F3E32" w:rsidRPr="00ED4BF5" w:rsidRDefault="004F3E32" w:rsidP="00ED4BF5">
      <w:pPr>
        <w:spacing w:after="0" w:line="240" w:lineRule="auto"/>
        <w:ind w:firstLine="600"/>
        <w:jc w:val="both"/>
        <w:rPr>
          <w:bCs/>
          <w:lang w:val="ru-RU"/>
        </w:rPr>
      </w:pPr>
      <w:r w:rsidRPr="00ED4BF5">
        <w:rPr>
          <w:rFonts w:ascii="Times New Roman" w:eastAsia="SchoolBookSanPin" w:hAnsi="Times New Roman"/>
          <w:bCs/>
          <w:sz w:val="28"/>
          <w:szCs w:val="28"/>
        </w:rPr>
        <w:t>II</w:t>
      </w:r>
      <w:r w:rsidRPr="00ED4BF5">
        <w:rPr>
          <w:rFonts w:ascii="Times New Roman" w:eastAsia="SchoolBookSanPin" w:hAnsi="Times New Roman"/>
          <w:bCs/>
          <w:sz w:val="28"/>
          <w:szCs w:val="28"/>
          <w:lang w:val="ru-RU"/>
        </w:rPr>
        <w:t>.17</w:t>
      </w:r>
      <w:r w:rsidRPr="00ED4BF5">
        <w:rPr>
          <w:rFonts w:ascii="Times New Roman" w:eastAsia="OfficinaSansBoldITC" w:hAnsi="Times New Roman"/>
          <w:bCs/>
          <w:sz w:val="28"/>
          <w:szCs w:val="28"/>
          <w:lang w:val="ru-RU"/>
        </w:rPr>
        <w:t>.4.4</w:t>
      </w:r>
      <w:r w:rsidRPr="00ED4BF5">
        <w:rPr>
          <w:rFonts w:ascii="Times New Roman" w:eastAsia="SchoolBookSanPin" w:hAnsi="Times New Roman"/>
          <w:bCs/>
          <w:sz w:val="28"/>
          <w:szCs w:val="28"/>
          <w:lang w:val="ru-RU"/>
        </w:rPr>
        <w:t xml:space="preserve">. 1. </w:t>
      </w:r>
      <w:r w:rsidRPr="00ED4BF5">
        <w:rPr>
          <w:rFonts w:ascii="Times New Roman" w:hAnsi="Times New Roman"/>
          <w:bCs/>
          <w:color w:val="333333"/>
          <w:sz w:val="28"/>
          <w:lang w:val="ru-RU"/>
        </w:rPr>
        <w:t>Предметные результаты по модулю № 1 «Безопасное и устойчивое развитие личности, общества, государства»:</w:t>
      </w:r>
    </w:p>
    <w:p w14:paraId="74D5159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значение Конституции Российской Федерации;</w:t>
      </w:r>
    </w:p>
    <w:p w14:paraId="2DAAFF8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14:paraId="141AA40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D14932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14:paraId="795D8EB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14:paraId="1537E22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способы информирования и оповещения населения о чрезвычайных ситуациях;</w:t>
      </w:r>
    </w:p>
    <w:p w14:paraId="1BEB174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4E8F25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17A5842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порядок действий населения при объявлении эвакуации;</w:t>
      </w:r>
    </w:p>
    <w:p w14:paraId="43CC1E9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современное состояние Вооружённых Сил Российской Федерации;</w:t>
      </w:r>
    </w:p>
    <w:p w14:paraId="08BD7C5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приводить примеры применения Вооружённых Сил Российской </w:t>
      </w:r>
      <w:proofErr w:type="spellStart"/>
      <w:r w:rsidRPr="009909C0">
        <w:rPr>
          <w:rFonts w:ascii="Times New Roman" w:hAnsi="Times New Roman"/>
          <w:color w:val="333333"/>
          <w:sz w:val="28"/>
          <w:lang w:val="ru-RU"/>
        </w:rPr>
        <w:t>Федерациив</w:t>
      </w:r>
      <w:proofErr w:type="spellEnd"/>
      <w:r w:rsidRPr="009909C0">
        <w:rPr>
          <w:rFonts w:ascii="Times New Roman" w:hAnsi="Times New Roman"/>
          <w:color w:val="333333"/>
          <w:sz w:val="28"/>
          <w:lang w:val="ru-RU"/>
        </w:rPr>
        <w:t xml:space="preserve"> борьбе с неонацизмом и международным терроризмом;</w:t>
      </w:r>
    </w:p>
    <w:p w14:paraId="6856E88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понятия «воинская обязанность», «военная служба»;</w:t>
      </w:r>
    </w:p>
    <w:p w14:paraId="69231FE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содержание подготовки к службе в армии.</w:t>
      </w:r>
    </w:p>
    <w:p w14:paraId="038B450C" w14:textId="7EA7C597" w:rsidR="004F3E32" w:rsidRPr="00ED4BF5" w:rsidRDefault="004F3E32" w:rsidP="00ED4BF5">
      <w:pPr>
        <w:spacing w:after="0" w:line="240" w:lineRule="auto"/>
        <w:ind w:firstLine="600"/>
        <w:jc w:val="both"/>
        <w:rPr>
          <w:bCs/>
          <w:lang w:val="ru-RU"/>
        </w:rPr>
      </w:pPr>
      <w:r w:rsidRPr="005D42BA">
        <w:rPr>
          <w:rFonts w:ascii="Times New Roman" w:eastAsia="SchoolBookSanPin" w:hAnsi="Times New Roman"/>
          <w:sz w:val="28"/>
          <w:szCs w:val="28"/>
        </w:rPr>
        <w:lastRenderedPageBreak/>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4</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2.</w:t>
      </w:r>
      <w:r w:rsidRPr="00ED4BF5">
        <w:rPr>
          <w:rFonts w:ascii="Times New Roman" w:hAnsi="Times New Roman"/>
          <w:bCs/>
          <w:color w:val="333333"/>
          <w:sz w:val="28"/>
          <w:lang w:val="ru-RU"/>
        </w:rPr>
        <w:t>Предметные результаты по модулю № 2 «Военная подготовка. Основы военных знаний»:</w:t>
      </w:r>
    </w:p>
    <w:p w14:paraId="10E4A15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14:paraId="2E0D96F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владеть информацией о направлениях подготовки к военной службе;</w:t>
      </w:r>
    </w:p>
    <w:p w14:paraId="5A6542D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понимать необходимость подготовки к военной службе по основным направлениям;</w:t>
      </w:r>
    </w:p>
    <w:p w14:paraId="79C22C6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14:paraId="292DBC9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14:paraId="5AA8B29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понимать функции и задачи Вооруженных Сил Российской Федерации на современном этапе;</w:t>
      </w:r>
    </w:p>
    <w:p w14:paraId="14D90F0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14:paraId="66211DE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об основных образцах вооружения и военной техники;</w:t>
      </w:r>
    </w:p>
    <w:p w14:paraId="1F8636B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классификации видов вооружения и военной техники;</w:t>
      </w:r>
    </w:p>
    <w:p w14:paraId="7AEEAD2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14:paraId="317494D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14:paraId="607FE66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14:paraId="25B6205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алгоритм надевания экипировки и средств бронезащиты;</w:t>
      </w:r>
    </w:p>
    <w:p w14:paraId="57042C5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14:paraId="56259A9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основные характеристики стрелкового оружия и ручных гранат;</w:t>
      </w:r>
    </w:p>
    <w:p w14:paraId="7BA840E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14:paraId="00D005D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14:paraId="477DBEA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понимать принцип единоначалия, принятый в Вооруженных Силах Российской Федерации;</w:t>
      </w:r>
    </w:p>
    <w:p w14:paraId="3E07346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порядке подчиненности и взаимоотношениях военнослужащих;</w:t>
      </w:r>
    </w:p>
    <w:p w14:paraId="357239C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понимать порядок отдачи приказа (приказания) и их выполнения;</w:t>
      </w:r>
    </w:p>
    <w:p w14:paraId="7A1F190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различать воинские звания и образцы военной формы одежды;</w:t>
      </w:r>
    </w:p>
    <w:p w14:paraId="1610E37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воинской дисциплине, ее сущности и значении;</w:t>
      </w:r>
    </w:p>
    <w:p w14:paraId="20F1FFC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понимать принципы достижения воинской дисциплины;</w:t>
      </w:r>
    </w:p>
    <w:p w14:paraId="7EED4E3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уметь оценивать риски нарушения воинской дисциплины;</w:t>
      </w:r>
    </w:p>
    <w:p w14:paraId="70DDF87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основные положения Строевого устава;</w:t>
      </w:r>
    </w:p>
    <w:p w14:paraId="0E926D9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обязанности военнослужащего перед построением и в строю;</w:t>
      </w:r>
    </w:p>
    <w:p w14:paraId="2281EFE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строевые приёмы на месте без оружия;</w:t>
      </w:r>
    </w:p>
    <w:p w14:paraId="6DDE1CE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выполнять строевые приёмы на месте без оружия.</w:t>
      </w:r>
    </w:p>
    <w:p w14:paraId="7D08BB63" w14:textId="057DC8E6" w:rsidR="004F3E32" w:rsidRPr="00ED4BF5" w:rsidRDefault="004F3E32"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4</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3.</w:t>
      </w:r>
      <w:r w:rsidRPr="00ED4BF5">
        <w:rPr>
          <w:rFonts w:ascii="Times New Roman" w:hAnsi="Times New Roman"/>
          <w:bCs/>
          <w:color w:val="333333"/>
          <w:sz w:val="28"/>
          <w:lang w:val="ru-RU"/>
        </w:rPr>
        <w:t>Предметные результаты по модулю № 3 «Культура безопасности жизнедеятельности в современном обществе»:</w:t>
      </w:r>
    </w:p>
    <w:p w14:paraId="5309B89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значение безопасности жизнедеятельности для человека;</w:t>
      </w:r>
    </w:p>
    <w:p w14:paraId="36FAEA1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lastRenderedPageBreak/>
        <w:t>раскрывать смысл понятий «опасность», «безопасность», «риск», «культура безопасности жизнедеятельности»;</w:t>
      </w:r>
    </w:p>
    <w:p w14:paraId="52F37CE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и характеризовать источники опасности;</w:t>
      </w:r>
    </w:p>
    <w:p w14:paraId="620A754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14:paraId="46418E0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сходство и различия опасной и чрезвычайной ситуаций;</w:t>
      </w:r>
    </w:p>
    <w:p w14:paraId="5BF200E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механизм перерастания повседневной ситуации в чрезвычайную ситуацию;</w:t>
      </w:r>
    </w:p>
    <w:p w14:paraId="6E19626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приводить примеры различных угроз безопасности и характеризовать их;</w:t>
      </w:r>
    </w:p>
    <w:p w14:paraId="5EE0E40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и обосновывать правила поведения в опасных и чрезвычайных ситуациях.</w:t>
      </w:r>
    </w:p>
    <w:p w14:paraId="7497EB6D" w14:textId="577B4E8D" w:rsidR="004F3E32" w:rsidRPr="00ED4BF5" w:rsidRDefault="004F3E32"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4</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 xml:space="preserve">4. </w:t>
      </w:r>
      <w:r w:rsidRPr="00ED4BF5">
        <w:rPr>
          <w:rFonts w:ascii="Times New Roman" w:hAnsi="Times New Roman"/>
          <w:bCs/>
          <w:color w:val="333333"/>
          <w:sz w:val="28"/>
          <w:lang w:val="ru-RU"/>
        </w:rPr>
        <w:t>Предметные результаты по модулю № 4 «Безопасность в быту»:</w:t>
      </w:r>
    </w:p>
    <w:p w14:paraId="032FB87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особенности жизнеобеспечения жилища;</w:t>
      </w:r>
    </w:p>
    <w:p w14:paraId="58C4C7C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основные источники опасности в быту;</w:t>
      </w:r>
    </w:p>
    <w:p w14:paraId="10321F7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права потребителя, выработать навыки безопасного выбора продуктов питания;</w:t>
      </w:r>
    </w:p>
    <w:p w14:paraId="6DEE5C8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бытовые отравления и причины их возникновения;</w:t>
      </w:r>
    </w:p>
    <w:p w14:paraId="6C61167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63A6ADB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признаки отравления, иметь навыки профилактики пищевых отравлений;</w:t>
      </w:r>
    </w:p>
    <w:p w14:paraId="0C63160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14:paraId="5050EE7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бытовые травмы и объяснять правила их предупреждения;</w:t>
      </w:r>
    </w:p>
    <w:p w14:paraId="4BDA63D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безопасного обращения с инструментами;</w:t>
      </w:r>
    </w:p>
    <w:p w14:paraId="14340F1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меры предосторожности от укусов различных животных;</w:t>
      </w:r>
    </w:p>
    <w:p w14:paraId="2C328CE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2A53C38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владеть правилами комплектования и хранения домашней аптечки;</w:t>
      </w:r>
    </w:p>
    <w:p w14:paraId="6A80A41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14:paraId="64244AA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14:paraId="5F51581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14:paraId="4EAC44C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пожар, его факторы и стадии развития;</w:t>
      </w:r>
    </w:p>
    <w:p w14:paraId="41D6DCB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14:paraId="6ADDECD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при пожаре дома, на балконе, в подъезде, в лифте;</w:t>
      </w:r>
    </w:p>
    <w:p w14:paraId="5ED49D5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14:paraId="1DA528B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14:paraId="6416BB1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14:paraId="5714EC7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об ответственности за ложные сообщения;</w:t>
      </w:r>
    </w:p>
    <w:p w14:paraId="58C0CCD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меры по предотвращению проникновения злоумышленников в дом;</w:t>
      </w:r>
    </w:p>
    <w:p w14:paraId="777F9A7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lastRenderedPageBreak/>
        <w:t>характеризовать ситуации криминогенного характера;</w:t>
      </w:r>
    </w:p>
    <w:p w14:paraId="7554B35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поведения с малознакомыми людьми;</w:t>
      </w:r>
    </w:p>
    <w:p w14:paraId="4D703BB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14:paraId="65AF96B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аварийные ситуации на коммунальных системах жизнеобеспечения;</w:t>
      </w:r>
    </w:p>
    <w:p w14:paraId="1C37113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при авариях на коммунальных системах жизнеобеспечения.</w:t>
      </w:r>
    </w:p>
    <w:p w14:paraId="079CB0DF" w14:textId="518E4B47" w:rsidR="004F3E32" w:rsidRPr="00ED4BF5" w:rsidRDefault="004F3E32"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4</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5.</w:t>
      </w:r>
      <w:r w:rsidRPr="00ED4BF5">
        <w:rPr>
          <w:rFonts w:ascii="Times New Roman" w:hAnsi="Times New Roman"/>
          <w:bCs/>
          <w:color w:val="333333"/>
          <w:sz w:val="28"/>
          <w:lang w:val="ru-RU"/>
        </w:rPr>
        <w:t>Предметные результаты по модулю № 5 «Безопасность на транспорте»:</w:t>
      </w:r>
    </w:p>
    <w:p w14:paraId="213A037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дорожного движения и объяснять их значение;</w:t>
      </w:r>
    </w:p>
    <w:p w14:paraId="49A4161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перечислять и характеризовать участников дорожного движения и элементы дороги;</w:t>
      </w:r>
    </w:p>
    <w:p w14:paraId="36F0681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условия обеспечения безопасности участников дорожного движения;</w:t>
      </w:r>
    </w:p>
    <w:p w14:paraId="3FD61E3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дорожного движения для пешеходов;</w:t>
      </w:r>
    </w:p>
    <w:p w14:paraId="1452C28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и характеризовать дорожные знаки для пешеходов;</w:t>
      </w:r>
    </w:p>
    <w:p w14:paraId="45FCBF7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«дорожные ловушки» и объяснять правила их предупреждения;</w:t>
      </w:r>
    </w:p>
    <w:p w14:paraId="0C4AABC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безопасного перехода дороги;</w:t>
      </w:r>
    </w:p>
    <w:p w14:paraId="27ABA4F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знать правила применения </w:t>
      </w:r>
      <w:proofErr w:type="spellStart"/>
      <w:r w:rsidRPr="009909C0">
        <w:rPr>
          <w:rFonts w:ascii="Times New Roman" w:hAnsi="Times New Roman"/>
          <w:color w:val="333333"/>
          <w:sz w:val="28"/>
          <w:lang w:val="ru-RU"/>
        </w:rPr>
        <w:t>световозвращающих</w:t>
      </w:r>
      <w:proofErr w:type="spellEnd"/>
      <w:r w:rsidRPr="009909C0">
        <w:rPr>
          <w:rFonts w:ascii="Times New Roman" w:hAnsi="Times New Roman"/>
          <w:color w:val="333333"/>
          <w:sz w:val="28"/>
          <w:lang w:val="ru-RU"/>
        </w:rPr>
        <w:t xml:space="preserve"> элементов;</w:t>
      </w:r>
    </w:p>
    <w:p w14:paraId="7EE464C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дорожного движения для пассажиров;</w:t>
      </w:r>
    </w:p>
    <w:p w14:paraId="1AFA35D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обязанности пассажиров маршрутных транспортных средств;</w:t>
      </w:r>
    </w:p>
    <w:p w14:paraId="0BEFC74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применения ремня безопасности и детских удерживающих устройств;</w:t>
      </w:r>
    </w:p>
    <w:p w14:paraId="08BCD0A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14:paraId="4E9D52A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поведения пассажира мотоцикла;</w:t>
      </w:r>
    </w:p>
    <w:p w14:paraId="0479F06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14:paraId="55073C7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дорожные знаки для водителя велосипеда, сигналы велосипедиста;</w:t>
      </w:r>
    </w:p>
    <w:p w14:paraId="11A74D7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подготовки и выработать навыки безопасного использования велосипеда;</w:t>
      </w:r>
    </w:p>
    <w:p w14:paraId="5A52A1F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требования правил дорожного движения к водителю мотоцикла;</w:t>
      </w:r>
    </w:p>
    <w:p w14:paraId="2F1C909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14:paraId="75E3E77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очевидца дорожно-транспортного происшествия;</w:t>
      </w:r>
    </w:p>
    <w:p w14:paraId="4333AEA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порядок действий при пожаре на транспорте;</w:t>
      </w:r>
    </w:p>
    <w:p w14:paraId="30C0F2C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14:paraId="752F4EA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обязанности пассажиров отдельных видов транспорта;</w:t>
      </w:r>
    </w:p>
    <w:p w14:paraId="32EA497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14:paraId="6112505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14:paraId="16A13D8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способы извлечения пострадавшего из транспорта.</w:t>
      </w:r>
    </w:p>
    <w:p w14:paraId="42C30E2F" w14:textId="03ACF610" w:rsidR="004F3E32" w:rsidRPr="00ED4BF5" w:rsidRDefault="004F3E32"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4</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6.</w:t>
      </w:r>
      <w:r w:rsidRPr="00ED4BF5">
        <w:rPr>
          <w:rFonts w:ascii="Times New Roman" w:hAnsi="Times New Roman"/>
          <w:bCs/>
          <w:color w:val="333333"/>
          <w:sz w:val="28"/>
          <w:lang w:val="ru-RU"/>
        </w:rPr>
        <w:t>Предметные результаты по модулю № 6 «Безопасность в общественных местах»:</w:t>
      </w:r>
    </w:p>
    <w:p w14:paraId="5003F13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общественные места;</w:t>
      </w:r>
    </w:p>
    <w:p w14:paraId="424AE55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потенциальные источники опасности в общественных местах;</w:t>
      </w:r>
    </w:p>
    <w:p w14:paraId="4E4DF4B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вызова экстренных служб и порядок взаимодействия с ними;</w:t>
      </w:r>
    </w:p>
    <w:p w14:paraId="1FB1880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lastRenderedPageBreak/>
        <w:t>уметь планировать действия в случае возникновения опасной или чрезвычайной ситуации;</w:t>
      </w:r>
    </w:p>
    <w:p w14:paraId="78BBC72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14:paraId="56D360B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14:paraId="0631D54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при попадании в толпу и давку;</w:t>
      </w:r>
    </w:p>
    <w:p w14:paraId="40CEB56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при обнаружении угрозы возникновения пожара;</w:t>
      </w:r>
    </w:p>
    <w:p w14:paraId="55119F8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14:paraId="20230FD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навыки безопасных действий при обрушениях зданий и сооружений;</w:t>
      </w:r>
    </w:p>
    <w:p w14:paraId="7C22506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14:paraId="4B72DE2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0C13F2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действий при взаимодействии с правоохранительными органами.</w:t>
      </w:r>
    </w:p>
    <w:p w14:paraId="609FC155" w14:textId="599F3611" w:rsidR="004F3E32" w:rsidRPr="00ED4BF5" w:rsidRDefault="004F3E32" w:rsidP="00ED4BF5">
      <w:pPr>
        <w:spacing w:after="0" w:line="240" w:lineRule="auto"/>
        <w:ind w:firstLine="600"/>
        <w:jc w:val="both"/>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5</w:t>
      </w:r>
      <w:r w:rsidRPr="00ED4BF5">
        <w:rPr>
          <w:rFonts w:ascii="Times New Roman" w:eastAsia="SchoolBookSanPin" w:hAnsi="Times New Roman"/>
          <w:sz w:val="28"/>
          <w:szCs w:val="28"/>
          <w:lang w:val="ru-RU"/>
        </w:rPr>
        <w:t>. </w:t>
      </w:r>
      <w:r w:rsidRPr="00ED4BF5">
        <w:rPr>
          <w:rFonts w:ascii="Times New Roman" w:hAnsi="Times New Roman"/>
          <w:color w:val="333333"/>
          <w:sz w:val="28"/>
          <w:lang w:val="ru-RU"/>
        </w:rPr>
        <w:t>9 КЛАСС</w:t>
      </w:r>
    </w:p>
    <w:p w14:paraId="6BC8CCBE" w14:textId="07E1F593" w:rsidR="004F3E32" w:rsidRPr="00ED4BF5" w:rsidRDefault="00ED4BF5" w:rsidP="00ED4BF5">
      <w:pPr>
        <w:spacing w:after="0" w:line="240" w:lineRule="auto"/>
        <w:ind w:firstLine="600"/>
        <w:jc w:val="both"/>
        <w:rPr>
          <w:lang w:val="ru-RU"/>
        </w:rPr>
      </w:pPr>
      <w:r w:rsidRPr="00ED4BF5">
        <w:rPr>
          <w:rFonts w:ascii="Times New Roman" w:eastAsia="SchoolBookSanPin" w:hAnsi="Times New Roman"/>
          <w:sz w:val="28"/>
          <w:szCs w:val="28"/>
        </w:rPr>
        <w:t>II</w:t>
      </w:r>
      <w:r w:rsidRPr="00ED4BF5">
        <w:rPr>
          <w:rFonts w:ascii="Times New Roman" w:eastAsia="SchoolBookSanPin" w:hAnsi="Times New Roman"/>
          <w:sz w:val="28"/>
          <w:szCs w:val="28"/>
          <w:lang w:val="ru-RU"/>
        </w:rPr>
        <w:t>.17</w:t>
      </w:r>
      <w:r w:rsidRPr="00ED4BF5">
        <w:rPr>
          <w:rFonts w:ascii="Times New Roman" w:eastAsia="OfficinaSansBoldITC" w:hAnsi="Times New Roman"/>
          <w:sz w:val="28"/>
          <w:szCs w:val="28"/>
          <w:lang w:val="ru-RU"/>
        </w:rPr>
        <w:t>.4.5</w:t>
      </w:r>
      <w:r w:rsidRPr="00ED4BF5">
        <w:rPr>
          <w:rFonts w:ascii="Times New Roman" w:eastAsia="SchoolBookSanPin" w:hAnsi="Times New Roman"/>
          <w:sz w:val="28"/>
          <w:szCs w:val="28"/>
          <w:lang w:val="ru-RU"/>
        </w:rPr>
        <w:t>. 1.</w:t>
      </w:r>
      <w:r w:rsidR="004F3E32" w:rsidRPr="00ED4BF5">
        <w:rPr>
          <w:rFonts w:ascii="Times New Roman" w:hAnsi="Times New Roman"/>
          <w:color w:val="333333"/>
          <w:sz w:val="28"/>
          <w:lang w:val="ru-RU"/>
        </w:rPr>
        <w:t>Предметные результаты по модулю № 7 «Безопасность в природной среде»:</w:t>
      </w:r>
    </w:p>
    <w:p w14:paraId="1163805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и характеризовать чрезвычайные ситуации природного характера;</w:t>
      </w:r>
    </w:p>
    <w:p w14:paraId="313EA7D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14:paraId="4BB921E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14:paraId="18570D2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поведения для снижения риска отравления ядовитыми грибами и растениями;</w:t>
      </w:r>
    </w:p>
    <w:p w14:paraId="5EA0C11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14:paraId="581CC8C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3504FD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и характеризовать природные пожары и их опасности;</w:t>
      </w:r>
    </w:p>
    <w:p w14:paraId="1B12DB9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факторы и причины возникновения пожаров;</w:t>
      </w:r>
    </w:p>
    <w:p w14:paraId="3D801C4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представления о безопасных действиях при нахождении в зоне природного пожара;</w:t>
      </w:r>
    </w:p>
    <w:p w14:paraId="76CAC95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правилах безопасного поведения в горах;</w:t>
      </w:r>
    </w:p>
    <w:p w14:paraId="5C9B8CE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14:paraId="5679B35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15E2E62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общие правила безопасного поведения на водоёмах;</w:t>
      </w:r>
    </w:p>
    <w:p w14:paraId="3CA356A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14:paraId="6141311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само- и взаимопомощи терпящим бедствие на воде;</w:t>
      </w:r>
    </w:p>
    <w:p w14:paraId="1D0638E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lastRenderedPageBreak/>
        <w:t>иметь представление о безопасных действиях при обнаружении тонущего человека летом и человека в полынье;</w:t>
      </w:r>
    </w:p>
    <w:p w14:paraId="12C2743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поведения при нахождении на плавсредствах и на льду;</w:t>
      </w:r>
    </w:p>
    <w:p w14:paraId="48F19B4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наводнения, их внешние признаки и опасности;</w:t>
      </w:r>
    </w:p>
    <w:p w14:paraId="77DED43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наводнении;</w:t>
      </w:r>
    </w:p>
    <w:p w14:paraId="3A7F877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цунами, их внешние признаки и опасности;</w:t>
      </w:r>
    </w:p>
    <w:p w14:paraId="497C991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нахождении в зоне цунами;</w:t>
      </w:r>
    </w:p>
    <w:p w14:paraId="4C0A4F1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ураганы, смерчи, их внешние признаки и опасности;</w:t>
      </w:r>
    </w:p>
    <w:p w14:paraId="4289EF1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ураганах и смерчах;</w:t>
      </w:r>
    </w:p>
    <w:p w14:paraId="40A714B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грозы, их внешние признаки и опасности;</w:t>
      </w:r>
    </w:p>
    <w:p w14:paraId="64D34B0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безопасных действий при попадании в грозу;</w:t>
      </w:r>
    </w:p>
    <w:p w14:paraId="18F270D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землетрясения и извержения вулканов и их опасности;</w:t>
      </w:r>
    </w:p>
    <w:p w14:paraId="27DF900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14:paraId="46A5C8B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нахождении в зоне извержения вулкана;</w:t>
      </w:r>
    </w:p>
    <w:p w14:paraId="611202B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смысл понятий «экология» и «экологическая культура»;</w:t>
      </w:r>
    </w:p>
    <w:p w14:paraId="0AFE6E4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значение экологии для устойчивого развития общества;</w:t>
      </w:r>
    </w:p>
    <w:p w14:paraId="5DD9B78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14:paraId="04622A5C" w14:textId="6392AFCB" w:rsidR="004F3E32" w:rsidRPr="00ED4BF5" w:rsidRDefault="00ED4BF5"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5</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2.</w:t>
      </w:r>
      <w:r w:rsidR="004F3E32" w:rsidRPr="00ED4BF5">
        <w:rPr>
          <w:rFonts w:ascii="Times New Roman" w:hAnsi="Times New Roman"/>
          <w:bCs/>
          <w:color w:val="333333"/>
          <w:sz w:val="28"/>
          <w:lang w:val="ru-RU"/>
        </w:rPr>
        <w:t>Предметные результаты по модулю № 8 «Основы медицинских знаний. Оказание первой помощи»:</w:t>
      </w:r>
    </w:p>
    <w:p w14:paraId="44FFB20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раскрывать смысл понятий «здоровье» и </w:t>
      </w:r>
      <w:proofErr w:type="gramStart"/>
      <w:r w:rsidRPr="009909C0">
        <w:rPr>
          <w:rFonts w:ascii="Times New Roman" w:hAnsi="Times New Roman"/>
          <w:color w:val="333333"/>
          <w:sz w:val="28"/>
          <w:lang w:val="ru-RU"/>
        </w:rPr>
        <w:t>«здоровый образ жизни»</w:t>
      </w:r>
      <w:proofErr w:type="gramEnd"/>
      <w:r w:rsidRPr="009909C0">
        <w:rPr>
          <w:rFonts w:ascii="Times New Roman" w:hAnsi="Times New Roman"/>
          <w:color w:val="333333"/>
          <w:sz w:val="28"/>
          <w:lang w:val="ru-RU"/>
        </w:rPr>
        <w:t xml:space="preserve"> и их содержание, объяснять значение здоровья для человека;</w:t>
      </w:r>
    </w:p>
    <w:p w14:paraId="205CE57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факторы, влияющие на здоровье человека;</w:t>
      </w:r>
    </w:p>
    <w:p w14:paraId="26DC184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14:paraId="649BC33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обосновывать личную ответственность за сохранение здоровья;</w:t>
      </w:r>
    </w:p>
    <w:p w14:paraId="469CFF0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понятие «инфекционные заболевания», объяснять причины их возникновения;</w:t>
      </w:r>
    </w:p>
    <w:p w14:paraId="0FEFA40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7774722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94BA18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9909C0">
        <w:rPr>
          <w:rFonts w:ascii="Times New Roman" w:hAnsi="Times New Roman"/>
          <w:color w:val="333333"/>
          <w:sz w:val="28"/>
          <w:lang w:val="ru-RU"/>
        </w:rPr>
        <w:t>панфитотия</w:t>
      </w:r>
      <w:proofErr w:type="spellEnd"/>
      <w:r w:rsidRPr="009909C0">
        <w:rPr>
          <w:rFonts w:ascii="Times New Roman" w:hAnsi="Times New Roman"/>
          <w:color w:val="333333"/>
          <w:sz w:val="28"/>
          <w:lang w:val="ru-RU"/>
        </w:rPr>
        <w:t>);</w:t>
      </w:r>
    </w:p>
    <w:p w14:paraId="757F7DD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понятие «неинфекционные заболевания» и давать их классификацию;</w:t>
      </w:r>
    </w:p>
    <w:p w14:paraId="370BB93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факторы риска неинфекционных заболеваний;</w:t>
      </w:r>
    </w:p>
    <w:p w14:paraId="57CD1C4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соблюдения мер профилактики неинфекционных заболеваний и защиты от них;</w:t>
      </w:r>
    </w:p>
    <w:p w14:paraId="72C239C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назначение диспансеризации и раскрывать её задачи;</w:t>
      </w:r>
    </w:p>
    <w:p w14:paraId="202EDE9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понятия «психическое здоровье» и «психическое благополучие»;</w:t>
      </w:r>
    </w:p>
    <w:p w14:paraId="411EC86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понятие «стресс» и его влияние на человека;</w:t>
      </w:r>
    </w:p>
    <w:p w14:paraId="54FA3CE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иметь навыки соблюдения мер профилактики стресса, раскрывать способы </w:t>
      </w:r>
      <w:r w:rsidRPr="009909C0">
        <w:rPr>
          <w:rFonts w:ascii="Times New Roman" w:hAnsi="Times New Roman"/>
          <w:color w:val="333333"/>
          <w:sz w:val="28"/>
          <w:lang w:val="ru-RU"/>
        </w:rPr>
        <w:lastRenderedPageBreak/>
        <w:t>саморегуляции эмоциональных состояний;</w:t>
      </w:r>
    </w:p>
    <w:p w14:paraId="1EFF59F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понятие «первая помощь» и её содержание;</w:t>
      </w:r>
    </w:p>
    <w:p w14:paraId="452A14D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состояния, требующие оказания первой помощи;</w:t>
      </w:r>
    </w:p>
    <w:p w14:paraId="7A6F69D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универсальный алгоритм оказания первой помощи; знать назначение и состав аптечки первой помощи;</w:t>
      </w:r>
    </w:p>
    <w:p w14:paraId="1F3BDA6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действий при оказании первой помощи в различных ситуациях;</w:t>
      </w:r>
    </w:p>
    <w:p w14:paraId="5636B34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приёмы психологической поддержки пострадавшего.</w:t>
      </w:r>
    </w:p>
    <w:p w14:paraId="0B8983EB" w14:textId="73E7334A" w:rsidR="004F3E32" w:rsidRPr="004F3E32" w:rsidRDefault="00ED4BF5" w:rsidP="00ED4BF5">
      <w:pPr>
        <w:spacing w:after="0" w:line="240" w:lineRule="auto"/>
        <w:ind w:firstLine="600"/>
        <w:jc w:val="both"/>
        <w:rPr>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5</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3.</w:t>
      </w:r>
      <w:r w:rsidR="004F3E32" w:rsidRPr="00ED4BF5">
        <w:rPr>
          <w:rFonts w:ascii="Times New Roman" w:hAnsi="Times New Roman"/>
          <w:bCs/>
          <w:color w:val="333333"/>
          <w:sz w:val="28"/>
          <w:lang w:val="ru-RU"/>
        </w:rPr>
        <w:t>Предметные результаты по модулю № 9 «Безопасность в социуме»:</w:t>
      </w:r>
    </w:p>
    <w:p w14:paraId="359673E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общение и объяснять его значение для человека;</w:t>
      </w:r>
    </w:p>
    <w:p w14:paraId="67E98B8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признаки и анализировать способы эффективного общения;</w:t>
      </w:r>
    </w:p>
    <w:p w14:paraId="059BC59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43F8072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признаки конструктивного и деструктивного общения;</w:t>
      </w:r>
    </w:p>
    <w:p w14:paraId="1D36253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14:paraId="413EEA4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ситуациях возникновения межличностных и групповых конфликтов;</w:t>
      </w:r>
    </w:p>
    <w:p w14:paraId="25AF69B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14:paraId="5577278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14:paraId="57338F80"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способ разрешения конфликта с помощью третьей стороны (медиатора);</w:t>
      </w:r>
    </w:p>
    <w:p w14:paraId="7015033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9909C0">
        <w:rPr>
          <w:rFonts w:ascii="Times New Roman" w:hAnsi="Times New Roman"/>
          <w:color w:val="333333"/>
          <w:sz w:val="28"/>
          <w:lang w:val="ru-RU"/>
        </w:rPr>
        <w:t>буллинг</w:t>
      </w:r>
      <w:proofErr w:type="spellEnd"/>
      <w:r w:rsidRPr="009909C0">
        <w:rPr>
          <w:rFonts w:ascii="Times New Roman" w:hAnsi="Times New Roman"/>
          <w:color w:val="333333"/>
          <w:sz w:val="28"/>
          <w:lang w:val="ru-RU"/>
        </w:rPr>
        <w:t>;</w:t>
      </w:r>
    </w:p>
    <w:p w14:paraId="7128DCB2"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манипуляции в ходе межличностного общения;</w:t>
      </w:r>
    </w:p>
    <w:p w14:paraId="47A78DC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приёмы распознавания манипуляций и знать способы противостояния ей;</w:t>
      </w:r>
    </w:p>
    <w:p w14:paraId="01F6E18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737213A"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14:paraId="1902B3D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безопасного поведения при коммуникации с незнакомыми людьми.</w:t>
      </w:r>
    </w:p>
    <w:p w14:paraId="17B9528A" w14:textId="713573F9" w:rsidR="004F3E32" w:rsidRPr="00ED4BF5" w:rsidRDefault="00ED4BF5"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5</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4.</w:t>
      </w:r>
      <w:r w:rsidR="004F3E32" w:rsidRPr="00ED4BF5">
        <w:rPr>
          <w:rFonts w:ascii="Times New Roman" w:hAnsi="Times New Roman"/>
          <w:bCs/>
          <w:color w:val="333333"/>
          <w:sz w:val="28"/>
          <w:lang w:val="ru-RU"/>
        </w:rPr>
        <w:t>Предметные результаты по модулю № 10 «Безопасность в информационном пространстве»:</w:t>
      </w:r>
    </w:p>
    <w:p w14:paraId="3BA0240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понятие «цифровая среда», её характеристики и приводить примеры информационных и компьютерных угроз;</w:t>
      </w:r>
    </w:p>
    <w:p w14:paraId="09937E6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положительные возможности цифровой среды;</w:t>
      </w:r>
    </w:p>
    <w:p w14:paraId="7A652F66"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риски и угрозы при использовании Интернета;</w:t>
      </w:r>
    </w:p>
    <w:p w14:paraId="16D8512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03AEB4DE"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опасные явления цифровой среды;</w:t>
      </w:r>
    </w:p>
    <w:p w14:paraId="605D5EB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14:paraId="7908A4C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 xml:space="preserve">иметь навыки соблюдения правил </w:t>
      </w:r>
      <w:proofErr w:type="spellStart"/>
      <w:r w:rsidRPr="009909C0">
        <w:rPr>
          <w:rFonts w:ascii="Times New Roman" w:hAnsi="Times New Roman"/>
          <w:color w:val="333333"/>
          <w:sz w:val="28"/>
          <w:lang w:val="ru-RU"/>
        </w:rPr>
        <w:t>кибергигиены</w:t>
      </w:r>
      <w:proofErr w:type="spellEnd"/>
      <w:r w:rsidRPr="009909C0">
        <w:rPr>
          <w:rFonts w:ascii="Times New Roman" w:hAnsi="Times New Roman"/>
          <w:color w:val="333333"/>
          <w:sz w:val="28"/>
          <w:lang w:val="ru-RU"/>
        </w:rPr>
        <w:t xml:space="preserve"> для предупреждения возникновения </w:t>
      </w:r>
      <w:r w:rsidRPr="009909C0">
        <w:rPr>
          <w:rFonts w:ascii="Times New Roman" w:hAnsi="Times New Roman"/>
          <w:color w:val="333333"/>
          <w:sz w:val="28"/>
          <w:lang w:val="ru-RU"/>
        </w:rPr>
        <w:lastRenderedPageBreak/>
        <w:t>опасных ситуаций в цифровой среде;</w:t>
      </w:r>
    </w:p>
    <w:p w14:paraId="5BA5FC2C"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14:paraId="09C7FF53"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приёмы распознавания опасностей при использовании Интернета;</w:t>
      </w:r>
    </w:p>
    <w:p w14:paraId="589AD6B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противоправные действия в Интернете;</w:t>
      </w:r>
    </w:p>
    <w:p w14:paraId="472CE45B"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9909C0">
        <w:rPr>
          <w:rFonts w:ascii="Times New Roman" w:hAnsi="Times New Roman"/>
          <w:color w:val="333333"/>
          <w:sz w:val="28"/>
          <w:lang w:val="ru-RU"/>
        </w:rPr>
        <w:t>кибербуллинга</w:t>
      </w:r>
      <w:proofErr w:type="spellEnd"/>
      <w:r w:rsidRPr="009909C0">
        <w:rPr>
          <w:rFonts w:ascii="Times New Roman" w:hAnsi="Times New Roman"/>
          <w:color w:val="333333"/>
          <w:sz w:val="28"/>
          <w:lang w:val="ru-RU"/>
        </w:rPr>
        <w:t>, вербовки в различные организации и группы);</w:t>
      </w:r>
    </w:p>
    <w:p w14:paraId="20414CC7"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деструктивные течения в Интернете, их признаки и опасности;</w:t>
      </w:r>
    </w:p>
    <w:p w14:paraId="042B4058"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A501F7A" w14:textId="1DC59240" w:rsidR="004F3E32" w:rsidRPr="00ED4BF5" w:rsidRDefault="00ED4BF5" w:rsidP="00ED4BF5">
      <w:pPr>
        <w:spacing w:after="0" w:line="240" w:lineRule="auto"/>
        <w:ind w:firstLine="600"/>
        <w:jc w:val="both"/>
        <w:rPr>
          <w:bCs/>
          <w:lang w:val="ru-RU"/>
        </w:rPr>
      </w:pPr>
      <w:r w:rsidRPr="005D42BA">
        <w:rPr>
          <w:rFonts w:ascii="Times New Roman" w:eastAsia="SchoolBookSanPin" w:hAnsi="Times New Roman"/>
          <w:sz w:val="28"/>
          <w:szCs w:val="28"/>
        </w:rPr>
        <w:t>II</w:t>
      </w:r>
      <w:r w:rsidRPr="005D42BA">
        <w:rPr>
          <w:rFonts w:ascii="Times New Roman" w:eastAsia="SchoolBookSanPin" w:hAnsi="Times New Roman"/>
          <w:sz w:val="28"/>
          <w:szCs w:val="28"/>
          <w:lang w:val="ru-RU"/>
        </w:rPr>
        <w:t>.1</w:t>
      </w:r>
      <w:r>
        <w:rPr>
          <w:rFonts w:ascii="Times New Roman" w:eastAsia="SchoolBookSanPin" w:hAnsi="Times New Roman"/>
          <w:sz w:val="28"/>
          <w:szCs w:val="28"/>
          <w:lang w:val="ru-RU"/>
        </w:rPr>
        <w:t>7</w:t>
      </w:r>
      <w:r w:rsidRPr="00CA4934">
        <w:rPr>
          <w:rFonts w:ascii="Times New Roman" w:eastAsia="OfficinaSansBoldITC" w:hAnsi="Times New Roman"/>
          <w:sz w:val="28"/>
          <w:szCs w:val="28"/>
          <w:lang w:val="ru-RU"/>
        </w:rPr>
        <w:t>.4.</w:t>
      </w:r>
      <w:r>
        <w:rPr>
          <w:rFonts w:ascii="Times New Roman" w:eastAsia="OfficinaSansBoldITC" w:hAnsi="Times New Roman"/>
          <w:sz w:val="28"/>
          <w:szCs w:val="28"/>
          <w:lang w:val="ru-RU"/>
        </w:rPr>
        <w:t>5</w:t>
      </w:r>
      <w:r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5.</w:t>
      </w:r>
      <w:r w:rsidR="004F3E32" w:rsidRPr="00ED4BF5">
        <w:rPr>
          <w:rFonts w:ascii="Times New Roman" w:hAnsi="Times New Roman"/>
          <w:bCs/>
          <w:color w:val="333333"/>
          <w:sz w:val="28"/>
          <w:lang w:val="ru-RU"/>
        </w:rPr>
        <w:t>Предметные результаты по модулю № 11 «Основы противодействия экстремизму и терроризму»:</w:t>
      </w:r>
    </w:p>
    <w:p w14:paraId="3ED444F1"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70659F2D"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14:paraId="0598621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14:paraId="41F7864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знать уровни террористической опасности и цели контртеррористической операции;</w:t>
      </w:r>
    </w:p>
    <w:p w14:paraId="4FE7835F"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характеризовать признаки вовлечения в террористическую деятельность;</w:t>
      </w:r>
    </w:p>
    <w:p w14:paraId="7FA7C014"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навыки соблюдения правил антитеррористического поведения и безопасных действий при обнаружении признаков вербовки;</w:t>
      </w:r>
    </w:p>
    <w:p w14:paraId="6180C709"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24608335" w14:textId="77777777" w:rsidR="004F3E32" w:rsidRPr="009909C0" w:rsidRDefault="004F3E32" w:rsidP="00ED4BF5">
      <w:pPr>
        <w:spacing w:after="0" w:line="240" w:lineRule="auto"/>
        <w:ind w:firstLine="600"/>
        <w:jc w:val="both"/>
        <w:rPr>
          <w:lang w:val="ru-RU"/>
        </w:rPr>
      </w:pPr>
      <w:r w:rsidRPr="009909C0">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78C1401" w14:textId="77777777" w:rsidR="004F3E32" w:rsidRDefault="004F3E32" w:rsidP="004F3E32">
      <w:pPr>
        <w:spacing w:after="0" w:line="240" w:lineRule="auto"/>
        <w:ind w:firstLine="709"/>
        <w:jc w:val="both"/>
        <w:rPr>
          <w:rFonts w:ascii="Times New Roman" w:eastAsia="SchoolBookSanPin" w:hAnsi="Times New Roman"/>
          <w:bCs/>
          <w:sz w:val="28"/>
          <w:szCs w:val="28"/>
          <w:lang w:val="ru-RU"/>
        </w:rPr>
      </w:pPr>
    </w:p>
    <w:p w14:paraId="0B4AC099" w14:textId="79326AFB" w:rsidR="00866D0B" w:rsidRPr="00A8524D" w:rsidRDefault="00A8524D" w:rsidP="00EE50DA">
      <w:pPr>
        <w:pStyle w:val="1"/>
        <w:pBdr>
          <w:bottom w:val="none" w:sz="0" w:space="0" w:color="auto"/>
        </w:pBdr>
        <w:spacing w:before="0" w:line="240" w:lineRule="auto"/>
        <w:ind w:firstLine="708"/>
        <w:jc w:val="both"/>
        <w:rPr>
          <w:szCs w:val="28"/>
          <w:lang w:val="ru-RU" w:eastAsia="ru-RU"/>
        </w:rPr>
      </w:pPr>
      <w:r w:rsidRPr="00A8524D">
        <w:rPr>
          <w:rFonts w:eastAsia="SchoolBookSanPin"/>
          <w:szCs w:val="28"/>
        </w:rPr>
        <w:t>II</w:t>
      </w:r>
      <w:r w:rsidRPr="00A8524D">
        <w:rPr>
          <w:rFonts w:eastAsia="SchoolBookSanPin"/>
          <w:szCs w:val="28"/>
          <w:lang w:val="ru-RU"/>
        </w:rPr>
        <w:t>.</w:t>
      </w:r>
      <w:r w:rsidR="00ED4BF5">
        <w:rPr>
          <w:rFonts w:eastAsia="SchoolBookSanPin"/>
          <w:szCs w:val="28"/>
          <w:lang w:val="ru-RU"/>
        </w:rPr>
        <w:t>18</w:t>
      </w:r>
      <w:r w:rsidRPr="00A8524D">
        <w:rPr>
          <w:rFonts w:eastAsia="SchoolBookSanPin"/>
          <w:szCs w:val="28"/>
          <w:lang w:val="ru-RU"/>
        </w:rPr>
        <w:t xml:space="preserve">. </w:t>
      </w:r>
      <w:r w:rsidR="00866D0B" w:rsidRPr="00A8524D">
        <w:rPr>
          <w:szCs w:val="28"/>
          <w:lang w:val="ru-RU" w:eastAsia="ru-RU"/>
        </w:rPr>
        <w:t>Программа формирования универсальных учебных действий.</w:t>
      </w:r>
    </w:p>
    <w:p w14:paraId="4DCB5F8F" w14:textId="4547FECE" w:rsidR="00866D0B" w:rsidRPr="00A8524D"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Pr>
          <w:rFonts w:ascii="Times New Roman" w:eastAsia="SchoolBookSanPin" w:hAnsi="Times New Roman"/>
          <w:sz w:val="28"/>
          <w:szCs w:val="28"/>
          <w:lang w:val="ru-RU"/>
        </w:rPr>
        <w:t>18</w:t>
      </w:r>
      <w:r w:rsidR="00113FC4" w:rsidRPr="00A8524D">
        <w:rPr>
          <w:rFonts w:ascii="Times New Roman" w:hAnsi="Times New Roman"/>
          <w:sz w:val="28"/>
          <w:szCs w:val="28"/>
          <w:lang w:val="ru-RU"/>
        </w:rPr>
        <w:t>.</w:t>
      </w:r>
      <w:r w:rsidR="00866D0B" w:rsidRPr="00A8524D">
        <w:rPr>
          <w:rFonts w:ascii="Times New Roman" w:hAnsi="Times New Roman"/>
          <w:sz w:val="28"/>
          <w:szCs w:val="28"/>
          <w:lang w:val="ru-RU"/>
        </w:rPr>
        <w:t>1.</w:t>
      </w:r>
      <w:r w:rsidR="00B32708" w:rsidRPr="00A8524D">
        <w:rPr>
          <w:rFonts w:ascii="Times New Roman" w:hAnsi="Times New Roman"/>
          <w:sz w:val="28"/>
          <w:szCs w:val="28"/>
          <w:lang w:val="ru-RU"/>
        </w:rPr>
        <w:t xml:space="preserve"> </w:t>
      </w:r>
      <w:r w:rsidR="00866D0B" w:rsidRPr="00A8524D">
        <w:rPr>
          <w:rFonts w:ascii="Times New Roman" w:eastAsia="SchoolBookSanPin" w:hAnsi="Times New Roman"/>
          <w:sz w:val="28"/>
          <w:szCs w:val="28"/>
          <w:lang w:val="ru-RU"/>
        </w:rPr>
        <w:t>Целевой раздел.</w:t>
      </w:r>
    </w:p>
    <w:p w14:paraId="0E1DD0B6" w14:textId="733A73D6" w:rsidR="00866D0B" w:rsidRPr="00A8524D"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A8524D">
        <w:rPr>
          <w:rFonts w:ascii="Times New Roman" w:hAnsi="Times New Roman"/>
          <w:sz w:val="28"/>
          <w:szCs w:val="28"/>
          <w:lang w:val="ru-RU"/>
        </w:rPr>
        <w:t>.</w:t>
      </w:r>
      <w:r w:rsidR="00866D0B" w:rsidRPr="00A8524D">
        <w:rPr>
          <w:rFonts w:ascii="Times New Roman" w:hAnsi="Times New Roman"/>
          <w:sz w:val="28"/>
          <w:szCs w:val="28"/>
          <w:lang w:val="ru-RU"/>
        </w:rPr>
        <w:t>1.1.</w:t>
      </w:r>
      <w:r w:rsidR="00B32708" w:rsidRPr="00A8524D">
        <w:rPr>
          <w:rFonts w:ascii="Times New Roman" w:hAnsi="Times New Roman"/>
          <w:sz w:val="28"/>
          <w:szCs w:val="28"/>
          <w:lang w:val="ru-RU"/>
        </w:rPr>
        <w:t xml:space="preserve"> </w:t>
      </w:r>
      <w:r w:rsidR="00866D0B" w:rsidRPr="00A8524D">
        <w:rPr>
          <w:rFonts w:ascii="Times New Roman" w:eastAsia="SchoolBookSanPin" w:hAnsi="Times New Roman"/>
          <w:sz w:val="28"/>
          <w:szCs w:val="28"/>
          <w:lang w:val="ru-RU"/>
        </w:rPr>
        <w:t>Программа формирования универсальных учебных действий</w:t>
      </w:r>
      <w:r w:rsidR="00CA4934" w:rsidRPr="00A8524D">
        <w:rPr>
          <w:rFonts w:ascii="Times New Roman" w:eastAsia="SchoolBookSanPin" w:hAnsi="Times New Roman"/>
          <w:sz w:val="28"/>
          <w:szCs w:val="28"/>
          <w:lang w:val="ru-RU"/>
        </w:rPr>
        <w:t xml:space="preserve"> </w:t>
      </w:r>
      <w:r w:rsidR="00866D0B" w:rsidRPr="00A8524D">
        <w:rPr>
          <w:rFonts w:ascii="Times New Roman" w:eastAsia="SchoolBookSanPin" w:hAnsi="Times New Roman"/>
          <w:sz w:val="28"/>
          <w:szCs w:val="28"/>
          <w:lang w:val="ru-RU"/>
        </w:rPr>
        <w:t>(далее – УУД) у обучающихся должна обеспечивать:</w:t>
      </w:r>
    </w:p>
    <w:p w14:paraId="28DC8ED7" w14:textId="77777777" w:rsidR="00866D0B" w:rsidRPr="00A8524D" w:rsidRDefault="00866D0B"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lang w:val="ru-RU"/>
        </w:rPr>
        <w:t>развитие способности к саморазвитию и самосовершенствованию;</w:t>
      </w:r>
    </w:p>
    <w:p w14:paraId="306094D7" w14:textId="77777777" w:rsidR="00866D0B" w:rsidRPr="00A8524D" w:rsidRDefault="00866D0B"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043AC191"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lang w:val="ru-RU"/>
        </w:rPr>
        <w:t xml:space="preserve">формирование опыта применения УУД в жизненных ситуациях для решения задач общекультурного, личностного и познавательного развития </w:t>
      </w:r>
      <w:r w:rsidRPr="00CA4934">
        <w:rPr>
          <w:rFonts w:ascii="Times New Roman" w:eastAsia="SchoolBookSanPin" w:hAnsi="Times New Roman"/>
          <w:sz w:val="28"/>
          <w:szCs w:val="28"/>
          <w:lang w:val="ru-RU"/>
        </w:rPr>
        <w:t>обучающихся, готовности к решению практических задач;</w:t>
      </w:r>
    </w:p>
    <w:p w14:paraId="5D2099C3"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14:paraId="46B7AF9F"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w:t>
      </w:r>
      <w:r w:rsidRPr="00CA4934">
        <w:rPr>
          <w:rFonts w:ascii="Times New Roman" w:eastAsia="SchoolBookSanPin" w:hAnsi="Times New Roman"/>
          <w:sz w:val="28"/>
          <w:szCs w:val="28"/>
          <w:lang w:val="ru-RU"/>
        </w:rPr>
        <w:lastRenderedPageBreak/>
        <w:t>олимпиадах, научных обществах, научно-практических конференциях, олимпиадах;</w:t>
      </w:r>
    </w:p>
    <w:p w14:paraId="0FD9422D"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14:paraId="1CCC82E7"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14:paraId="6CC6A77D" w14:textId="77777777" w:rsidR="00CF5F6C" w:rsidRPr="00CA4934" w:rsidRDefault="00CF5F6C"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14:paraId="1C1462DE"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14:paraId="5521AD3F" w14:textId="004653E6"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0800387C" w14:textId="195B7991"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0B83A46C"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14:paraId="54477FA0"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5F80666" w14:textId="77777777" w:rsidR="00866D0B" w:rsidRPr="00CA4934" w:rsidRDefault="00CF5F6C" w:rsidP="00EE50DA">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прибретение</w:t>
      </w:r>
      <w:proofErr w:type="spellEnd"/>
      <w:r w:rsidRPr="00CA4934">
        <w:rPr>
          <w:rFonts w:ascii="Times New Roman" w:eastAsia="SchoolBookSanPin" w:hAnsi="Times New Roman"/>
          <w:sz w:val="28"/>
          <w:szCs w:val="28"/>
          <w:lang w:val="ru-RU"/>
        </w:rPr>
        <w:t xml:space="preserve">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71A58C3" w14:textId="6688B99B"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150448">
        <w:rPr>
          <w:rFonts w:ascii="Times New Roman" w:eastAsia="SchoolBookSanPin" w:hAnsi="Times New Roman"/>
          <w:b/>
          <w:bCs/>
          <w:sz w:val="28"/>
          <w:szCs w:val="28"/>
        </w:rPr>
        <w:t>II</w:t>
      </w:r>
      <w:r w:rsidRPr="00150448">
        <w:rPr>
          <w:rFonts w:ascii="Times New Roman" w:eastAsia="SchoolBookSanPin" w:hAnsi="Times New Roman"/>
          <w:b/>
          <w:bCs/>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150448">
        <w:rPr>
          <w:rFonts w:ascii="Times New Roman" w:hAnsi="Times New Roman"/>
          <w:b/>
          <w:bCs/>
          <w:sz w:val="28"/>
          <w:szCs w:val="28"/>
          <w:lang w:val="ru-RU"/>
        </w:rPr>
        <w:t>.</w:t>
      </w:r>
      <w:r w:rsidR="00866D0B" w:rsidRPr="00150448">
        <w:rPr>
          <w:rFonts w:ascii="Times New Roman" w:hAnsi="Times New Roman"/>
          <w:b/>
          <w:bCs/>
          <w:sz w:val="28"/>
          <w:szCs w:val="28"/>
          <w:lang w:val="ru-RU"/>
        </w:rPr>
        <w:t>2.</w:t>
      </w:r>
      <w:r w:rsidR="00B32708" w:rsidRPr="00150448">
        <w:rPr>
          <w:rFonts w:ascii="Times New Roman" w:hAnsi="Times New Roman"/>
          <w:b/>
          <w:bCs/>
          <w:sz w:val="28"/>
          <w:szCs w:val="28"/>
          <w:lang w:val="ru-RU"/>
        </w:rPr>
        <w:t xml:space="preserve"> </w:t>
      </w:r>
      <w:r w:rsidR="00866D0B" w:rsidRPr="00150448">
        <w:rPr>
          <w:rFonts w:ascii="Times New Roman" w:eastAsia="SchoolBookSanPin" w:hAnsi="Times New Roman"/>
          <w:b/>
          <w:bCs/>
          <w:sz w:val="28"/>
          <w:szCs w:val="28"/>
          <w:lang w:val="ru-RU"/>
        </w:rPr>
        <w:t>Содержательный раздел</w:t>
      </w:r>
      <w:r w:rsidR="00866D0B" w:rsidRPr="00CA4934">
        <w:rPr>
          <w:rFonts w:ascii="Times New Roman" w:eastAsia="SchoolBookSanPin" w:hAnsi="Times New Roman"/>
          <w:sz w:val="28"/>
          <w:szCs w:val="28"/>
          <w:lang w:val="ru-RU"/>
        </w:rPr>
        <w:t>.</w:t>
      </w:r>
    </w:p>
    <w:p w14:paraId="38CC0549" w14:textId="1CC3A2F1"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655C5A">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w:t>
      </w:r>
      <w:r w:rsidR="00150448">
        <w:rPr>
          <w:rFonts w:ascii="Times New Roman" w:eastAsia="SchoolBookSanPin" w:hAnsi="Times New Roman"/>
          <w:sz w:val="28"/>
          <w:szCs w:val="28"/>
          <w:lang w:val="ru-RU"/>
        </w:rPr>
        <w:t xml:space="preserve"> содержит</w:t>
      </w:r>
      <w:r w:rsidR="00866D0B" w:rsidRPr="00CA4934">
        <w:rPr>
          <w:rFonts w:ascii="Times New Roman" w:eastAsia="SchoolBookSanPin" w:hAnsi="Times New Roman"/>
          <w:sz w:val="28"/>
          <w:szCs w:val="28"/>
          <w:lang w:val="ru-RU"/>
        </w:rPr>
        <w:t>:</w:t>
      </w:r>
    </w:p>
    <w:p w14:paraId="05F39033"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6BEF9D5C"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6274D266" w14:textId="1E9C953B"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14:paraId="36B87630"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14:paraId="5D9ACED3"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16FD681F"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часть метапредметных результатов обучения в разделе «Планируемые </w:t>
      </w:r>
      <w:r w:rsidRPr="00CA4934">
        <w:rPr>
          <w:rFonts w:ascii="Times New Roman" w:eastAsia="SchoolBookSanPin" w:hAnsi="Times New Roman"/>
          <w:sz w:val="28"/>
          <w:szCs w:val="28"/>
          <w:lang w:val="ru-RU"/>
        </w:rPr>
        <w:lastRenderedPageBreak/>
        <w:t>результаты освоения учебного предмета на уровне основного общего образования»;</w:t>
      </w:r>
    </w:p>
    <w:p w14:paraId="12901D38"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14:paraId="3DBDAA69"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14:paraId="303F5969" w14:textId="1D4D6E60"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955CDC4" w14:textId="3AB15331"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14:paraId="3BC389A8" w14:textId="2C5BECCE"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14:paraId="5784C760"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BE18372"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14:paraId="357C7086"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1F5A2CB"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772FE9E"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19EC812"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14:paraId="636E2EC2"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1504A89D"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6EC5443B" w14:textId="203FB46D" w:rsidR="00866D0B" w:rsidRPr="00CA4934" w:rsidRDefault="00A8524D" w:rsidP="00EE50DA">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14:paraId="20D78A4A" w14:textId="77777777" w:rsidR="00866D0B" w:rsidRPr="00CA4934" w:rsidRDefault="00866D0B" w:rsidP="00EE50DA">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7E1004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DD4F4B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BC140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14:paraId="43590F5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гипотезу об истинности собственных суждений и суждений других, </w:t>
      </w:r>
      <w:r w:rsidRPr="00CA4934">
        <w:rPr>
          <w:rFonts w:ascii="Times New Roman" w:eastAsia="SchoolBookSanPin" w:hAnsi="Times New Roman"/>
          <w:sz w:val="28"/>
          <w:szCs w:val="28"/>
          <w:lang w:val="ru-RU"/>
        </w:rPr>
        <w:lastRenderedPageBreak/>
        <w:t>аргументировать свою позицию в выборе и интерпретации литературного объекта исследования.</w:t>
      </w:r>
    </w:p>
    <w:p w14:paraId="4AAE11F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2F3DB4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14:paraId="3030865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14:paraId="509DA27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4A6FD081" w14:textId="0864206F"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14:paraId="3E9ED40F" w14:textId="77777777" w:rsidR="00866D0B" w:rsidRPr="00CA4934" w:rsidRDefault="00CF5F6C"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proofErr w:type="gramStart"/>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w:t>
      </w:r>
      <w:proofErr w:type="gramEnd"/>
      <w:r w:rsidR="00866D0B" w:rsidRPr="00CA4934">
        <w:rPr>
          <w:rFonts w:ascii="Times New Roman" w:eastAsia="SchoolBookSanPin" w:hAnsi="Times New Roman"/>
          <w:sz w:val="28"/>
          <w:szCs w:val="28"/>
          <w:lang w:val="ru-RU"/>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E3A0C3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14:paraId="43F30F0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14:paraId="5E94DF0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03DEF8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14:paraId="331C01C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14:paraId="547C744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5848FFE" w14:textId="725E63CD"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0994EDD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w:t>
      </w:r>
      <w:r w:rsidRPr="00CA4934">
        <w:rPr>
          <w:rFonts w:ascii="Times New Roman" w:eastAsia="SchoolBookSanPin" w:hAnsi="Times New Roman"/>
          <w:sz w:val="28"/>
          <w:szCs w:val="28"/>
          <w:lang w:val="ru-RU"/>
        </w:rPr>
        <w:lastRenderedPageBreak/>
        <w:t>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14:paraId="3174765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14:paraId="5BEDCF4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D35126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80F19A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14:paraId="46583CFD" w14:textId="489A8F3D"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006444ED"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14:paraId="4228928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989E5A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14:paraId="2A3B7894" w14:textId="5437BED9"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14:paraId="468DA1DA" w14:textId="67098BCC"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14:paraId="42870B1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51C1B54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0F54D7B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44E4365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14:paraId="020462B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информацию, извлеченную из </w:t>
      </w:r>
      <w:proofErr w:type="spellStart"/>
      <w:r w:rsidRPr="00CA4934">
        <w:rPr>
          <w:rFonts w:ascii="Times New Roman" w:eastAsia="SchoolBookSanPin" w:hAnsi="Times New Roman"/>
          <w:sz w:val="28"/>
          <w:szCs w:val="28"/>
          <w:lang w:val="ru-RU"/>
        </w:rPr>
        <w:t>несплошных</w:t>
      </w:r>
      <w:proofErr w:type="spellEnd"/>
      <w:r w:rsidRPr="00CA4934">
        <w:rPr>
          <w:rFonts w:ascii="Times New Roman" w:eastAsia="SchoolBookSanPin" w:hAnsi="Times New Roman"/>
          <w:sz w:val="28"/>
          <w:szCs w:val="28"/>
          <w:lang w:val="ru-RU"/>
        </w:rPr>
        <w:t xml:space="preserve"> текстов (таблицы, диаграммы), в собственных устных и письменных высказываниях.</w:t>
      </w:r>
    </w:p>
    <w:p w14:paraId="7D4B130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14:paraId="44255DD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688CF1EA" w14:textId="77777777" w:rsidR="00727DF1"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14:paraId="022999C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14:paraId="10FDB6E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таблицах, диаграммах).</w:t>
      </w:r>
    </w:p>
    <w:p w14:paraId="705F3BB9" w14:textId="02FFD687"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14:paraId="10831DB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117085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BA6A5F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33940A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14:paraId="46723DA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14:paraId="27B41A9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436D0B6A" w14:textId="3D5394EB"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495BC55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14:paraId="60AD65C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7275E3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14:paraId="3C56174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14:paraId="4DC8F58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317F64D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7F4BE25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D3829A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14:paraId="0EA3EA0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4155E50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14:paraId="173F6F19" w14:textId="36BB5A7F"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14:paraId="7795BEBC" w14:textId="02953249"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14:paraId="46C33C6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качества, свойства, характеристики математических объектов.</w:t>
      </w:r>
    </w:p>
    <w:p w14:paraId="4AF0992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14:paraId="0B312CD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7890FCC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14:paraId="6D3D661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14:paraId="67830C8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29844E1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14:paraId="53B59BC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14:paraId="79261B0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14:paraId="45E8A1E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14:paraId="089909F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14:paraId="722129A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14:paraId="7D4766A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14:paraId="3739C1B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14:paraId="3DC8D05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5BEC503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14:paraId="13CD84C7" w14:textId="3FAB8BAB"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14:paraId="4E6B8E6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F41C8A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14:paraId="69BC597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79C1AC3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15F85602" w14:textId="6E9D31FD"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14:paraId="73083BC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1DEB26B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14:paraId="61388B5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5146CBD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14:paraId="2407EB2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Находить ошибки в неверных утверждениях и исправлять их.</w:t>
      </w:r>
    </w:p>
    <w:p w14:paraId="5ED3FE8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05D9051F" w14:textId="5545242C"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71A63BF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14:paraId="115689E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FF55EC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341B56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4ADA458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32AB377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14:paraId="6D7AE89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14:paraId="1F3A5422" w14:textId="063C414C"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14:paraId="1BBA5D5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14:paraId="579AB26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14:paraId="64BB32A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7C92CF3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27253532" w14:textId="6E8A58D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14:paraId="59769781" w14:textId="4A3AEC4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ED4BF5" w:rsidRPr="00ED4BF5">
        <w:rPr>
          <w:rFonts w:ascii="Times New Roman" w:eastAsia="SchoolBookSanPin" w:hAnsi="Times New Roman"/>
          <w:sz w:val="28"/>
          <w:szCs w:val="28"/>
          <w:lang w:val="ru-RU"/>
        </w:rPr>
        <w:t xml:space="preserve"> </w:t>
      </w:r>
      <w:r w:rsidR="00ED4BF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14:paraId="359F0F9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14:paraId="322725D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2E3BC9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15C5CC2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0351CCD" w14:textId="35050985"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14:paraId="709EC64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14:paraId="1628870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14:paraId="2BD0E21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14:paraId="077EA8A9" w14:textId="31B81EC9"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14:paraId="21190B2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14:paraId="58CC992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14:paraId="3C1C2E6E"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02E13D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2BB1B4F" w14:textId="59099A21"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7F136C2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14:paraId="2728244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14:paraId="4A05709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DBE44A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14:paraId="175C79A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51B4FF3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14:paraId="27AF0C17" w14:textId="3E624760"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14:paraId="016F898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14:paraId="2EFCACB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E7B58D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D0C7D25" w14:textId="77777777" w:rsidR="00866D0B"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14:paraId="7329E3B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14:paraId="2912FCB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14:paraId="5876BD4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14:paraId="5E48CFE5" w14:textId="007670C0"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lastRenderedPageBreak/>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14:paraId="2A5C6261" w14:textId="5F90687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14:paraId="3536E31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14:paraId="15B246D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14:paraId="73537D8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14:paraId="650316A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2880B0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781D1FD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14:paraId="105BF37F"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3299080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14:paraId="33D5096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ED64B4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14:paraId="4E127F4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36A92E7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14:paraId="13677D9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14:paraId="044AE4B4"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483479B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14:paraId="202F829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14:paraId="59B2559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14:paraId="29896CA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14:paraId="181AE9E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14:paraId="5B8B766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14:paraId="104AAF4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оценочные суждения о последствиях изменений компонентов </w:t>
      </w:r>
      <w:r w:rsidRPr="00CA4934">
        <w:rPr>
          <w:rFonts w:ascii="Times New Roman" w:eastAsia="SchoolBookSanPin" w:hAnsi="Times New Roman"/>
          <w:sz w:val="28"/>
          <w:szCs w:val="28"/>
          <w:lang w:val="ru-RU"/>
        </w:rPr>
        <w:lastRenderedPageBreak/>
        <w:t>природы в результате деятельности человека с использованием разных источников географической информации.</w:t>
      </w:r>
    </w:p>
    <w:p w14:paraId="1C3215E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14:paraId="487FD93F" w14:textId="24C19971"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14:paraId="6BBE2FE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14:paraId="7A40D84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14:paraId="24B7207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14:paraId="206495D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14:paraId="4DD576E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113F6A4A" w14:textId="72531EB7"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14:paraId="48DD61B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FFA723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5FD4FF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14:paraId="11F0E35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14E2DC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F3F662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E3F338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9A956F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07A9BD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14:paraId="5AB9A44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 заполнять таблицу и </w:t>
      </w:r>
      <w:r w:rsidRPr="00CA4934">
        <w:rPr>
          <w:rFonts w:ascii="Times New Roman" w:eastAsia="SchoolBookSanPin" w:hAnsi="Times New Roman"/>
          <w:sz w:val="28"/>
          <w:szCs w:val="28"/>
          <w:lang w:val="ru-RU"/>
        </w:rPr>
        <w:lastRenderedPageBreak/>
        <w:t>составлять план.</w:t>
      </w:r>
    </w:p>
    <w:p w14:paraId="1EE1215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14:paraId="3DC8309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14:paraId="43FCD69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14:paraId="55C222FF" w14:textId="40AE0B4E"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13C561F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14:paraId="164AEAB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14:paraId="531C112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76C9E8D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14:paraId="3AF76A3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40B354B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3AC4DC6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14:paraId="2D48F81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14:paraId="6361A66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14:paraId="34398B6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EA6651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14:paraId="7080AEF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14:paraId="13C53FD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14:paraId="112F6D6F" w14:textId="6C6A575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14:paraId="6385E9A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14:paraId="2360A91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E42DA6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самоконтроль и рефлексию применительно к результатам своей </w:t>
      </w:r>
      <w:r w:rsidRPr="00CA4934">
        <w:rPr>
          <w:rFonts w:ascii="Times New Roman" w:eastAsia="SchoolBookSanPin" w:hAnsi="Times New Roman"/>
          <w:sz w:val="28"/>
          <w:szCs w:val="28"/>
          <w:lang w:val="ru-RU"/>
        </w:rPr>
        <w:lastRenderedPageBreak/>
        <w:t>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14:paraId="75C06F9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14:paraId="7286B299" w14:textId="3537A2ED"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14:paraId="347E8C65" w14:textId="78033AF6"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5DCDF6C" w14:textId="01CCB879"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5741F2E" w14:textId="5623EF31"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14:paraId="42DD05BF" w14:textId="142E309F"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14:paraId="343248A7" w14:textId="112E7360"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14:paraId="081A0776" w14:textId="3E0CE7C4"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699CF6B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14:paraId="45B16A7A" w14:textId="10242565"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14:paraId="424E934D" w14:textId="5E854D52" w:rsidR="00727DF1"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 xml:space="preserve">й </w:t>
      </w:r>
      <w:proofErr w:type="spellStart"/>
      <w:r w:rsidR="00727DF1" w:rsidRPr="00CA4934">
        <w:rPr>
          <w:rFonts w:ascii="Times New Roman" w:eastAsia="SchoolBookSanPin" w:hAnsi="Times New Roman"/>
          <w:sz w:val="28"/>
          <w:szCs w:val="28"/>
          <w:lang w:val="ru-RU"/>
        </w:rPr>
        <w:t>особый</w:t>
      </w:r>
      <w:proofErr w:type="spellEnd"/>
      <w:r w:rsidR="00727DF1" w:rsidRPr="00CA4934">
        <w:rPr>
          <w:rFonts w:ascii="Times New Roman" w:eastAsia="SchoolBookSanPin" w:hAnsi="Times New Roman"/>
          <w:sz w:val="28"/>
          <w:szCs w:val="28"/>
          <w:lang w:val="ru-RU"/>
        </w:rPr>
        <w:t xml:space="preserve"> вид педагогической установки) ориентированы:</w:t>
      </w:r>
    </w:p>
    <w:p w14:paraId="5B75C7A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проблемные </w:t>
      </w:r>
      <w:r w:rsidRPr="00CA4934">
        <w:rPr>
          <w:rFonts w:ascii="Times New Roman" w:eastAsia="SchoolBookSanPin" w:hAnsi="Times New Roman"/>
          <w:sz w:val="28"/>
          <w:szCs w:val="28"/>
          <w:lang w:val="ru-RU"/>
        </w:rPr>
        <w:lastRenderedPageBreak/>
        <w:t>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14:paraId="5079A4A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14:paraId="65AEFAC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4D78926" w14:textId="63A0AFEC"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14:paraId="5BB53D0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14:paraId="52F27D7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BC5501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14:paraId="1B9DA1B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09511DB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7EE5046" w14:textId="4ED0C675"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14:paraId="5C8A4FE4" w14:textId="7F4026B5" w:rsidR="00727DF1"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4127BC1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14:paraId="2C67852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14:paraId="1A6C68B0" w14:textId="7E1235B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 xml:space="preserve">В отличие от предметных учебных исследований, </w:t>
      </w:r>
      <w:proofErr w:type="gramStart"/>
      <w:r w:rsidR="00866D0B" w:rsidRPr="00CA4934">
        <w:rPr>
          <w:rFonts w:ascii="Times New Roman" w:eastAsia="SchoolBookSanPin" w:hAnsi="Times New Roman"/>
          <w:sz w:val="28"/>
          <w:szCs w:val="28"/>
          <w:lang w:val="ru-RU"/>
        </w:rPr>
        <w:t>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w:t>
      </w:r>
      <w:proofErr w:type="gramEnd"/>
      <w:r w:rsidR="00866D0B" w:rsidRPr="00CA4934">
        <w:rPr>
          <w:rFonts w:ascii="Times New Roman" w:eastAsia="SchoolBookSanPin" w:hAnsi="Times New Roman"/>
          <w:sz w:val="28"/>
          <w:szCs w:val="28"/>
          <w:lang w:val="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BF8E5E7" w14:textId="6DB09E4E"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14:paraId="2698B113" w14:textId="084AFC86"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14:paraId="4ACDFDC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14:paraId="5B8E310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14:paraId="78FCDDE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14:paraId="17D9850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14:paraId="0ED1AB6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мини-исследование в рамках домашнего задания.</w:t>
      </w:r>
    </w:p>
    <w:p w14:paraId="1CA83414" w14:textId="2B09283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BE2B19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14:paraId="42C2DA6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(в каком </w:t>
      </w:r>
      <w:proofErr w:type="gramStart"/>
      <w:r w:rsidRPr="00CA4934">
        <w:rPr>
          <w:rFonts w:ascii="Times New Roman" w:eastAsia="SchoolBookSanPin" w:hAnsi="Times New Roman"/>
          <w:sz w:val="28"/>
          <w:szCs w:val="28"/>
          <w:lang w:val="ru-RU"/>
        </w:rPr>
        <w:t>направлении)...</w:t>
      </w:r>
      <w:proofErr w:type="gramEnd"/>
      <w:r w:rsidRPr="00CA4934">
        <w:rPr>
          <w:rFonts w:ascii="Times New Roman" w:eastAsia="SchoolBookSanPin" w:hAnsi="Times New Roman"/>
          <w:sz w:val="28"/>
          <w:szCs w:val="28"/>
          <w:lang w:val="ru-RU"/>
        </w:rPr>
        <w:t xml:space="preserve"> в какой степени… изменилось... ?</w:t>
      </w:r>
    </w:p>
    <w:p w14:paraId="484142E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(каким </w:t>
      </w:r>
      <w:proofErr w:type="gramStart"/>
      <w:r w:rsidRPr="00CA4934">
        <w:rPr>
          <w:rFonts w:ascii="Times New Roman" w:eastAsia="SchoolBookSanPin" w:hAnsi="Times New Roman"/>
          <w:sz w:val="28"/>
          <w:szCs w:val="28"/>
          <w:lang w:val="ru-RU"/>
        </w:rPr>
        <w:t>образом)...</w:t>
      </w:r>
      <w:proofErr w:type="gramEnd"/>
      <w:r w:rsidRPr="00CA4934">
        <w:rPr>
          <w:rFonts w:ascii="Times New Roman" w:eastAsia="SchoolBookSanPin" w:hAnsi="Times New Roman"/>
          <w:sz w:val="28"/>
          <w:szCs w:val="28"/>
          <w:lang w:val="ru-RU"/>
        </w:rPr>
        <w:t xml:space="preserve"> в какой степени повлияло... на… ?</w:t>
      </w:r>
    </w:p>
    <w:p w14:paraId="0AB0C5E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Какой (в чем </w:t>
      </w:r>
      <w:proofErr w:type="gramStart"/>
      <w:r w:rsidRPr="00CA4934">
        <w:rPr>
          <w:rFonts w:ascii="Times New Roman" w:eastAsia="SchoolBookSanPin" w:hAnsi="Times New Roman"/>
          <w:sz w:val="28"/>
          <w:szCs w:val="28"/>
          <w:lang w:val="ru-RU"/>
        </w:rPr>
        <w:t>проявилась)...</w:t>
      </w:r>
      <w:proofErr w:type="gramEnd"/>
      <w:r w:rsidRPr="00CA4934">
        <w:rPr>
          <w:rFonts w:ascii="Times New Roman" w:eastAsia="SchoolBookSanPin" w:hAnsi="Times New Roman"/>
          <w:sz w:val="28"/>
          <w:szCs w:val="28"/>
          <w:lang w:val="ru-RU"/>
        </w:rPr>
        <w:t xml:space="preserve"> насколько важной… была роль... ?</w:t>
      </w:r>
    </w:p>
    <w:p w14:paraId="3AA4FFE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Каково (в чем </w:t>
      </w:r>
      <w:proofErr w:type="gramStart"/>
      <w:r w:rsidRPr="00CA4934">
        <w:rPr>
          <w:rFonts w:ascii="Times New Roman" w:eastAsia="SchoolBookSanPin" w:hAnsi="Times New Roman"/>
          <w:sz w:val="28"/>
          <w:szCs w:val="28"/>
          <w:lang w:val="ru-RU"/>
        </w:rPr>
        <w:t>проявилось)...</w:t>
      </w:r>
      <w:proofErr w:type="gramEnd"/>
      <w:r w:rsidRPr="00CA4934">
        <w:rPr>
          <w:rFonts w:ascii="Times New Roman" w:eastAsia="SchoolBookSanPin" w:hAnsi="Times New Roman"/>
          <w:sz w:val="28"/>
          <w:szCs w:val="28"/>
          <w:lang w:val="ru-RU"/>
        </w:rPr>
        <w:t xml:space="preserve"> как можно оценить… значение... ?</w:t>
      </w:r>
    </w:p>
    <w:p w14:paraId="66FA9B6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w:t>
      </w:r>
      <w:proofErr w:type="gramStart"/>
      <w:r w:rsidRPr="00CA4934">
        <w:rPr>
          <w:rFonts w:ascii="Times New Roman" w:eastAsia="SchoolBookSanPin" w:hAnsi="Times New Roman"/>
          <w:sz w:val="28"/>
          <w:szCs w:val="28"/>
          <w:lang w:val="ru-RU"/>
        </w:rPr>
        <w:t>... ?</w:t>
      </w:r>
      <w:proofErr w:type="gramEnd"/>
    </w:p>
    <w:p w14:paraId="3728D81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14:paraId="34F6FF77" w14:textId="77777777"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.20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14:paraId="02B33D8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14:paraId="314CB1A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14:paraId="6647F0F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14:paraId="70F42565" w14:textId="20D6BD74" w:rsidR="00727DF1"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14:paraId="614B8295"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14:paraId="28DD87BD" w14:textId="0888E4CD"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5AD2FE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14:paraId="7014A83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14:paraId="6386D96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14:paraId="474FAC9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14:paraId="569E25E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14:paraId="0C21F0F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14:paraId="0D25A42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14:paraId="781701A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14:paraId="25A8025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14:paraId="396EC24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14:paraId="69213075" w14:textId="40C5CEE3"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394CD79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14:paraId="53F7829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14:paraId="5959A050" w14:textId="0561D13F"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07A24" w:rsidRPr="00107A24">
        <w:rPr>
          <w:rFonts w:ascii="Times New Roman" w:eastAsia="SchoolBookSanPin" w:hAnsi="Times New Roman"/>
          <w:sz w:val="28"/>
          <w:szCs w:val="28"/>
          <w:lang w:val="ru-RU"/>
        </w:rPr>
        <w:t xml:space="preserve"> </w:t>
      </w:r>
      <w:r w:rsidR="00107A24">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то, что </w:t>
      </w:r>
      <w:r w:rsidR="00866D0B" w:rsidRPr="00CA4934">
        <w:rPr>
          <w:rFonts w:ascii="Times New Roman" w:eastAsia="SchoolBookSanPin" w:hAnsi="Times New Roman"/>
          <w:sz w:val="28"/>
          <w:szCs w:val="28"/>
          <w:lang w:val="ru-RU"/>
        </w:rPr>
        <w:lastRenderedPageBreak/>
        <w:t>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14:paraId="5E680583" w14:textId="502FEA0B"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4727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7A8545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14:paraId="6FB99BE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14:paraId="3E9F9DA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0C6FDF5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14:paraId="3AD7037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14:paraId="65AD9CD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065BF9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14:paraId="6A72D5A5" w14:textId="6FE2EA6A"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47275" w:rsidRPr="00147275">
        <w:rPr>
          <w:rFonts w:ascii="Times New Roman" w:eastAsia="SchoolBookSanPin" w:hAnsi="Times New Roman"/>
          <w:sz w:val="28"/>
          <w:szCs w:val="28"/>
          <w:lang w:val="ru-RU"/>
        </w:rPr>
        <w:t xml:space="preserve"> </w:t>
      </w:r>
      <w:r w:rsidR="0014727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527B0F14" w14:textId="534F39AB"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47275" w:rsidRPr="00147275">
        <w:rPr>
          <w:rFonts w:ascii="Times New Roman" w:eastAsia="SchoolBookSanPin" w:hAnsi="Times New Roman"/>
          <w:sz w:val="28"/>
          <w:szCs w:val="28"/>
          <w:lang w:val="ru-RU"/>
        </w:rPr>
        <w:t xml:space="preserve"> </w:t>
      </w:r>
      <w:r w:rsidR="0014727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 xml:space="preserve">Проектные задачи отличаются </w:t>
      </w:r>
      <w:proofErr w:type="gramStart"/>
      <w:r w:rsidR="00866D0B" w:rsidRPr="00CA4934">
        <w:rPr>
          <w:rFonts w:ascii="Times New Roman" w:eastAsia="SchoolBookSanPin" w:hAnsi="Times New Roman"/>
          <w:sz w:val="28"/>
          <w:szCs w:val="28"/>
          <w:lang w:val="ru-RU"/>
        </w:rPr>
        <w:t>от исследовательских иной логикой</w:t>
      </w:r>
      <w:proofErr w:type="gramEnd"/>
      <w:r w:rsidR="00866D0B" w:rsidRPr="00CA4934">
        <w:rPr>
          <w:rFonts w:ascii="Times New Roman" w:eastAsia="SchoolBookSanPin" w:hAnsi="Times New Roman"/>
          <w:sz w:val="28"/>
          <w:szCs w:val="28"/>
          <w:lang w:val="ru-RU"/>
        </w:rPr>
        <w:t xml:space="preserve"> решения, а также тем, что нацелены на формирование и развитие у обучающихся умений:</w:t>
      </w:r>
    </w:p>
    <w:p w14:paraId="55FE60E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1AD9958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CA4934">
        <w:rPr>
          <w:rFonts w:ascii="Times New Roman" w:eastAsia="SchoolBookSanPin" w:hAnsi="Times New Roman"/>
          <w:sz w:val="28"/>
          <w:szCs w:val="28"/>
          <w:lang w:val="ru-RU"/>
        </w:rPr>
        <w:t>с</w:t>
      </w:r>
      <w:r w:rsidR="00BB7E68" w:rsidRPr="00CA4934">
        <w:rPr>
          <w:rFonts w:ascii="Times New Roman" w:eastAsia="SchoolBookSanPin" w:hAnsi="Times New Roman"/>
          <w:sz w:val="28"/>
          <w:szCs w:val="28"/>
          <w:lang w:val="ru-RU"/>
        </w:rPr>
        <w:t>проводить</w:t>
      </w:r>
      <w:proofErr w:type="spellEnd"/>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284A3AAE" w14:textId="2609D345"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147275" w:rsidRPr="00147275">
        <w:rPr>
          <w:rFonts w:ascii="Times New Roman" w:eastAsia="SchoolBookSanPin" w:hAnsi="Times New Roman"/>
          <w:sz w:val="28"/>
          <w:szCs w:val="28"/>
          <w:lang w:val="ru-RU"/>
        </w:rPr>
        <w:t xml:space="preserve"> </w:t>
      </w:r>
      <w:r w:rsidR="00147275">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14:paraId="42B9E87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14:paraId="71192E5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14:paraId="6E12E5F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14:paraId="660E11D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14:paraId="44CE895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14:paraId="4276D51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14:paraId="63D8FBE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14:paraId="16451AD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14:paraId="7422C9D2" w14:textId="03AF0AE6"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lastRenderedPageBreak/>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14:paraId="75A56DD4" w14:textId="1EA8ADE8"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673579F" w14:textId="15C7BE56"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1F5677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14:paraId="6E8F585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14:paraId="0C3CAAE5" w14:textId="2D5EE801"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E74C9F8" w14:textId="09690DF0" w:rsidR="00866D0B" w:rsidRPr="00CA4934" w:rsidRDefault="00A8524D"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14:paraId="3174DA1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монопроект</w:t>
      </w:r>
      <w:proofErr w:type="spellEnd"/>
      <w:r w:rsidRPr="00CA4934">
        <w:rPr>
          <w:rFonts w:ascii="Times New Roman" w:eastAsia="SchoolBookSanPin" w:hAnsi="Times New Roman"/>
          <w:sz w:val="28"/>
          <w:szCs w:val="28"/>
          <w:lang w:val="ru-RU"/>
        </w:rPr>
        <w:t xml:space="preserve"> (использование содержания одного предмета);</w:t>
      </w:r>
    </w:p>
    <w:p w14:paraId="6ADFFB5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14:paraId="2DB97DD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метапроект</w:t>
      </w:r>
      <w:proofErr w:type="spellEnd"/>
      <w:r w:rsidRPr="00CA4934">
        <w:rPr>
          <w:rFonts w:ascii="Times New Roman" w:eastAsia="SchoolBookSanPin" w:hAnsi="Times New Roman"/>
          <w:sz w:val="28"/>
          <w:szCs w:val="28"/>
          <w:lang w:val="ru-RU"/>
        </w:rPr>
        <w:t xml:space="preserve"> (использование областей знания и методов деятельности, выходящих за рамки предметного обучения).</w:t>
      </w:r>
    </w:p>
    <w:p w14:paraId="401E518A" w14:textId="3FE3177A"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662AF53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14:paraId="190D65B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14:paraId="3204F70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w:t>
      </w:r>
      <w:proofErr w:type="spellStart"/>
      <w:r w:rsidRPr="00CA4934">
        <w:rPr>
          <w:rFonts w:ascii="Times New Roman" w:eastAsia="SchoolBookSanPin" w:hAnsi="Times New Roman"/>
          <w:sz w:val="28"/>
          <w:szCs w:val="28"/>
          <w:lang w:val="ru-RU"/>
        </w:rPr>
        <w:t>с</w:t>
      </w:r>
      <w:r w:rsidR="00BB7E68" w:rsidRPr="00CA4934">
        <w:rPr>
          <w:rFonts w:ascii="Times New Roman" w:eastAsia="SchoolBookSanPin" w:hAnsi="Times New Roman"/>
          <w:sz w:val="28"/>
          <w:szCs w:val="28"/>
          <w:lang w:val="ru-RU"/>
        </w:rPr>
        <w:t>проводить</w:t>
      </w:r>
      <w:proofErr w:type="spellEnd"/>
      <w:r w:rsidRPr="00CA4934">
        <w:rPr>
          <w:rFonts w:ascii="Times New Roman" w:eastAsia="SchoolBookSanPin" w:hAnsi="Times New Roman"/>
          <w:sz w:val="28"/>
          <w:szCs w:val="28"/>
          <w:lang w:val="ru-RU"/>
        </w:rPr>
        <w:t xml:space="preserve"> средство для решения проблемы (дайте инструкцию)?</w:t>
      </w:r>
    </w:p>
    <w:p w14:paraId="03867D1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14:paraId="5979031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14:paraId="1278643F" w14:textId="53DFE2A6"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14:paraId="2FAA850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14:paraId="3BBE239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14:paraId="08689E6B" w14:textId="23E383C9"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0922FAF" w14:textId="5FA117C3"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33C2AF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14:paraId="6649DA4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естественнонаучное;</w:t>
      </w:r>
    </w:p>
    <w:p w14:paraId="3A483382"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14:paraId="7EECC7E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14:paraId="5CBE0CA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14:paraId="01F79EB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14:paraId="1390694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14:paraId="2622EB36" w14:textId="321BC351"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14:paraId="24A6461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14:paraId="19DCBC0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14:paraId="442604D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14:paraId="0193F9E8"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14:paraId="24E6F84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14:paraId="4BD04C3C" w14:textId="1D87235C"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14:paraId="110969DC" w14:textId="77777777" w:rsidR="00727DF1"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14:paraId="312EE6C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14:paraId="6F59240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14:paraId="49C9284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14:paraId="451AAA38" w14:textId="75057C35"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B01074D" w14:textId="78760444"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181F07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14:paraId="50F2B06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14:paraId="0965B7C9"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14:paraId="1E484A2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14:paraId="565078A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осуществлять самооценку деятельности и результата, </w:t>
      </w:r>
      <w:proofErr w:type="spellStart"/>
      <w:r w:rsidRPr="00CA4934">
        <w:rPr>
          <w:rFonts w:ascii="Times New Roman" w:eastAsia="SchoolBookSanPin" w:hAnsi="Times New Roman"/>
          <w:sz w:val="28"/>
          <w:szCs w:val="28"/>
          <w:lang w:val="ru-RU"/>
        </w:rPr>
        <w:t>взаимоценку</w:t>
      </w:r>
      <w:proofErr w:type="spellEnd"/>
      <w:r w:rsidRPr="00CA4934">
        <w:rPr>
          <w:rFonts w:ascii="Times New Roman" w:eastAsia="SchoolBookSanPin" w:hAnsi="Times New Roman"/>
          <w:sz w:val="28"/>
          <w:szCs w:val="28"/>
          <w:lang w:val="ru-RU"/>
        </w:rPr>
        <w:t xml:space="preserve"> деятельности в группе.</w:t>
      </w:r>
    </w:p>
    <w:p w14:paraId="68308B82" w14:textId="3C9DCF8C"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DE5E5D" w:rsidRPr="00DE5E5D">
        <w:rPr>
          <w:rFonts w:ascii="Times New Roman" w:eastAsia="SchoolBookSanPin" w:hAnsi="Times New Roman"/>
          <w:sz w:val="28"/>
          <w:szCs w:val="28"/>
          <w:lang w:val="ru-RU"/>
        </w:rPr>
        <w:t xml:space="preserve"> </w:t>
      </w:r>
      <w:r w:rsidR="00DE5E5D">
        <w:rPr>
          <w:rFonts w:ascii="Times New Roman" w:eastAsia="SchoolBookSanPin" w:hAnsi="Times New Roman"/>
          <w:sz w:val="28"/>
          <w:szCs w:val="28"/>
          <w:lang w:val="ru-RU"/>
        </w:rPr>
        <w:t>18</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14:paraId="2964DDF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14:paraId="1DA3D0C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308D34CA"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14:paraId="342F02B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14:paraId="0A87544A" w14:textId="0D88B83A" w:rsidR="00866D0B" w:rsidRPr="00150448" w:rsidRDefault="00F72C39" w:rsidP="00F72C39">
      <w:pPr>
        <w:spacing w:after="0" w:line="240" w:lineRule="auto"/>
        <w:ind w:firstLine="709"/>
        <w:jc w:val="both"/>
        <w:rPr>
          <w:rFonts w:ascii="Times New Roman" w:eastAsia="SchoolBookSanPin" w:hAnsi="Times New Roman"/>
          <w:b/>
          <w:bCs/>
          <w:sz w:val="28"/>
          <w:szCs w:val="28"/>
          <w:lang w:val="ru-RU"/>
        </w:rPr>
      </w:pPr>
      <w:r w:rsidRPr="00150448">
        <w:rPr>
          <w:rFonts w:ascii="Times New Roman" w:eastAsia="SchoolBookSanPin" w:hAnsi="Times New Roman"/>
          <w:b/>
          <w:bCs/>
          <w:sz w:val="28"/>
          <w:szCs w:val="28"/>
        </w:rPr>
        <w:t>II</w:t>
      </w:r>
      <w:r w:rsidR="00DE5E5D">
        <w:rPr>
          <w:rFonts w:ascii="Times New Roman" w:eastAsia="SchoolBookSanPin" w:hAnsi="Times New Roman"/>
          <w:b/>
          <w:bCs/>
          <w:sz w:val="28"/>
          <w:szCs w:val="28"/>
          <w:lang w:val="ru-RU"/>
        </w:rPr>
        <w:t>.19</w:t>
      </w:r>
      <w:r w:rsidR="00113FC4" w:rsidRPr="00150448">
        <w:rPr>
          <w:rFonts w:ascii="Times New Roman" w:eastAsia="SchoolBookSanPin" w:hAnsi="Times New Roman"/>
          <w:b/>
          <w:bCs/>
          <w:sz w:val="28"/>
          <w:szCs w:val="28"/>
          <w:lang w:val="ru-RU"/>
        </w:rPr>
        <w:t>.</w:t>
      </w:r>
      <w:r w:rsidR="00866D0B" w:rsidRPr="00150448">
        <w:rPr>
          <w:rFonts w:ascii="Times New Roman" w:eastAsia="SchoolBookSanPin" w:hAnsi="Times New Roman"/>
          <w:b/>
          <w:bCs/>
          <w:sz w:val="28"/>
          <w:szCs w:val="28"/>
          <w:lang w:val="ru-RU"/>
        </w:rPr>
        <w:t>3. Организационный раздел.</w:t>
      </w:r>
    </w:p>
    <w:p w14:paraId="04B94466" w14:textId="5FB58ED9"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655C5A">
        <w:rPr>
          <w:rFonts w:ascii="Times New Roman" w:eastAsia="SchoolBookSanPin" w:hAnsi="Times New Roman"/>
          <w:sz w:val="28"/>
          <w:szCs w:val="28"/>
          <w:lang w:val="ru-RU"/>
        </w:rPr>
        <w:t>19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14:paraId="5281A24B" w14:textId="52FB6C56"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655C5A" w:rsidRPr="00655C5A">
        <w:rPr>
          <w:rFonts w:ascii="Times New Roman" w:eastAsia="SchoolBookSanPin" w:hAnsi="Times New Roman"/>
          <w:sz w:val="28"/>
          <w:szCs w:val="28"/>
          <w:lang w:val="ru-RU"/>
        </w:rPr>
        <w:t xml:space="preserve"> </w:t>
      </w:r>
      <w:r w:rsidR="00655C5A">
        <w:rPr>
          <w:rFonts w:ascii="Times New Roman" w:eastAsia="SchoolBookSanPin" w:hAnsi="Times New Roman"/>
          <w:sz w:val="28"/>
          <w:szCs w:val="28"/>
          <w:lang w:val="ru-RU"/>
        </w:rPr>
        <w:t>19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w:t>
      </w:r>
      <w:r w:rsidR="00866D0B" w:rsidRPr="00CA4934">
        <w:rPr>
          <w:rFonts w:ascii="Times New Roman" w:eastAsia="SchoolBookSanPin" w:hAnsi="Times New Roman"/>
          <w:sz w:val="28"/>
          <w:szCs w:val="28"/>
          <w:lang w:val="ru-RU"/>
        </w:rPr>
        <w:lastRenderedPageBreak/>
        <w:t>образовательной организации может быть создана рабочая группа, реализующая свою деятельность по следующим направлениям:</w:t>
      </w:r>
    </w:p>
    <w:p w14:paraId="523BFBA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14:paraId="6231F86D"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21467B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14:paraId="53DC4D9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14:paraId="459A9AB0"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14:paraId="572D282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14:paraId="7A6B492B"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14:paraId="00E2FC5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1EF884D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14:paraId="3F0C9B53"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14:paraId="61AF8A1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265283A8"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469186F1"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57F2AD42"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13ED916C" w14:textId="77777777" w:rsidR="00727DF1" w:rsidRPr="00CA4934" w:rsidRDefault="00727DF1"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14:paraId="1BF0AAE9" w14:textId="77777777" w:rsidR="00866D0B" w:rsidRPr="00CA4934" w:rsidRDefault="00F72C39" w:rsidP="00F72C39">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.20</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AD97BD7"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14:paraId="0470E716"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14:paraId="7A5DF3C1"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w:t>
      </w:r>
      <w:r w:rsidRPr="00CA4934">
        <w:rPr>
          <w:rFonts w:ascii="Times New Roman" w:eastAsia="SchoolBookSanPin" w:hAnsi="Times New Roman"/>
          <w:sz w:val="28"/>
          <w:szCs w:val="28"/>
          <w:lang w:val="ru-RU"/>
        </w:rPr>
        <w:lastRenderedPageBreak/>
        <w:t>их индивидуальных образовательных траекторий;</w:t>
      </w:r>
    </w:p>
    <w:p w14:paraId="015D3F3C"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14:paraId="714F87AF"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31528D5"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DCC33BE" w14:textId="77777777" w:rsidR="00866D0B" w:rsidRPr="00CA4934" w:rsidRDefault="00866D0B" w:rsidP="00F72C39">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1D0C6730" w14:textId="4691978D" w:rsidR="00B16A4E" w:rsidRPr="000F785B" w:rsidRDefault="00F72C39" w:rsidP="000F785B">
      <w:pPr>
        <w:spacing w:after="0" w:line="240" w:lineRule="auto"/>
        <w:ind w:firstLine="709"/>
        <w:jc w:val="both"/>
        <w:rPr>
          <w:rFonts w:ascii="Times New Roman" w:eastAsia="SchoolBookSanPin" w:hAnsi="Times New Roman"/>
          <w:sz w:val="28"/>
          <w:szCs w:val="28"/>
          <w:lang w:val="ru-RU"/>
        </w:rPr>
      </w:pPr>
      <w:r w:rsidRPr="00A8524D">
        <w:rPr>
          <w:rFonts w:ascii="Times New Roman" w:eastAsia="SchoolBookSanPin" w:hAnsi="Times New Roman"/>
          <w:sz w:val="28"/>
          <w:szCs w:val="28"/>
        </w:rPr>
        <w:t>II</w:t>
      </w:r>
      <w:r w:rsidRPr="00A8524D">
        <w:rPr>
          <w:rFonts w:ascii="Times New Roman" w:eastAsia="SchoolBookSanPin" w:hAnsi="Times New Roman"/>
          <w:sz w:val="28"/>
          <w:szCs w:val="28"/>
          <w:lang w:val="ru-RU"/>
        </w:rPr>
        <w:t>.</w:t>
      </w:r>
      <w:r w:rsidR="00C71BD5" w:rsidRPr="00C71BD5">
        <w:rPr>
          <w:rFonts w:ascii="Times New Roman" w:eastAsia="SchoolBookSanPin" w:hAnsi="Times New Roman"/>
          <w:sz w:val="28"/>
          <w:szCs w:val="28"/>
          <w:lang w:val="ru-RU"/>
        </w:rPr>
        <w:t xml:space="preserve"> </w:t>
      </w:r>
      <w:r w:rsidR="00C71BD5">
        <w:rPr>
          <w:rFonts w:ascii="Times New Roman" w:eastAsia="SchoolBookSanPin" w:hAnsi="Times New Roman"/>
          <w:sz w:val="28"/>
          <w:szCs w:val="28"/>
          <w:lang w:val="ru-RU"/>
        </w:rPr>
        <w:t>19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14:paraId="2960FADC" w14:textId="5A6FE33F" w:rsidR="006E2264" w:rsidRPr="000F785B" w:rsidRDefault="00BD2B29" w:rsidP="000F785B">
      <w:pPr>
        <w:pStyle w:val="1"/>
        <w:pBdr>
          <w:bottom w:val="none" w:sz="0" w:space="0" w:color="auto"/>
        </w:pBdr>
        <w:spacing w:before="0" w:line="240" w:lineRule="auto"/>
        <w:ind w:firstLine="708"/>
        <w:jc w:val="both"/>
        <w:rPr>
          <w:rFonts w:eastAsia="SchoolBookSanPin"/>
          <w:b w:val="0"/>
          <w:szCs w:val="28"/>
          <w:lang w:val="ru-RU"/>
        </w:rPr>
      </w:pPr>
      <w:r w:rsidRPr="00A8524D">
        <w:rPr>
          <w:rFonts w:eastAsia="SchoolBookSanPin"/>
          <w:szCs w:val="28"/>
        </w:rPr>
        <w:t>II</w:t>
      </w:r>
      <w:r w:rsidRPr="00A8524D">
        <w:rPr>
          <w:rFonts w:eastAsia="SchoolBookSanPin"/>
          <w:szCs w:val="28"/>
          <w:lang w:val="ru-RU"/>
        </w:rPr>
        <w:t>.2</w:t>
      </w:r>
      <w:r w:rsidR="00C71BD5">
        <w:rPr>
          <w:rFonts w:eastAsia="SchoolBookSanPin"/>
          <w:szCs w:val="28"/>
          <w:lang w:val="ru-RU"/>
        </w:rPr>
        <w:t>0</w:t>
      </w:r>
      <w:r w:rsidR="00866D0B" w:rsidRPr="00BD2B29">
        <w:rPr>
          <w:b w:val="0"/>
          <w:szCs w:val="28"/>
          <w:lang w:val="ru-RU"/>
        </w:rPr>
        <w:t xml:space="preserve"> </w:t>
      </w:r>
      <w:r>
        <w:rPr>
          <w:rFonts w:eastAsia="SchoolBookSanPin"/>
          <w:b w:val="0"/>
          <w:szCs w:val="28"/>
          <w:lang w:val="ru-RU"/>
        </w:rPr>
        <w:t>Р</w:t>
      </w:r>
      <w:r w:rsidR="00866D0B" w:rsidRPr="00BD2B29">
        <w:rPr>
          <w:rFonts w:eastAsia="SchoolBookSanPin"/>
          <w:b w:val="0"/>
          <w:szCs w:val="28"/>
          <w:lang w:val="ru-RU"/>
        </w:rPr>
        <w:t>абочая программа воспитания.</w:t>
      </w:r>
    </w:p>
    <w:tbl>
      <w:tblPr>
        <w:tblStyle w:val="afe"/>
        <w:tblW w:w="0" w:type="auto"/>
        <w:tblInd w:w="250" w:type="dxa"/>
        <w:tblLook w:val="04A0" w:firstRow="1" w:lastRow="0" w:firstColumn="1" w:lastColumn="0" w:noHBand="0" w:noVBand="1"/>
      </w:tblPr>
      <w:tblGrid>
        <w:gridCol w:w="4561"/>
        <w:gridCol w:w="6375"/>
      </w:tblGrid>
      <w:tr w:rsidR="00BD2B29" w:rsidRPr="00803F1D" w14:paraId="4774625B" w14:textId="77777777" w:rsidTr="006E2264">
        <w:tc>
          <w:tcPr>
            <w:tcW w:w="5343" w:type="dxa"/>
          </w:tcPr>
          <w:p w14:paraId="753A99B1" w14:textId="24BB93B5" w:rsidR="00BD2B29" w:rsidRPr="006E2264" w:rsidRDefault="006E2264" w:rsidP="00BD2B29">
            <w:pPr>
              <w:rPr>
                <w:rFonts w:ascii="Times New Roman" w:hAnsi="Times New Roman"/>
                <w:sz w:val="28"/>
                <w:szCs w:val="28"/>
                <w:lang w:val="ru-RU" w:eastAsia="x-none"/>
              </w:rPr>
            </w:pPr>
            <w:r w:rsidRPr="006E2264">
              <w:rPr>
                <w:rFonts w:ascii="Times New Roman" w:hAnsi="Times New Roman"/>
                <w:sz w:val="28"/>
                <w:szCs w:val="28"/>
                <w:lang w:val="ru-RU" w:eastAsia="x-none"/>
              </w:rPr>
              <w:t>Рабочая</w:t>
            </w:r>
            <w:r>
              <w:rPr>
                <w:rFonts w:ascii="Times New Roman" w:hAnsi="Times New Roman"/>
                <w:sz w:val="28"/>
                <w:szCs w:val="28"/>
                <w:lang w:val="ru-RU" w:eastAsia="x-none"/>
              </w:rPr>
              <w:t xml:space="preserve"> п</w:t>
            </w:r>
            <w:r w:rsidRPr="006E2264">
              <w:rPr>
                <w:rFonts w:ascii="Times New Roman" w:hAnsi="Times New Roman"/>
                <w:sz w:val="28"/>
                <w:szCs w:val="28"/>
                <w:lang w:val="ru-RU" w:eastAsia="x-none"/>
              </w:rPr>
              <w:t>рограмма воспитания</w:t>
            </w:r>
          </w:p>
        </w:tc>
        <w:tc>
          <w:tcPr>
            <w:tcW w:w="5593" w:type="dxa"/>
          </w:tcPr>
          <w:p w14:paraId="64270193" w14:textId="0700F621" w:rsidR="00BD2B29" w:rsidRDefault="006E2264" w:rsidP="00BD2B29">
            <w:pPr>
              <w:rPr>
                <w:lang w:val="ru-RU" w:eastAsia="x-none"/>
              </w:rPr>
            </w:pPr>
            <w:r w:rsidRPr="00D24E21">
              <w:rPr>
                <w:rFonts w:ascii="Times New Roman" w:eastAsia="Times New Roman" w:hAnsi="Times New Roman"/>
                <w:sz w:val="24"/>
                <w:szCs w:val="24"/>
                <w:lang w:eastAsia="ru-RU"/>
              </w:rPr>
              <w:t>http</w:t>
            </w:r>
            <w:r w:rsidRPr="006E2264">
              <w:rPr>
                <w:rFonts w:ascii="Times New Roman" w:eastAsia="Times New Roman" w:hAnsi="Times New Roman"/>
                <w:sz w:val="24"/>
                <w:szCs w:val="24"/>
                <w:lang w:val="ru-RU" w:eastAsia="ru-RU"/>
              </w:rPr>
              <w:t>://</w:t>
            </w:r>
            <w:r w:rsidRPr="006E2264">
              <w:rPr>
                <w:lang w:val="ru-RU"/>
              </w:rPr>
              <w:t xml:space="preserve"> </w:t>
            </w:r>
            <w:r w:rsidR="00F42863">
              <w:fldChar w:fldCharType="begin"/>
            </w:r>
            <w:r w:rsidR="00F42863" w:rsidRPr="00803F1D">
              <w:rPr>
                <w:lang w:val="ru-RU"/>
              </w:rPr>
              <w:instrText xml:space="preserve"> </w:instrText>
            </w:r>
            <w:r w:rsidR="00F42863">
              <w:instrText>HYPERLINK</w:instrText>
            </w:r>
            <w:r w:rsidR="00F42863" w:rsidRPr="00803F1D">
              <w:rPr>
                <w:lang w:val="ru-RU"/>
              </w:rPr>
              <w:instrText xml:space="preserve"> "</w:instrText>
            </w:r>
            <w:r w:rsidR="00F42863">
              <w:instrText>https</w:instrText>
            </w:r>
            <w:r w:rsidR="00F42863" w:rsidRPr="00803F1D">
              <w:rPr>
                <w:lang w:val="ru-RU"/>
              </w:rPr>
              <w:instrText>://</w:instrText>
            </w:r>
            <w:r w:rsidR="00F42863">
              <w:instrText>porojshkola</w:instrText>
            </w:r>
            <w:r w:rsidR="00F42863" w:rsidRPr="00803F1D">
              <w:rPr>
                <w:lang w:val="ru-RU"/>
              </w:rPr>
              <w:instrText>.</w:instrText>
            </w:r>
            <w:r w:rsidR="00F42863">
              <w:instrText>ucoz</w:instrText>
            </w:r>
            <w:r w:rsidR="00F42863" w:rsidRPr="00803F1D">
              <w:rPr>
                <w:lang w:val="ru-RU"/>
              </w:rPr>
              <w:instrText>.</w:instrText>
            </w:r>
            <w:r w:rsidR="00F42863">
              <w:instrText>net</w:instrText>
            </w:r>
            <w:r w:rsidR="00F42863" w:rsidRPr="00803F1D">
              <w:rPr>
                <w:lang w:val="ru-RU"/>
              </w:rPr>
              <w:instrText>/23-24/</w:instrText>
            </w:r>
            <w:r w:rsidR="00F42863">
              <w:instrText>rabochaja</w:instrText>
            </w:r>
            <w:r w:rsidR="00F42863" w:rsidRPr="00803F1D">
              <w:rPr>
                <w:lang w:val="ru-RU"/>
              </w:rPr>
              <w:instrText>_</w:instrText>
            </w:r>
            <w:r w:rsidR="00F42863">
              <w:instrText>programma</w:instrText>
            </w:r>
            <w:r w:rsidR="00F42863" w:rsidRPr="00803F1D">
              <w:rPr>
                <w:lang w:val="ru-RU"/>
              </w:rPr>
              <w:instrText>_</w:instrText>
            </w:r>
            <w:r w:rsidR="00F42863">
              <w:instrText>vospitanija</w:instrText>
            </w:r>
            <w:r w:rsidR="00F42863" w:rsidRPr="00803F1D">
              <w:rPr>
                <w:lang w:val="ru-RU"/>
              </w:rPr>
              <w:instrText>_</w:instrText>
            </w:r>
            <w:r w:rsidR="00F42863">
              <w:instrText>mbou</w:instrText>
            </w:r>
            <w:r w:rsidR="00F42863" w:rsidRPr="00803F1D">
              <w:rPr>
                <w:lang w:val="ru-RU"/>
              </w:rPr>
              <w:instrText>_</w:instrText>
            </w:r>
            <w:r w:rsidR="00F42863">
              <w:instrText>oosh</w:instrText>
            </w:r>
            <w:r w:rsidR="00F42863" w:rsidRPr="00803F1D">
              <w:rPr>
                <w:lang w:val="ru-RU"/>
              </w:rPr>
              <w:instrText>_</w:instrText>
            </w:r>
            <w:r w:rsidR="00F42863">
              <w:instrText>s</w:instrText>
            </w:r>
            <w:r w:rsidR="00F42863" w:rsidRPr="00803F1D">
              <w:rPr>
                <w:lang w:val="ru-RU"/>
              </w:rPr>
              <w:instrText>.</w:instrText>
            </w:r>
            <w:r w:rsidR="00F42863">
              <w:instrText>poroj</w:instrText>
            </w:r>
            <w:r w:rsidR="00F42863" w:rsidRPr="00803F1D">
              <w:rPr>
                <w:lang w:val="ru-RU"/>
              </w:rPr>
              <w:instrText>2.</w:instrText>
            </w:r>
            <w:r w:rsidR="00F42863">
              <w:instrText>pdf</w:instrText>
            </w:r>
            <w:r w:rsidR="00F42863" w:rsidRPr="00803F1D">
              <w:rPr>
                <w:lang w:val="ru-RU"/>
              </w:rPr>
              <w:instrText xml:space="preserve">" </w:instrText>
            </w:r>
            <w:r w:rsidR="00F42863">
              <w:fldChar w:fldCharType="separate"/>
            </w:r>
            <w:r w:rsidRPr="0085592C">
              <w:rPr>
                <w:rStyle w:val="a4"/>
                <w:rFonts w:ascii="Times New Roman" w:eastAsia="Times New Roman" w:hAnsi="Times New Roman"/>
                <w:sz w:val="24"/>
                <w:szCs w:val="24"/>
              </w:rPr>
              <w:t>https://porojshkola.ucoz.net/23-24/rabochaja_programma_vospitanija_mbou_oosh_s.poroj2.pdf</w:t>
            </w:r>
            <w:r w:rsidR="00F42863">
              <w:rPr>
                <w:rStyle w:val="a4"/>
                <w:rFonts w:ascii="Times New Roman" w:eastAsia="Times New Roman" w:hAnsi="Times New Roman"/>
                <w:sz w:val="24"/>
                <w:szCs w:val="24"/>
              </w:rPr>
              <w:fldChar w:fldCharType="end"/>
            </w:r>
          </w:p>
        </w:tc>
      </w:tr>
    </w:tbl>
    <w:p w14:paraId="18573764" w14:textId="77777777" w:rsidR="00B16A4E" w:rsidRPr="002C1D40" w:rsidRDefault="00B16A4E" w:rsidP="000F785B">
      <w:pPr>
        <w:spacing w:after="0" w:line="240" w:lineRule="auto"/>
        <w:rPr>
          <w:rFonts w:ascii="Times New Roman" w:hAnsi="Times New Roman"/>
          <w:b/>
          <w:sz w:val="28"/>
          <w:szCs w:val="28"/>
          <w:lang w:val="ru-RU" w:eastAsia="x-none"/>
        </w:rPr>
      </w:pPr>
    </w:p>
    <w:p w14:paraId="48A703FB" w14:textId="3748FF8C" w:rsidR="00BC1B7E" w:rsidRDefault="00134744" w:rsidP="00D63D28">
      <w:pPr>
        <w:spacing w:after="0" w:line="240" w:lineRule="auto"/>
        <w:jc w:val="center"/>
        <w:rPr>
          <w:rFonts w:ascii="Times New Roman" w:hAnsi="Times New Roman"/>
          <w:b/>
          <w:sz w:val="28"/>
          <w:szCs w:val="28"/>
          <w:lang w:val="ru-RU" w:eastAsia="x-none"/>
        </w:rPr>
      </w:pPr>
      <w:r w:rsidRPr="00CA4934">
        <w:rPr>
          <w:rFonts w:ascii="Times New Roman" w:hAnsi="Times New Roman"/>
          <w:b/>
          <w:sz w:val="28"/>
          <w:szCs w:val="28"/>
          <w:lang w:eastAsia="x-none"/>
        </w:rPr>
        <w:t>I</w:t>
      </w:r>
      <w:r w:rsidR="00EC5BF2">
        <w:rPr>
          <w:rFonts w:ascii="Times New Roman" w:hAnsi="Times New Roman"/>
          <w:b/>
          <w:sz w:val="28"/>
          <w:szCs w:val="28"/>
          <w:lang w:eastAsia="x-none"/>
        </w:rPr>
        <w:t>II</w:t>
      </w:r>
      <w:r w:rsidRPr="00CA4934">
        <w:rPr>
          <w:rFonts w:ascii="Times New Roman" w:hAnsi="Times New Roman"/>
          <w:b/>
          <w:sz w:val="28"/>
          <w:szCs w:val="28"/>
          <w:lang w:val="ru-RU" w:eastAsia="x-none"/>
        </w:rPr>
        <w:t>. Организационный раздел</w:t>
      </w:r>
    </w:p>
    <w:p w14:paraId="06808258" w14:textId="77777777" w:rsidR="00295006" w:rsidRPr="00CA4934" w:rsidRDefault="00295006" w:rsidP="00D63D28">
      <w:pPr>
        <w:spacing w:after="0" w:line="240" w:lineRule="auto"/>
        <w:jc w:val="center"/>
        <w:rPr>
          <w:rFonts w:ascii="Times New Roman" w:hAnsi="Times New Roman"/>
          <w:b/>
          <w:sz w:val="28"/>
          <w:szCs w:val="28"/>
          <w:lang w:val="ru-RU" w:eastAsia="x-none"/>
        </w:rPr>
      </w:pPr>
    </w:p>
    <w:p w14:paraId="4A5081CF" w14:textId="753D7CBA" w:rsidR="00134744" w:rsidRPr="00CA4934" w:rsidRDefault="001D30E5" w:rsidP="00D63D28">
      <w:pPr>
        <w:pStyle w:val="7"/>
        <w:spacing w:before="0" w:after="0"/>
        <w:ind w:firstLine="708"/>
        <w:jc w:val="both"/>
        <w:rPr>
          <w:b w:val="0"/>
          <w:sz w:val="28"/>
          <w:szCs w:val="28"/>
          <w:lang w:val="ru-RU" w:eastAsia="x-none"/>
        </w:rPr>
      </w:pPr>
      <w:r w:rsidRPr="001D30E5">
        <w:rPr>
          <w:b w:val="0"/>
          <w:bCs/>
          <w:sz w:val="28"/>
          <w:szCs w:val="28"/>
          <w:lang w:eastAsia="x-none"/>
        </w:rPr>
        <w:t>I</w:t>
      </w:r>
      <w:r w:rsidR="00EC5BF2">
        <w:rPr>
          <w:b w:val="0"/>
          <w:bCs/>
          <w:sz w:val="28"/>
          <w:szCs w:val="28"/>
          <w:lang w:eastAsia="x-none"/>
        </w:rPr>
        <w:t>II</w:t>
      </w:r>
      <w:r w:rsidRPr="001D30E5">
        <w:rPr>
          <w:b w:val="0"/>
          <w:bCs/>
          <w:sz w:val="28"/>
          <w:szCs w:val="28"/>
          <w:lang w:val="ru-RU" w:eastAsia="x-none"/>
        </w:rPr>
        <w:t>.1</w:t>
      </w:r>
      <w:r w:rsidR="00113FC4" w:rsidRPr="001D30E5">
        <w:rPr>
          <w:b w:val="0"/>
          <w:bCs/>
          <w:sz w:val="28"/>
          <w:szCs w:val="28"/>
          <w:lang w:val="ru-RU" w:eastAsia="x-none"/>
        </w:rPr>
        <w:t>.</w:t>
      </w:r>
      <w:r w:rsidR="00134744" w:rsidRPr="00CA4934">
        <w:rPr>
          <w:b w:val="0"/>
          <w:sz w:val="28"/>
          <w:szCs w:val="28"/>
          <w:lang w:val="ru-RU" w:eastAsia="x-none"/>
        </w:rPr>
        <w:t> </w:t>
      </w:r>
      <w:r w:rsidR="00877C7B">
        <w:rPr>
          <w:b w:val="0"/>
          <w:sz w:val="28"/>
          <w:szCs w:val="28"/>
          <w:lang w:val="ru-RU" w:eastAsia="x-none"/>
        </w:rPr>
        <w:t>У</w:t>
      </w:r>
      <w:r w:rsidR="00134744" w:rsidRPr="00CA4934">
        <w:rPr>
          <w:b w:val="0"/>
          <w:sz w:val="28"/>
          <w:szCs w:val="28"/>
          <w:lang w:val="ru-RU" w:eastAsia="x-none"/>
        </w:rPr>
        <w:t>чебный план основного общего образования.</w:t>
      </w:r>
    </w:p>
    <w:p w14:paraId="3DF8DE38" w14:textId="77777777" w:rsidR="00295006" w:rsidRPr="00295006" w:rsidRDefault="00EC5BF2" w:rsidP="00295006">
      <w:pPr>
        <w:shd w:val="clear" w:color="auto" w:fill="FFFFFF"/>
        <w:spacing w:after="0" w:line="240" w:lineRule="auto"/>
        <w:rPr>
          <w:rFonts w:ascii="Times New Roman" w:eastAsia="Times New Roman" w:hAnsi="Times New Roman"/>
          <w:color w:val="1A1A1A"/>
          <w:sz w:val="28"/>
          <w:szCs w:val="28"/>
          <w:lang w:val="ru-RU" w:eastAsia="ru-RU"/>
        </w:rPr>
      </w:pPr>
      <w:r w:rsidRPr="00EC5BF2">
        <w:rPr>
          <w:bCs/>
          <w:sz w:val="28"/>
          <w:szCs w:val="28"/>
          <w:lang w:eastAsia="x-none"/>
        </w:rPr>
        <w:t>III</w:t>
      </w:r>
      <w:r w:rsidRPr="001D30E5">
        <w:rPr>
          <w:bCs/>
          <w:sz w:val="28"/>
          <w:szCs w:val="28"/>
          <w:lang w:val="ru-RU" w:eastAsia="x-none"/>
        </w:rPr>
        <w:t>.</w:t>
      </w:r>
      <w:r w:rsidR="00134744" w:rsidRPr="00CA4934">
        <w:rPr>
          <w:rFonts w:ascii="Times New Roman" w:hAnsi="Times New Roman"/>
          <w:sz w:val="28"/>
          <w:szCs w:val="28"/>
          <w:lang w:val="ru-RU" w:eastAsia="x-none"/>
        </w:rPr>
        <w:t xml:space="preserve">1.  </w:t>
      </w:r>
      <w:r w:rsidR="00C71BD5">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w:t>
      </w:r>
      <w:r w:rsidR="00DC334B">
        <w:rPr>
          <w:rFonts w:ascii="Times New Roman" w:hAnsi="Times New Roman"/>
          <w:sz w:val="28"/>
          <w:szCs w:val="28"/>
          <w:lang w:val="ru-RU" w:eastAsia="x-none"/>
        </w:rPr>
        <w:t xml:space="preserve"> МБОУ ООШ с. Порой</w:t>
      </w:r>
      <w:r w:rsidR="00134744" w:rsidRPr="00CA4934">
        <w:rPr>
          <w:rFonts w:ascii="Times New Roman" w:hAnsi="Times New Roman"/>
          <w:sz w:val="28"/>
          <w:szCs w:val="28"/>
          <w:lang w:val="ru-RU" w:eastAsia="x-none"/>
        </w:rPr>
        <w:t>, реализующ</w:t>
      </w:r>
      <w:r w:rsidR="00DC334B">
        <w:rPr>
          <w:rFonts w:ascii="Times New Roman" w:hAnsi="Times New Roman"/>
          <w:sz w:val="28"/>
          <w:szCs w:val="28"/>
          <w:lang w:val="ru-RU" w:eastAsia="x-none"/>
        </w:rPr>
        <w:t>ей</w:t>
      </w:r>
      <w:r w:rsidR="00134744" w:rsidRPr="00CA4934">
        <w:rPr>
          <w:rFonts w:ascii="Times New Roman" w:hAnsi="Times New Roman"/>
          <w:sz w:val="28"/>
          <w:szCs w:val="28"/>
          <w:lang w:val="ru-RU" w:eastAsia="x-none"/>
        </w:rPr>
        <w:t xml:space="preserve"> образовательную программу основного общего образования</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 xml:space="preserve">(далее –учебный план), обеспечивает реализацию требований ФГОС ООО, </w:t>
      </w:r>
      <w:r w:rsidR="00295006" w:rsidRPr="00295006">
        <w:rPr>
          <w:rFonts w:ascii="Times New Roman" w:eastAsia="Times New Roman" w:hAnsi="Times New Roman"/>
          <w:color w:val="1A1A1A"/>
          <w:sz w:val="28"/>
          <w:szCs w:val="28"/>
          <w:lang w:val="ru-RU" w:eastAsia="ru-RU"/>
        </w:rPr>
        <w:t xml:space="preserve">с учетом Федеральной образовательной программы основного общего образования, Приказом </w:t>
      </w:r>
      <w:proofErr w:type="spellStart"/>
      <w:r w:rsidR="00295006" w:rsidRPr="00295006">
        <w:rPr>
          <w:rFonts w:ascii="Times New Roman" w:eastAsia="Times New Roman" w:hAnsi="Times New Roman"/>
          <w:color w:val="1A1A1A"/>
          <w:sz w:val="28"/>
          <w:szCs w:val="28"/>
          <w:lang w:val="ru-RU" w:eastAsia="ru-RU"/>
        </w:rPr>
        <w:t>Минпросвещения</w:t>
      </w:r>
      <w:proofErr w:type="spellEnd"/>
      <w:r w:rsidR="00295006" w:rsidRPr="00295006">
        <w:rPr>
          <w:rFonts w:ascii="Times New Roman" w:eastAsia="Times New Roman" w:hAnsi="Times New Roman"/>
          <w:color w:val="1A1A1A"/>
          <w:sz w:val="28"/>
          <w:szCs w:val="28"/>
          <w:lang w:val="ru-RU" w:eastAsia="ru-RU"/>
        </w:rPr>
        <w:t xml:space="preserve"> от 18.05.2023 № 370                                                                                                                                </w:t>
      </w:r>
    </w:p>
    <w:p w14:paraId="0F71E636" w14:textId="41AD6BE4" w:rsidR="00295006" w:rsidRPr="00145BB2" w:rsidRDefault="00295006" w:rsidP="00295006">
      <w:pPr>
        <w:pStyle w:val="Default"/>
        <w:rPr>
          <w:rFonts w:ascii="Times New Roman" w:hAnsi="Times New Roman"/>
          <w:color w:val="auto"/>
          <w:sz w:val="28"/>
          <w:szCs w:val="28"/>
        </w:rPr>
      </w:pPr>
      <w:r w:rsidRPr="00E7172A">
        <w:rPr>
          <w:rFonts w:ascii="Times New Roman" w:hAnsi="Times New Roman"/>
          <w:color w:val="auto"/>
          <w:sz w:val="28"/>
          <w:szCs w:val="28"/>
        </w:rPr>
        <w:t xml:space="preserve">«Об утверждении федеральной образовательной программы </w:t>
      </w:r>
      <w:r>
        <w:rPr>
          <w:rFonts w:ascii="Times New Roman" w:hAnsi="Times New Roman"/>
          <w:color w:val="auto"/>
          <w:sz w:val="28"/>
          <w:szCs w:val="28"/>
        </w:rPr>
        <w:t xml:space="preserve">основного </w:t>
      </w:r>
      <w:r w:rsidRPr="00E7172A">
        <w:rPr>
          <w:rFonts w:ascii="Times New Roman" w:hAnsi="Times New Roman"/>
          <w:color w:val="auto"/>
          <w:sz w:val="28"/>
          <w:szCs w:val="28"/>
        </w:rPr>
        <w:t>общего образования»</w:t>
      </w:r>
      <w:r w:rsidRPr="00E7172A">
        <w:rPr>
          <w:rFonts w:ascii="Times New Roman" w:eastAsia="Times New Roman" w:hAnsi="Times New Roman"/>
          <w:color w:val="1A1A1A"/>
          <w:sz w:val="28"/>
          <w:szCs w:val="28"/>
          <w:lang w:eastAsia="ru-RU"/>
        </w:rPr>
        <w:t xml:space="preserve">,   </w:t>
      </w:r>
      <w:r w:rsidRPr="00E7172A">
        <w:rPr>
          <w:rFonts w:ascii="Times New Roman" w:hAnsi="Times New Roman"/>
          <w:color w:val="auto"/>
          <w:sz w:val="28"/>
          <w:szCs w:val="28"/>
        </w:rPr>
        <w:t>Приказ</w:t>
      </w:r>
      <w:r>
        <w:rPr>
          <w:rFonts w:ascii="Times New Roman" w:hAnsi="Times New Roman"/>
          <w:color w:val="auto"/>
          <w:sz w:val="28"/>
          <w:szCs w:val="28"/>
        </w:rPr>
        <w:t>ом</w:t>
      </w:r>
      <w:r w:rsidRPr="00E7172A">
        <w:rPr>
          <w:rFonts w:ascii="Times New Roman" w:hAnsi="Times New Roman"/>
          <w:color w:val="auto"/>
          <w:sz w:val="28"/>
          <w:szCs w:val="28"/>
        </w:rPr>
        <w:t xml:space="preserve"> Министерства просвещения Российской Федерации от 22.01. 2024 № 31</w:t>
      </w:r>
      <w:r w:rsidRPr="00E7172A">
        <w:rPr>
          <w:rFonts w:ascii="Times New Roman" w:hAnsi="Times New Roman"/>
          <w:b/>
          <w:bCs/>
          <w:color w:val="auto"/>
          <w:sz w:val="28"/>
          <w:szCs w:val="28"/>
        </w:rPr>
        <w:t xml:space="preserve"> </w:t>
      </w:r>
      <w:r w:rsidRPr="00E7172A">
        <w:rPr>
          <w:rFonts w:ascii="Times New Roman" w:hAnsi="Times New Roman"/>
          <w:color w:val="auto"/>
          <w:sz w:val="28"/>
          <w:szCs w:val="28"/>
        </w:rPr>
        <w:t xml:space="preserve">«О внесении изменений в некоторые приказы Минобрнауки и </w:t>
      </w:r>
      <w:proofErr w:type="spellStart"/>
      <w:r w:rsidRPr="00E7172A">
        <w:rPr>
          <w:rFonts w:ascii="Times New Roman" w:hAnsi="Times New Roman"/>
          <w:color w:val="auto"/>
          <w:sz w:val="28"/>
          <w:szCs w:val="28"/>
        </w:rPr>
        <w:t>Минпросвещения</w:t>
      </w:r>
      <w:proofErr w:type="spellEnd"/>
      <w:r w:rsidRPr="00E7172A">
        <w:rPr>
          <w:rFonts w:ascii="Times New Roman" w:hAnsi="Times New Roman"/>
          <w:color w:val="auto"/>
          <w:sz w:val="28"/>
          <w:szCs w:val="28"/>
        </w:rPr>
        <w:t xml:space="preserve"> России, касающиеся федеральных государственных стандартов начального общего образования и основного общего образования»</w:t>
      </w:r>
      <w:r>
        <w:rPr>
          <w:rFonts w:ascii="Times New Roman" w:hAnsi="Times New Roman"/>
          <w:color w:val="auto"/>
          <w:sz w:val="28"/>
          <w:szCs w:val="28"/>
        </w:rPr>
        <w:t>,</w:t>
      </w:r>
      <w:r w:rsidRPr="00E7172A">
        <w:rPr>
          <w:rFonts w:ascii="Times New Roman" w:hAnsi="Times New Roman"/>
          <w:color w:val="auto"/>
          <w:sz w:val="28"/>
          <w:szCs w:val="28"/>
        </w:rPr>
        <w:t xml:space="preserve"> Прика</w:t>
      </w:r>
      <w:r>
        <w:rPr>
          <w:rFonts w:ascii="Times New Roman" w:hAnsi="Times New Roman"/>
          <w:color w:val="auto"/>
          <w:sz w:val="28"/>
          <w:szCs w:val="28"/>
        </w:rPr>
        <w:t>зом</w:t>
      </w:r>
      <w:r w:rsidRPr="00E7172A">
        <w:rPr>
          <w:rFonts w:ascii="Times New Roman" w:hAnsi="Times New Roman"/>
          <w:color w:val="auto"/>
          <w:sz w:val="28"/>
          <w:szCs w:val="28"/>
        </w:rPr>
        <w:t xml:space="preserve"> Министерства просвещения Российской Федерации от 19.02.2024 № 110</w:t>
      </w:r>
      <w:r w:rsidRPr="00E7172A">
        <w:rPr>
          <w:rFonts w:ascii="Times New Roman" w:hAnsi="Times New Roman"/>
          <w:b/>
          <w:bCs/>
          <w:color w:val="auto"/>
          <w:sz w:val="28"/>
          <w:szCs w:val="28"/>
        </w:rPr>
        <w:t xml:space="preserve"> </w:t>
      </w:r>
      <w:r w:rsidRPr="00E7172A">
        <w:rPr>
          <w:rFonts w:ascii="Times New Roman" w:hAnsi="Times New Roman"/>
          <w:color w:val="auto"/>
          <w:sz w:val="28"/>
          <w:szCs w:val="28"/>
        </w:rPr>
        <w:t>«О внесении изменений… ФГОС ООО</w:t>
      </w:r>
      <w:r>
        <w:rPr>
          <w:rFonts w:ascii="Times New Roman" w:hAnsi="Times New Roman"/>
          <w:color w:val="auto"/>
          <w:sz w:val="28"/>
          <w:szCs w:val="28"/>
        </w:rPr>
        <w:t>»</w:t>
      </w:r>
      <w:r w:rsidRPr="00E7172A">
        <w:rPr>
          <w:rFonts w:ascii="Times New Roman" w:hAnsi="Times New Roman"/>
          <w:color w:val="auto"/>
          <w:sz w:val="28"/>
          <w:szCs w:val="28"/>
        </w:rPr>
        <w:t xml:space="preserve"> и </w:t>
      </w:r>
      <w:r w:rsidRPr="00145BB2">
        <w:rPr>
          <w:rFonts w:ascii="Times New Roman" w:eastAsia="Times New Roman" w:hAnsi="Times New Roman"/>
          <w:color w:val="1A1A1A"/>
          <w:sz w:val="28"/>
          <w:szCs w:val="28"/>
          <w:lang w:eastAsia="ru-RU"/>
        </w:rPr>
        <w:t xml:space="preserve"> обеспечивает выполнение</w:t>
      </w:r>
      <w:r w:rsidRPr="00E7172A">
        <w:rPr>
          <w:rFonts w:ascii="Times New Roman" w:eastAsia="Times New Roman" w:hAnsi="Times New Roman"/>
          <w:color w:val="1A1A1A"/>
          <w:sz w:val="28"/>
          <w:szCs w:val="28"/>
          <w:lang w:eastAsia="ru-RU"/>
        </w:rPr>
        <w:t xml:space="preserve"> </w:t>
      </w:r>
      <w:r w:rsidRPr="00145BB2">
        <w:rPr>
          <w:rFonts w:ascii="Times New Roman" w:eastAsia="Times New Roman" w:hAnsi="Times New Roman"/>
          <w:color w:val="1A1A1A"/>
          <w:sz w:val="28"/>
          <w:szCs w:val="28"/>
          <w:lang w:eastAsia="ru-RU"/>
        </w:rPr>
        <w:t>санитарно- эпидемиологических требований СП 2.4.3648-20 и гигиенических нормативов и</w:t>
      </w:r>
      <w:r w:rsidRPr="00E7172A">
        <w:rPr>
          <w:rFonts w:ascii="Times New Roman" w:eastAsia="Times New Roman" w:hAnsi="Times New Roman"/>
          <w:color w:val="1A1A1A"/>
          <w:sz w:val="28"/>
          <w:szCs w:val="28"/>
          <w:lang w:eastAsia="ru-RU"/>
        </w:rPr>
        <w:t xml:space="preserve"> </w:t>
      </w:r>
      <w:r w:rsidRPr="00145BB2">
        <w:rPr>
          <w:rFonts w:ascii="Times New Roman" w:eastAsia="Times New Roman" w:hAnsi="Times New Roman"/>
          <w:color w:val="1A1A1A"/>
          <w:sz w:val="28"/>
          <w:szCs w:val="28"/>
          <w:lang w:eastAsia="ru-RU"/>
        </w:rPr>
        <w:t>требований СанПиН 1.2.3685-21</w:t>
      </w:r>
      <w:r w:rsidRPr="00E7172A">
        <w:rPr>
          <w:rFonts w:ascii="Times New Roman" w:eastAsia="Times New Roman" w:hAnsi="Times New Roman"/>
          <w:color w:val="1A1A1A"/>
          <w:sz w:val="28"/>
          <w:szCs w:val="28"/>
          <w:lang w:eastAsia="ru-RU"/>
        </w:rPr>
        <w:t>.</w:t>
      </w:r>
    </w:p>
    <w:p w14:paraId="760FA0AA" w14:textId="1B9827D5" w:rsidR="00134744" w:rsidRPr="00CA4934" w:rsidRDefault="00EC5BF2" w:rsidP="00CB51B1">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Pr="001D30E5">
        <w:rPr>
          <w:bCs/>
          <w:sz w:val="28"/>
          <w:szCs w:val="28"/>
          <w:lang w:val="ru-RU" w:eastAsia="x-none"/>
        </w:rPr>
        <w:t>.</w:t>
      </w:r>
      <w:r w:rsidR="001D30E5" w:rsidRPr="001D30E5">
        <w:rPr>
          <w:rFonts w:ascii="Times New Roman" w:hAnsi="Times New Roman"/>
          <w:sz w:val="28"/>
          <w:szCs w:val="28"/>
          <w:lang w:val="ru-RU" w:eastAsia="x-none"/>
        </w:rPr>
        <w:t>1</w:t>
      </w:r>
      <w:r w:rsidR="001D30E5" w:rsidRPr="001D30E5">
        <w:rPr>
          <w:b/>
          <w:bCs/>
          <w:sz w:val="28"/>
          <w:szCs w:val="28"/>
          <w:lang w:val="ru-RU" w:eastAsia="x-none"/>
        </w:rPr>
        <w:t>.</w:t>
      </w:r>
      <w:r w:rsidR="001D30E5" w:rsidRPr="00CA4934">
        <w:rPr>
          <w:sz w:val="28"/>
          <w:szCs w:val="28"/>
          <w:lang w:val="ru-RU" w:eastAsia="x-none"/>
        </w:rPr>
        <w:t> </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w:t>
      </w:r>
      <w:r w:rsidR="00DC334B">
        <w:rPr>
          <w:rFonts w:ascii="Times New Roman" w:hAnsi="Times New Roman"/>
          <w:sz w:val="28"/>
          <w:szCs w:val="28"/>
          <w:lang w:val="ru-RU" w:eastAsia="x-none"/>
        </w:rPr>
        <w:t>. У</w:t>
      </w:r>
      <w:r w:rsidR="00134744" w:rsidRPr="00CA4934">
        <w:rPr>
          <w:rFonts w:ascii="Times New Roman" w:hAnsi="Times New Roman"/>
          <w:sz w:val="28"/>
          <w:szCs w:val="28"/>
          <w:lang w:val="ru-RU" w:eastAsia="x-none"/>
        </w:rPr>
        <w:t>чебный план</w:t>
      </w:r>
      <w:r w:rsidR="00295006">
        <w:rPr>
          <w:rFonts w:ascii="Times New Roman" w:hAnsi="Times New Roman"/>
          <w:sz w:val="28"/>
          <w:szCs w:val="28"/>
          <w:lang w:val="ru-RU" w:eastAsia="x-none"/>
        </w:rPr>
        <w:t xml:space="preserve"> </w:t>
      </w:r>
      <w:r w:rsidR="00295006" w:rsidRPr="00CA4934">
        <w:rPr>
          <w:rFonts w:ascii="Times New Roman" w:hAnsi="Times New Roman"/>
          <w:sz w:val="28"/>
          <w:szCs w:val="28"/>
          <w:lang w:val="ru-RU" w:eastAsia="x-none"/>
        </w:rPr>
        <w:t>определяет общие рамки отбора учебного материала, формирования перечня результатов образования и организации образовательной деятельности</w:t>
      </w:r>
      <w:r w:rsidR="00CB51B1">
        <w:rPr>
          <w:rFonts w:ascii="Times New Roman" w:hAnsi="Times New Roman"/>
          <w:sz w:val="28"/>
          <w:szCs w:val="28"/>
          <w:lang w:val="ru-RU" w:eastAsia="x-none"/>
        </w:rPr>
        <w:t>; ф</w:t>
      </w:r>
      <w:r w:rsidR="00134744" w:rsidRPr="00CA4934">
        <w:rPr>
          <w:rFonts w:ascii="Times New Roman" w:hAnsi="Times New Roman"/>
          <w:sz w:val="28"/>
          <w:szCs w:val="28"/>
          <w:lang w:val="ru-RU" w:eastAsia="x-none"/>
        </w:rPr>
        <w:t xml:space="preserve">иксирует максимальный </w:t>
      </w:r>
      <w:r w:rsidR="00CA100B" w:rsidRPr="00CA4934">
        <w:rPr>
          <w:rFonts w:ascii="Times New Roman" w:hAnsi="Times New Roman"/>
          <w:sz w:val="28"/>
          <w:szCs w:val="28"/>
          <w:lang w:val="ru-RU" w:eastAsia="x-none"/>
        </w:rPr>
        <w:t>объём</w:t>
      </w:r>
      <w:r w:rsidR="00134744" w:rsidRPr="00CA4934">
        <w:rPr>
          <w:rFonts w:ascii="Times New Roman" w:hAnsi="Times New Roman"/>
          <w:sz w:val="28"/>
          <w:szCs w:val="28"/>
          <w:lang w:val="ru-RU" w:eastAsia="x-none"/>
        </w:rPr>
        <w:t xml:space="preserve"> учебной нагрузки обучающихся;</w:t>
      </w:r>
    </w:p>
    <w:p w14:paraId="47333ECF" w14:textId="338B778C" w:rsidR="00134744" w:rsidRPr="00CA4934" w:rsidRDefault="00134744" w:rsidP="00CB51B1">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r w:rsidR="00CB51B1">
        <w:rPr>
          <w:rFonts w:ascii="Times New Roman" w:hAnsi="Times New Roman"/>
          <w:sz w:val="28"/>
          <w:szCs w:val="28"/>
          <w:lang w:val="ru-RU" w:eastAsia="x-none"/>
        </w:rPr>
        <w:t xml:space="preserve"> </w:t>
      </w:r>
      <w:r w:rsidRPr="00CA4934">
        <w:rPr>
          <w:rFonts w:ascii="Times New Roman" w:hAnsi="Times New Roman"/>
          <w:sz w:val="28"/>
          <w:szCs w:val="28"/>
          <w:lang w:val="ru-RU" w:eastAsia="x-none"/>
        </w:rPr>
        <w:t>распределяет учебные предметы, курсы, модули по классам и учебным годам.</w:t>
      </w:r>
    </w:p>
    <w:p w14:paraId="13FD6DA8" w14:textId="1CC06CFE"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3. </w:t>
      </w:r>
      <w:r w:rsidR="00DC334B">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 xml:space="preserve">в том числе русского языка как родного </w:t>
      </w:r>
      <w:r w:rsidR="00134744" w:rsidRPr="00CA4934">
        <w:rPr>
          <w:rFonts w:ascii="Times New Roman" w:hAnsi="Times New Roman"/>
          <w:sz w:val="28"/>
          <w:szCs w:val="28"/>
          <w:lang w:val="ru-RU" w:eastAsia="x-none"/>
        </w:rPr>
        <w:lastRenderedPageBreak/>
        <w:t>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из числа языков народов Российской Федерации, возможность их изучения, а также устанавливает количество занятий.</w:t>
      </w:r>
    </w:p>
    <w:p w14:paraId="7C64936E" w14:textId="13C22E48"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1D30E5"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с учетом образовательных потребностей и способностей обучающихся, включая одаренных детей и детей с ОВЗ.</w:t>
      </w:r>
    </w:p>
    <w:p w14:paraId="3978D527" w14:textId="1FF8476A"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1D30E5"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5. </w:t>
      </w:r>
      <w:r w:rsidR="00B17E61">
        <w:rPr>
          <w:rFonts w:ascii="Times New Roman" w:hAnsi="Times New Roman"/>
          <w:sz w:val="28"/>
          <w:szCs w:val="28"/>
          <w:lang w:val="ru-RU" w:eastAsia="x-none"/>
        </w:rPr>
        <w:t>У</w:t>
      </w:r>
      <w:r w:rsidR="00134744" w:rsidRPr="00CA4934">
        <w:rPr>
          <w:rFonts w:ascii="Times New Roman" w:hAnsi="Times New Roman"/>
          <w:sz w:val="28"/>
          <w:szCs w:val="28"/>
          <w:lang w:val="ru-RU" w:eastAsia="x-none"/>
        </w:rPr>
        <w:t>чебный план состоит из двух частей: обязательной части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части, формируемой участниками образовательных отношений.</w:t>
      </w:r>
    </w:p>
    <w:p w14:paraId="6B960C1C" w14:textId="1529B166"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1D30E5"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65B914B" w14:textId="1172C8B1"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1D30E5"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1E1E5A7" w14:textId="77777777" w:rsidR="00134744" w:rsidRPr="00CA4934" w:rsidRDefault="00134744" w:rsidP="00D63D28">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Время, отводимое на данную часть федерального учебного плана, может быть использовано на:</w:t>
      </w:r>
    </w:p>
    <w:p w14:paraId="423417CD" w14:textId="77777777" w:rsidR="00134744" w:rsidRPr="00CA4934" w:rsidRDefault="00134744" w:rsidP="00D63D28">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381EF08" w14:textId="77777777" w:rsidR="00134744" w:rsidRPr="00CA4934" w:rsidRDefault="00134744" w:rsidP="00D63D28">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ABC04C3" w14:textId="77777777" w:rsidR="00134744" w:rsidRPr="00CA4934" w:rsidRDefault="00134744" w:rsidP="00D63D28">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другие виды учебной, воспитательной, спортивной и иной деятельности обучающихся.</w:t>
      </w:r>
    </w:p>
    <w:p w14:paraId="6A0F742B" w14:textId="74D81341"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4736E1"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00134744" w:rsidRPr="00CA4934">
        <w:rPr>
          <w:rFonts w:ascii="Times New Roman" w:hAnsi="Times New Roman"/>
          <w:sz w:val="28"/>
          <w:szCs w:val="28"/>
          <w:lang w:val="ru-RU" w:eastAsia="x-none"/>
        </w:rPr>
        <w:t>тьюторской</w:t>
      </w:r>
      <w:proofErr w:type="spellEnd"/>
      <w:r w:rsidR="00134744" w:rsidRPr="00CA4934">
        <w:rPr>
          <w:rFonts w:ascii="Times New Roman" w:hAnsi="Times New Roman"/>
          <w:sz w:val="28"/>
          <w:szCs w:val="28"/>
          <w:lang w:val="ru-RU" w:eastAsia="x-none"/>
        </w:rPr>
        <w:t xml:space="preserve"> поддержкой.</w:t>
      </w:r>
    </w:p>
    <w:p w14:paraId="6DE892D3" w14:textId="40E0520E"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4736E1"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7.  </w:t>
      </w:r>
      <w:r w:rsidR="004736E1">
        <w:rPr>
          <w:rFonts w:ascii="Times New Roman" w:hAnsi="Times New Roman"/>
          <w:sz w:val="28"/>
          <w:szCs w:val="28"/>
          <w:lang w:val="ru-RU" w:eastAsia="x-none"/>
        </w:rPr>
        <w:t>Р</w:t>
      </w:r>
      <w:r w:rsidR="00134744" w:rsidRPr="00CA4934">
        <w:rPr>
          <w:rFonts w:ascii="Times New Roman" w:hAnsi="Times New Roman"/>
          <w:sz w:val="28"/>
          <w:szCs w:val="28"/>
          <w:lang w:val="ru-RU" w:eastAsia="x-none"/>
        </w:rPr>
        <w:t xml:space="preserve">ежим работы </w:t>
      </w:r>
      <w:r w:rsidR="004736E1">
        <w:rPr>
          <w:rFonts w:ascii="Times New Roman" w:hAnsi="Times New Roman"/>
          <w:sz w:val="28"/>
          <w:szCs w:val="28"/>
          <w:lang w:val="ru-RU" w:eastAsia="x-none"/>
        </w:rPr>
        <w:t xml:space="preserve">МБОУ ООШ с. Порой - </w:t>
      </w:r>
      <w:r w:rsidR="00134744" w:rsidRPr="00CA4934">
        <w:rPr>
          <w:rFonts w:ascii="Times New Roman" w:hAnsi="Times New Roman"/>
          <w:sz w:val="28"/>
          <w:szCs w:val="28"/>
          <w:lang w:val="ru-RU" w:eastAsia="x-none"/>
        </w:rPr>
        <w:t>5-дневная учебная неделя</w:t>
      </w:r>
      <w:r w:rsidR="004736E1">
        <w:rPr>
          <w:rFonts w:ascii="Times New Roman" w:hAnsi="Times New Roman"/>
          <w:sz w:val="28"/>
          <w:szCs w:val="28"/>
          <w:lang w:val="ru-RU" w:eastAsia="x-none"/>
        </w:rPr>
        <w:t>.</w:t>
      </w:r>
    </w:p>
    <w:p w14:paraId="0E559680" w14:textId="62B03C35"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7866C8" w:rsidRPr="001D30E5">
        <w:rPr>
          <w:rFonts w:ascii="Times New Roman" w:hAnsi="Times New Roman"/>
          <w:sz w:val="28"/>
          <w:szCs w:val="28"/>
          <w:lang w:val="ru-RU" w:eastAsia="x-none"/>
        </w:rPr>
        <w:t>.1</w:t>
      </w:r>
      <w:r w:rsidR="007866C8"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 xml:space="preserve">в неделю в 8 и 9 классах составляет 33 часа. </w:t>
      </w:r>
    </w:p>
    <w:p w14:paraId="047B6B12" w14:textId="668D6CD1" w:rsidR="00134744" w:rsidRPr="00EC5BF2"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9926D3" w:rsidRPr="00EC5BF2">
        <w:rPr>
          <w:rFonts w:ascii="Times New Roman" w:hAnsi="Times New Roman"/>
          <w:sz w:val="28"/>
          <w:szCs w:val="28"/>
          <w:lang w:val="ru-RU" w:eastAsia="x-none"/>
        </w:rPr>
        <w:t>.1</w:t>
      </w:r>
      <w:r w:rsidR="00113FC4" w:rsidRPr="00EC5BF2">
        <w:rPr>
          <w:rFonts w:ascii="Times New Roman" w:hAnsi="Times New Roman"/>
          <w:sz w:val="28"/>
          <w:szCs w:val="28"/>
          <w:lang w:val="ru-RU" w:eastAsia="x-none"/>
        </w:rPr>
        <w:t>.</w:t>
      </w:r>
      <w:r w:rsidR="00134744" w:rsidRPr="00EC5BF2">
        <w:rPr>
          <w:rFonts w:ascii="Times New Roman" w:hAnsi="Times New Roman"/>
          <w:sz w:val="28"/>
          <w:szCs w:val="28"/>
          <w:lang w:val="ru-RU" w:eastAsia="x-none"/>
        </w:rPr>
        <w:t xml:space="preserve">9. Продолжительность учебных периодов составляет в первом полугодии не </w:t>
      </w:r>
      <w:r w:rsidR="00134744" w:rsidRPr="00EC5BF2">
        <w:rPr>
          <w:rFonts w:ascii="Times New Roman" w:hAnsi="Times New Roman"/>
          <w:sz w:val="28"/>
          <w:szCs w:val="28"/>
          <w:lang w:val="ru-RU" w:eastAsia="x-none"/>
        </w:rPr>
        <w:lastRenderedPageBreak/>
        <w:t>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EC5BF2">
        <w:rPr>
          <w:rFonts w:ascii="Times New Roman" w:hAnsi="Times New Roman"/>
          <w:sz w:val="28"/>
          <w:szCs w:val="28"/>
          <w:lang w:val="ru-RU" w:eastAsia="x-none"/>
        </w:rPr>
        <w:t xml:space="preserve"> </w:t>
      </w:r>
      <w:r w:rsidR="00134744" w:rsidRPr="00EC5BF2">
        <w:rPr>
          <w:rFonts w:ascii="Times New Roman" w:hAnsi="Times New Roman"/>
          <w:sz w:val="28"/>
          <w:szCs w:val="28"/>
          <w:lang w:val="ru-RU" w:eastAsia="x-none"/>
        </w:rPr>
        <w:t>не менее 7 календарных дней.</w:t>
      </w:r>
    </w:p>
    <w:p w14:paraId="0DC7385B" w14:textId="12ED1E73" w:rsidR="00134744" w:rsidRPr="00CA493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9926D3" w:rsidRPr="001D30E5">
        <w:rPr>
          <w:rFonts w:ascii="Times New Roman" w:hAnsi="Times New Roman"/>
          <w:sz w:val="28"/>
          <w:szCs w:val="28"/>
          <w:lang w:val="ru-RU" w:eastAsia="x-none"/>
        </w:rPr>
        <w:t>.1</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10. Продолжительность урока на уровне основного общего образования </w:t>
      </w:r>
      <w:r w:rsidR="009926D3">
        <w:rPr>
          <w:rFonts w:ascii="Times New Roman" w:hAnsi="Times New Roman"/>
          <w:sz w:val="28"/>
          <w:szCs w:val="28"/>
          <w:lang w:val="ru-RU" w:eastAsia="x-none"/>
        </w:rPr>
        <w:t xml:space="preserve">в МБОУ ООШ с. Порой </w:t>
      </w:r>
      <w:r w:rsidR="00134744" w:rsidRPr="00CA4934">
        <w:rPr>
          <w:rFonts w:ascii="Times New Roman" w:hAnsi="Times New Roman"/>
          <w:sz w:val="28"/>
          <w:szCs w:val="28"/>
          <w:lang w:val="ru-RU" w:eastAsia="x-none"/>
        </w:rPr>
        <w:t>составляет 45 минут. Для классов, в которых обучаются дети с ОВЗ, – 40 минут. Во время занятий необходим перерыв для гимнастики не менее 2 минут.</w:t>
      </w:r>
    </w:p>
    <w:p w14:paraId="0ABDC97F" w14:textId="366951C4" w:rsidR="00487514" w:rsidRDefault="00EC5BF2" w:rsidP="00D63D28">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B00AD1" w:rsidRPr="001D30E5">
        <w:rPr>
          <w:rFonts w:ascii="Times New Roman" w:hAnsi="Times New Roman"/>
          <w:sz w:val="28"/>
          <w:szCs w:val="28"/>
          <w:lang w:val="ru-RU" w:eastAsia="x-none"/>
        </w:rPr>
        <w:t>.1</w:t>
      </w:r>
      <w:r w:rsidR="00B00AD1"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11.</w:t>
      </w:r>
      <w:r w:rsidR="00B00AD1">
        <w:rPr>
          <w:rFonts w:ascii="Times New Roman" w:hAnsi="Times New Roman"/>
          <w:sz w:val="28"/>
          <w:szCs w:val="28"/>
          <w:lang w:val="ru-RU" w:eastAsia="x-none"/>
        </w:rPr>
        <w:t xml:space="preserve">В учебный план входят следующие обязательные </w:t>
      </w:r>
      <w:r w:rsidR="00A55A9E">
        <w:rPr>
          <w:rFonts w:ascii="Times New Roman" w:hAnsi="Times New Roman"/>
          <w:sz w:val="28"/>
          <w:szCs w:val="28"/>
          <w:lang w:val="ru-RU" w:eastAsia="x-none"/>
        </w:rPr>
        <w:t>для изучения предметные области и учебные предметы:</w:t>
      </w:r>
      <w:r w:rsidR="00134744" w:rsidRPr="00CA4934">
        <w:rPr>
          <w:rFonts w:ascii="Times New Roman" w:hAnsi="Times New Roman"/>
          <w:sz w:val="28"/>
          <w:szCs w:val="28"/>
          <w:lang w:val="ru-RU" w:eastAsia="x-none"/>
        </w:rPr>
        <w:t> </w:t>
      </w:r>
    </w:p>
    <w:p w14:paraId="487115AC" w14:textId="35594632" w:rsidR="00A55A9E" w:rsidRDefault="00A55A9E" w:rsidP="00D63D28">
      <w:pPr>
        <w:spacing w:after="0" w:line="240" w:lineRule="auto"/>
        <w:ind w:firstLine="709"/>
        <w:jc w:val="both"/>
        <w:rPr>
          <w:rFonts w:ascii="Times New Roman" w:hAnsi="Times New Roman"/>
          <w:sz w:val="28"/>
          <w:szCs w:val="28"/>
          <w:lang w:val="ru-RU" w:eastAsia="x-none"/>
        </w:rPr>
      </w:pPr>
    </w:p>
    <w:tbl>
      <w:tblPr>
        <w:tblStyle w:val="TableNormal"/>
        <w:tblW w:w="10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7"/>
        <w:gridCol w:w="5217"/>
      </w:tblGrid>
      <w:tr w:rsidR="00A55A9E" w:rsidRPr="00303FEE" w14:paraId="2C5EF248" w14:textId="77777777" w:rsidTr="00303FEE">
        <w:trPr>
          <w:trHeight w:val="462"/>
        </w:trPr>
        <w:tc>
          <w:tcPr>
            <w:tcW w:w="4817" w:type="dxa"/>
          </w:tcPr>
          <w:p w14:paraId="3D932285" w14:textId="1D635296" w:rsidR="00A55A9E" w:rsidRPr="00303FEE" w:rsidRDefault="00284F94" w:rsidP="00303FEE">
            <w:pPr>
              <w:pStyle w:val="afffa"/>
              <w:rPr>
                <w:sz w:val="28"/>
                <w:szCs w:val="28"/>
              </w:rPr>
            </w:pPr>
            <w:proofErr w:type="spellStart"/>
            <w:r w:rsidRPr="00303FEE">
              <w:rPr>
                <w:sz w:val="28"/>
                <w:szCs w:val="28"/>
              </w:rPr>
              <w:t>Предметные</w:t>
            </w:r>
            <w:proofErr w:type="spellEnd"/>
            <w:r w:rsidRPr="00303FEE">
              <w:rPr>
                <w:sz w:val="28"/>
                <w:szCs w:val="28"/>
              </w:rPr>
              <w:t xml:space="preserve"> </w:t>
            </w:r>
            <w:proofErr w:type="spellStart"/>
            <w:r w:rsidRPr="00303FEE">
              <w:rPr>
                <w:sz w:val="28"/>
                <w:szCs w:val="28"/>
              </w:rPr>
              <w:t>области</w:t>
            </w:r>
            <w:proofErr w:type="spellEnd"/>
            <w:r w:rsidRPr="00303FEE">
              <w:rPr>
                <w:sz w:val="28"/>
                <w:szCs w:val="28"/>
              </w:rPr>
              <w:t xml:space="preserve"> </w:t>
            </w:r>
          </w:p>
        </w:tc>
        <w:tc>
          <w:tcPr>
            <w:tcW w:w="5217" w:type="dxa"/>
          </w:tcPr>
          <w:p w14:paraId="50A03004" w14:textId="11F35613" w:rsidR="00A55A9E" w:rsidRPr="00303FEE" w:rsidRDefault="00284F94" w:rsidP="00303FEE">
            <w:pPr>
              <w:pStyle w:val="afffa"/>
              <w:rPr>
                <w:sz w:val="28"/>
                <w:szCs w:val="28"/>
              </w:rPr>
            </w:pPr>
            <w:r w:rsidRPr="00303FEE">
              <w:rPr>
                <w:sz w:val="28"/>
                <w:szCs w:val="28"/>
              </w:rPr>
              <w:t>Учебные предметы</w:t>
            </w:r>
          </w:p>
        </w:tc>
      </w:tr>
      <w:tr w:rsidR="00284F94" w:rsidRPr="00303FEE" w14:paraId="6A3857FF" w14:textId="77777777" w:rsidTr="00762052">
        <w:trPr>
          <w:trHeight w:val="359"/>
        </w:trPr>
        <w:tc>
          <w:tcPr>
            <w:tcW w:w="4817" w:type="dxa"/>
            <w:vMerge w:val="restart"/>
          </w:tcPr>
          <w:p w14:paraId="053AB7FA" w14:textId="3FD52D12" w:rsidR="00284F94" w:rsidRPr="00303FEE" w:rsidRDefault="00284F94" w:rsidP="00303FEE">
            <w:pPr>
              <w:pStyle w:val="afffa"/>
              <w:rPr>
                <w:sz w:val="28"/>
                <w:szCs w:val="28"/>
              </w:rPr>
            </w:pPr>
            <w:proofErr w:type="spellStart"/>
            <w:r w:rsidRPr="00303FEE">
              <w:rPr>
                <w:sz w:val="28"/>
                <w:szCs w:val="28"/>
                <w:lang w:eastAsia="x-none"/>
              </w:rPr>
              <w:t>Русский</w:t>
            </w:r>
            <w:proofErr w:type="spellEnd"/>
            <w:r w:rsidRPr="00303FEE">
              <w:rPr>
                <w:sz w:val="28"/>
                <w:szCs w:val="28"/>
                <w:lang w:eastAsia="x-none"/>
              </w:rPr>
              <w:t xml:space="preserve"> </w:t>
            </w:r>
            <w:proofErr w:type="spellStart"/>
            <w:r w:rsidRPr="00303FEE">
              <w:rPr>
                <w:sz w:val="28"/>
                <w:szCs w:val="28"/>
                <w:lang w:eastAsia="x-none"/>
              </w:rPr>
              <w:t>язык</w:t>
            </w:r>
            <w:proofErr w:type="spellEnd"/>
            <w:r w:rsidRPr="00303FEE">
              <w:rPr>
                <w:sz w:val="28"/>
                <w:szCs w:val="28"/>
                <w:lang w:eastAsia="x-none"/>
              </w:rPr>
              <w:t xml:space="preserve"> и </w:t>
            </w:r>
            <w:proofErr w:type="spellStart"/>
            <w:r w:rsidRPr="00303FEE">
              <w:rPr>
                <w:sz w:val="28"/>
                <w:szCs w:val="28"/>
                <w:lang w:eastAsia="x-none"/>
              </w:rPr>
              <w:t>литература</w:t>
            </w:r>
            <w:proofErr w:type="spellEnd"/>
          </w:p>
        </w:tc>
        <w:tc>
          <w:tcPr>
            <w:tcW w:w="5217" w:type="dxa"/>
            <w:tcBorders>
              <w:bottom w:val="single" w:sz="4" w:space="0" w:color="auto"/>
            </w:tcBorders>
          </w:tcPr>
          <w:p w14:paraId="38B09B08" w14:textId="702EE3E0" w:rsidR="00284F94" w:rsidRPr="00303FEE" w:rsidRDefault="00284F94" w:rsidP="00303FEE">
            <w:pPr>
              <w:pStyle w:val="afffa"/>
              <w:rPr>
                <w:sz w:val="28"/>
                <w:szCs w:val="28"/>
              </w:rPr>
            </w:pPr>
            <w:r w:rsidRPr="00303FEE">
              <w:rPr>
                <w:sz w:val="28"/>
                <w:szCs w:val="28"/>
                <w:lang w:eastAsia="x-none"/>
              </w:rPr>
              <w:t>Русский язык</w:t>
            </w:r>
          </w:p>
        </w:tc>
      </w:tr>
      <w:tr w:rsidR="00284F94" w:rsidRPr="00303FEE" w14:paraId="10C8B1D4" w14:textId="77777777" w:rsidTr="00303FEE">
        <w:trPr>
          <w:trHeight w:val="331"/>
        </w:trPr>
        <w:tc>
          <w:tcPr>
            <w:tcW w:w="4817" w:type="dxa"/>
            <w:vMerge/>
          </w:tcPr>
          <w:p w14:paraId="034DFA2F" w14:textId="77777777" w:rsidR="00284F94" w:rsidRPr="00303FEE" w:rsidRDefault="00284F94" w:rsidP="00303FEE">
            <w:pPr>
              <w:pStyle w:val="afffa"/>
              <w:rPr>
                <w:sz w:val="28"/>
                <w:szCs w:val="28"/>
                <w:lang w:eastAsia="x-none"/>
              </w:rPr>
            </w:pPr>
          </w:p>
        </w:tc>
        <w:tc>
          <w:tcPr>
            <w:tcW w:w="5217" w:type="dxa"/>
            <w:tcBorders>
              <w:top w:val="single" w:sz="4" w:space="0" w:color="auto"/>
            </w:tcBorders>
          </w:tcPr>
          <w:p w14:paraId="61839A70" w14:textId="053314CA" w:rsidR="00284F94" w:rsidRPr="00303FEE" w:rsidRDefault="00284F94" w:rsidP="00303FEE">
            <w:pPr>
              <w:pStyle w:val="afffa"/>
              <w:rPr>
                <w:sz w:val="28"/>
                <w:szCs w:val="28"/>
                <w:lang w:eastAsia="x-none"/>
              </w:rPr>
            </w:pPr>
            <w:r w:rsidRPr="00303FEE">
              <w:rPr>
                <w:sz w:val="28"/>
                <w:szCs w:val="28"/>
                <w:lang w:eastAsia="x-none"/>
              </w:rPr>
              <w:t>Литература</w:t>
            </w:r>
          </w:p>
        </w:tc>
      </w:tr>
      <w:tr w:rsidR="00284F94" w:rsidRPr="00303FEE" w14:paraId="4DC7D73F" w14:textId="77777777" w:rsidTr="00303FEE">
        <w:trPr>
          <w:trHeight w:val="266"/>
        </w:trPr>
        <w:tc>
          <w:tcPr>
            <w:tcW w:w="4817" w:type="dxa"/>
          </w:tcPr>
          <w:p w14:paraId="5E799431" w14:textId="509B0DF8" w:rsidR="00284F94" w:rsidRPr="00303FEE" w:rsidRDefault="00284F94" w:rsidP="00303FEE">
            <w:pPr>
              <w:pStyle w:val="afffa"/>
              <w:rPr>
                <w:sz w:val="28"/>
                <w:szCs w:val="28"/>
              </w:rPr>
            </w:pPr>
            <w:proofErr w:type="spellStart"/>
            <w:r w:rsidRPr="00303FEE">
              <w:rPr>
                <w:sz w:val="28"/>
                <w:szCs w:val="28"/>
                <w:lang w:eastAsia="x-none"/>
              </w:rPr>
              <w:t>Иностранные</w:t>
            </w:r>
            <w:proofErr w:type="spellEnd"/>
            <w:r w:rsidRPr="00303FEE">
              <w:rPr>
                <w:sz w:val="28"/>
                <w:szCs w:val="28"/>
                <w:lang w:eastAsia="x-none"/>
              </w:rPr>
              <w:t xml:space="preserve"> </w:t>
            </w:r>
            <w:proofErr w:type="spellStart"/>
            <w:r w:rsidRPr="00303FEE">
              <w:rPr>
                <w:sz w:val="28"/>
                <w:szCs w:val="28"/>
                <w:lang w:eastAsia="x-none"/>
              </w:rPr>
              <w:t>языки</w:t>
            </w:r>
            <w:proofErr w:type="spellEnd"/>
          </w:p>
        </w:tc>
        <w:tc>
          <w:tcPr>
            <w:tcW w:w="5217" w:type="dxa"/>
          </w:tcPr>
          <w:p w14:paraId="7936FE54" w14:textId="6773C732" w:rsidR="00284F94" w:rsidRPr="00303FEE" w:rsidRDefault="00284F94" w:rsidP="00303FEE">
            <w:pPr>
              <w:pStyle w:val="afffa"/>
              <w:rPr>
                <w:sz w:val="28"/>
                <w:szCs w:val="28"/>
              </w:rPr>
            </w:pPr>
            <w:r w:rsidRPr="00303FEE">
              <w:rPr>
                <w:sz w:val="28"/>
                <w:szCs w:val="28"/>
                <w:lang w:eastAsia="x-none"/>
              </w:rPr>
              <w:t>Иностранный язык</w:t>
            </w:r>
          </w:p>
        </w:tc>
      </w:tr>
      <w:tr w:rsidR="00762052" w:rsidRPr="00303FEE" w14:paraId="4AA305EA" w14:textId="77777777" w:rsidTr="00762052">
        <w:trPr>
          <w:trHeight w:val="354"/>
        </w:trPr>
        <w:tc>
          <w:tcPr>
            <w:tcW w:w="4817" w:type="dxa"/>
            <w:vMerge w:val="restart"/>
          </w:tcPr>
          <w:p w14:paraId="6F0029C0" w14:textId="77777777" w:rsidR="00762052" w:rsidRPr="00303FEE" w:rsidRDefault="00762052" w:rsidP="00303FEE">
            <w:pPr>
              <w:pStyle w:val="afffa"/>
              <w:rPr>
                <w:sz w:val="28"/>
                <w:szCs w:val="28"/>
              </w:rPr>
            </w:pPr>
            <w:proofErr w:type="spellStart"/>
            <w:r w:rsidRPr="00303FEE">
              <w:rPr>
                <w:sz w:val="28"/>
                <w:szCs w:val="28"/>
                <w:lang w:eastAsia="x-none"/>
              </w:rPr>
              <w:t>Математика</w:t>
            </w:r>
            <w:proofErr w:type="spellEnd"/>
            <w:r w:rsidRPr="00303FEE">
              <w:rPr>
                <w:sz w:val="28"/>
                <w:szCs w:val="28"/>
                <w:lang w:eastAsia="x-none"/>
              </w:rPr>
              <w:t xml:space="preserve"> и </w:t>
            </w:r>
            <w:proofErr w:type="spellStart"/>
            <w:r w:rsidRPr="00303FEE">
              <w:rPr>
                <w:sz w:val="28"/>
                <w:szCs w:val="28"/>
                <w:lang w:eastAsia="x-none"/>
              </w:rPr>
              <w:t>информатика</w:t>
            </w:r>
            <w:proofErr w:type="spellEnd"/>
          </w:p>
          <w:p w14:paraId="76F6402C" w14:textId="06291E36" w:rsidR="00762052" w:rsidRPr="00303FEE" w:rsidRDefault="00762052" w:rsidP="00303FEE">
            <w:pPr>
              <w:pStyle w:val="afffa"/>
              <w:rPr>
                <w:sz w:val="28"/>
                <w:szCs w:val="28"/>
              </w:rPr>
            </w:pPr>
          </w:p>
        </w:tc>
        <w:tc>
          <w:tcPr>
            <w:tcW w:w="5217" w:type="dxa"/>
            <w:tcBorders>
              <w:bottom w:val="single" w:sz="4" w:space="0" w:color="auto"/>
            </w:tcBorders>
          </w:tcPr>
          <w:p w14:paraId="6008BF62" w14:textId="78970E7B" w:rsidR="00762052" w:rsidRPr="00303FEE" w:rsidRDefault="00762052" w:rsidP="00303FEE">
            <w:pPr>
              <w:pStyle w:val="afffa"/>
              <w:rPr>
                <w:sz w:val="28"/>
                <w:szCs w:val="28"/>
              </w:rPr>
            </w:pPr>
            <w:r w:rsidRPr="00303FEE">
              <w:rPr>
                <w:sz w:val="28"/>
                <w:szCs w:val="28"/>
                <w:lang w:eastAsia="x-none"/>
              </w:rPr>
              <w:t>Математика</w:t>
            </w:r>
          </w:p>
        </w:tc>
      </w:tr>
      <w:tr w:rsidR="00762052" w:rsidRPr="00303FEE" w14:paraId="4406CAB5" w14:textId="77777777" w:rsidTr="00303FEE">
        <w:trPr>
          <w:trHeight w:val="290"/>
        </w:trPr>
        <w:tc>
          <w:tcPr>
            <w:tcW w:w="4817" w:type="dxa"/>
            <w:vMerge/>
          </w:tcPr>
          <w:p w14:paraId="62527050" w14:textId="77777777" w:rsidR="00762052" w:rsidRPr="00303FEE" w:rsidRDefault="00762052" w:rsidP="00303FEE">
            <w:pPr>
              <w:pStyle w:val="afffa"/>
              <w:rPr>
                <w:sz w:val="28"/>
                <w:szCs w:val="28"/>
              </w:rPr>
            </w:pPr>
          </w:p>
        </w:tc>
        <w:tc>
          <w:tcPr>
            <w:tcW w:w="5217" w:type="dxa"/>
            <w:tcBorders>
              <w:top w:val="single" w:sz="4" w:space="0" w:color="auto"/>
              <w:bottom w:val="single" w:sz="4" w:space="0" w:color="auto"/>
            </w:tcBorders>
          </w:tcPr>
          <w:p w14:paraId="0FAB91D8" w14:textId="56137BE5" w:rsidR="00762052" w:rsidRPr="00303FEE" w:rsidRDefault="00762052" w:rsidP="00303FEE">
            <w:pPr>
              <w:pStyle w:val="afffa"/>
              <w:rPr>
                <w:sz w:val="28"/>
                <w:szCs w:val="28"/>
              </w:rPr>
            </w:pPr>
            <w:r w:rsidRPr="00303FEE">
              <w:rPr>
                <w:sz w:val="28"/>
                <w:szCs w:val="28"/>
                <w:lang w:eastAsia="x-none"/>
              </w:rPr>
              <w:t>Алгебра</w:t>
            </w:r>
          </w:p>
        </w:tc>
      </w:tr>
      <w:tr w:rsidR="00762052" w:rsidRPr="00303FEE" w14:paraId="4D0B751F" w14:textId="77777777" w:rsidTr="00303FEE">
        <w:trPr>
          <w:trHeight w:val="238"/>
        </w:trPr>
        <w:tc>
          <w:tcPr>
            <w:tcW w:w="4817" w:type="dxa"/>
            <w:vMerge/>
          </w:tcPr>
          <w:p w14:paraId="09C7EFC3" w14:textId="77777777" w:rsidR="00762052" w:rsidRPr="00303FEE" w:rsidRDefault="00762052" w:rsidP="00303FEE">
            <w:pPr>
              <w:pStyle w:val="afffa"/>
              <w:rPr>
                <w:sz w:val="28"/>
                <w:szCs w:val="28"/>
              </w:rPr>
            </w:pPr>
          </w:p>
        </w:tc>
        <w:tc>
          <w:tcPr>
            <w:tcW w:w="5217" w:type="dxa"/>
            <w:tcBorders>
              <w:top w:val="single" w:sz="4" w:space="0" w:color="auto"/>
              <w:bottom w:val="single" w:sz="4" w:space="0" w:color="auto"/>
            </w:tcBorders>
          </w:tcPr>
          <w:p w14:paraId="5645C10A" w14:textId="4484D9BB" w:rsidR="00762052" w:rsidRPr="00303FEE" w:rsidRDefault="00762052" w:rsidP="00303FEE">
            <w:pPr>
              <w:pStyle w:val="afffa"/>
              <w:rPr>
                <w:sz w:val="28"/>
                <w:szCs w:val="28"/>
              </w:rPr>
            </w:pPr>
            <w:r w:rsidRPr="00303FEE">
              <w:rPr>
                <w:sz w:val="28"/>
                <w:szCs w:val="28"/>
                <w:lang w:eastAsia="x-none"/>
              </w:rPr>
              <w:t>Геометрия</w:t>
            </w:r>
          </w:p>
        </w:tc>
      </w:tr>
      <w:tr w:rsidR="00762052" w:rsidRPr="00303FEE" w14:paraId="72B0803C" w14:textId="77777777" w:rsidTr="00303FEE">
        <w:trPr>
          <w:trHeight w:val="327"/>
        </w:trPr>
        <w:tc>
          <w:tcPr>
            <w:tcW w:w="4817" w:type="dxa"/>
            <w:vMerge/>
          </w:tcPr>
          <w:p w14:paraId="59EBE27A" w14:textId="77777777" w:rsidR="00762052" w:rsidRPr="00303FEE" w:rsidRDefault="00762052" w:rsidP="00303FEE">
            <w:pPr>
              <w:pStyle w:val="afffa"/>
              <w:rPr>
                <w:sz w:val="28"/>
                <w:szCs w:val="28"/>
              </w:rPr>
            </w:pPr>
          </w:p>
        </w:tc>
        <w:tc>
          <w:tcPr>
            <w:tcW w:w="5217" w:type="dxa"/>
            <w:tcBorders>
              <w:top w:val="single" w:sz="4" w:space="0" w:color="auto"/>
              <w:bottom w:val="single" w:sz="4" w:space="0" w:color="auto"/>
            </w:tcBorders>
          </w:tcPr>
          <w:p w14:paraId="495C3D82" w14:textId="37A1B719" w:rsidR="00762052" w:rsidRPr="00303FEE" w:rsidRDefault="00762052" w:rsidP="00303FEE">
            <w:pPr>
              <w:pStyle w:val="afffa"/>
              <w:rPr>
                <w:sz w:val="28"/>
                <w:szCs w:val="28"/>
              </w:rPr>
            </w:pPr>
            <w:r w:rsidRPr="00303FEE">
              <w:rPr>
                <w:sz w:val="28"/>
                <w:szCs w:val="28"/>
                <w:lang w:eastAsia="x-none"/>
              </w:rPr>
              <w:t>Вероятность и статистика</w:t>
            </w:r>
          </w:p>
        </w:tc>
      </w:tr>
      <w:tr w:rsidR="00762052" w:rsidRPr="00303FEE" w14:paraId="2DFF76AC" w14:textId="77777777" w:rsidTr="00303FEE">
        <w:trPr>
          <w:trHeight w:val="276"/>
        </w:trPr>
        <w:tc>
          <w:tcPr>
            <w:tcW w:w="4817" w:type="dxa"/>
            <w:vMerge/>
          </w:tcPr>
          <w:p w14:paraId="79A63545" w14:textId="77777777" w:rsidR="00762052" w:rsidRPr="00303FEE" w:rsidRDefault="00762052" w:rsidP="00303FEE">
            <w:pPr>
              <w:pStyle w:val="afffa"/>
              <w:rPr>
                <w:sz w:val="28"/>
                <w:szCs w:val="28"/>
              </w:rPr>
            </w:pPr>
          </w:p>
        </w:tc>
        <w:tc>
          <w:tcPr>
            <w:tcW w:w="5217" w:type="dxa"/>
            <w:tcBorders>
              <w:top w:val="single" w:sz="4" w:space="0" w:color="auto"/>
            </w:tcBorders>
          </w:tcPr>
          <w:p w14:paraId="78569E2F" w14:textId="51F9FD97" w:rsidR="00762052" w:rsidRPr="00303FEE" w:rsidRDefault="00762052" w:rsidP="00303FEE">
            <w:pPr>
              <w:pStyle w:val="afffa"/>
              <w:rPr>
                <w:sz w:val="28"/>
                <w:szCs w:val="28"/>
              </w:rPr>
            </w:pPr>
            <w:r w:rsidRPr="00303FEE">
              <w:rPr>
                <w:sz w:val="28"/>
                <w:szCs w:val="28"/>
                <w:lang w:eastAsia="x-none"/>
              </w:rPr>
              <w:t>Информатика</w:t>
            </w:r>
          </w:p>
        </w:tc>
      </w:tr>
      <w:tr w:rsidR="00793929" w:rsidRPr="00303FEE" w14:paraId="17B91BB4" w14:textId="77777777" w:rsidTr="00793929">
        <w:trPr>
          <w:trHeight w:val="234"/>
        </w:trPr>
        <w:tc>
          <w:tcPr>
            <w:tcW w:w="4817" w:type="dxa"/>
            <w:vMerge w:val="restart"/>
          </w:tcPr>
          <w:p w14:paraId="2291A6D3" w14:textId="299F724E" w:rsidR="00793929" w:rsidRPr="00303FEE" w:rsidRDefault="00793929" w:rsidP="00303FEE">
            <w:pPr>
              <w:pStyle w:val="afffa"/>
              <w:rPr>
                <w:sz w:val="28"/>
                <w:szCs w:val="28"/>
              </w:rPr>
            </w:pPr>
            <w:proofErr w:type="spellStart"/>
            <w:r w:rsidRPr="00303FEE">
              <w:rPr>
                <w:sz w:val="28"/>
                <w:szCs w:val="28"/>
                <w:lang w:eastAsia="x-none"/>
              </w:rPr>
              <w:t>Общественно-научные</w:t>
            </w:r>
            <w:proofErr w:type="spellEnd"/>
            <w:r w:rsidRPr="00303FEE">
              <w:rPr>
                <w:sz w:val="28"/>
                <w:szCs w:val="28"/>
                <w:lang w:eastAsia="x-none"/>
              </w:rPr>
              <w:t xml:space="preserve"> </w:t>
            </w:r>
            <w:proofErr w:type="spellStart"/>
            <w:r w:rsidRPr="00303FEE">
              <w:rPr>
                <w:sz w:val="28"/>
                <w:szCs w:val="28"/>
                <w:lang w:eastAsia="x-none"/>
              </w:rPr>
              <w:t>предметы</w:t>
            </w:r>
            <w:proofErr w:type="spellEnd"/>
          </w:p>
        </w:tc>
        <w:tc>
          <w:tcPr>
            <w:tcW w:w="5217" w:type="dxa"/>
            <w:tcBorders>
              <w:bottom w:val="single" w:sz="4" w:space="0" w:color="auto"/>
            </w:tcBorders>
          </w:tcPr>
          <w:p w14:paraId="48B9B748" w14:textId="64F0D587" w:rsidR="00793929" w:rsidRPr="00303FEE" w:rsidRDefault="00793929" w:rsidP="00303FEE">
            <w:pPr>
              <w:pStyle w:val="afffa"/>
              <w:rPr>
                <w:sz w:val="28"/>
                <w:szCs w:val="28"/>
              </w:rPr>
            </w:pPr>
            <w:r w:rsidRPr="00303FEE">
              <w:rPr>
                <w:sz w:val="28"/>
                <w:szCs w:val="28"/>
                <w:lang w:eastAsia="x-none"/>
              </w:rPr>
              <w:t>История</w:t>
            </w:r>
          </w:p>
        </w:tc>
      </w:tr>
      <w:tr w:rsidR="00793929" w:rsidRPr="00303FEE" w14:paraId="6018E20D" w14:textId="77777777" w:rsidTr="00793929">
        <w:trPr>
          <w:trHeight w:val="270"/>
        </w:trPr>
        <w:tc>
          <w:tcPr>
            <w:tcW w:w="4817" w:type="dxa"/>
            <w:vMerge/>
          </w:tcPr>
          <w:p w14:paraId="78FFAD77" w14:textId="77777777" w:rsidR="00793929" w:rsidRPr="00303FEE" w:rsidRDefault="00793929" w:rsidP="00303FEE">
            <w:pPr>
              <w:pStyle w:val="afffa"/>
              <w:rPr>
                <w:sz w:val="28"/>
                <w:szCs w:val="28"/>
              </w:rPr>
            </w:pPr>
          </w:p>
        </w:tc>
        <w:tc>
          <w:tcPr>
            <w:tcW w:w="5217" w:type="dxa"/>
            <w:tcBorders>
              <w:top w:val="single" w:sz="4" w:space="0" w:color="auto"/>
              <w:bottom w:val="single" w:sz="4" w:space="0" w:color="auto"/>
            </w:tcBorders>
          </w:tcPr>
          <w:p w14:paraId="03AEB315" w14:textId="063C88EB" w:rsidR="00793929" w:rsidRPr="00303FEE" w:rsidRDefault="00793929" w:rsidP="00303FEE">
            <w:pPr>
              <w:pStyle w:val="afffa"/>
              <w:rPr>
                <w:sz w:val="28"/>
                <w:szCs w:val="28"/>
              </w:rPr>
            </w:pPr>
            <w:r w:rsidRPr="00303FEE">
              <w:rPr>
                <w:sz w:val="28"/>
                <w:szCs w:val="28"/>
                <w:lang w:eastAsia="x-none"/>
              </w:rPr>
              <w:t>Обществознание</w:t>
            </w:r>
          </w:p>
        </w:tc>
      </w:tr>
      <w:tr w:rsidR="00793929" w:rsidRPr="00303FEE" w14:paraId="4560E131" w14:textId="77777777" w:rsidTr="00303FEE">
        <w:trPr>
          <w:trHeight w:val="276"/>
        </w:trPr>
        <w:tc>
          <w:tcPr>
            <w:tcW w:w="4817" w:type="dxa"/>
            <w:vMerge/>
          </w:tcPr>
          <w:p w14:paraId="2C0F0AA8" w14:textId="77777777" w:rsidR="00793929" w:rsidRPr="00303FEE" w:rsidRDefault="00793929" w:rsidP="00303FEE">
            <w:pPr>
              <w:pStyle w:val="afffa"/>
              <w:rPr>
                <w:sz w:val="28"/>
                <w:szCs w:val="28"/>
              </w:rPr>
            </w:pPr>
          </w:p>
        </w:tc>
        <w:tc>
          <w:tcPr>
            <w:tcW w:w="5217" w:type="dxa"/>
            <w:tcBorders>
              <w:top w:val="single" w:sz="4" w:space="0" w:color="auto"/>
            </w:tcBorders>
          </w:tcPr>
          <w:p w14:paraId="5818AAE4" w14:textId="5B5D4FEC" w:rsidR="00793929" w:rsidRPr="00303FEE" w:rsidRDefault="00793929" w:rsidP="00303FEE">
            <w:pPr>
              <w:pStyle w:val="afffa"/>
              <w:rPr>
                <w:sz w:val="28"/>
                <w:szCs w:val="28"/>
              </w:rPr>
            </w:pPr>
            <w:r w:rsidRPr="00303FEE">
              <w:rPr>
                <w:sz w:val="28"/>
                <w:szCs w:val="28"/>
                <w:lang w:eastAsia="x-none"/>
              </w:rPr>
              <w:t>География</w:t>
            </w:r>
          </w:p>
        </w:tc>
      </w:tr>
      <w:tr w:rsidR="00793929" w:rsidRPr="00303FEE" w14:paraId="4409EC9E" w14:textId="77777777" w:rsidTr="00793929">
        <w:trPr>
          <w:trHeight w:val="223"/>
        </w:trPr>
        <w:tc>
          <w:tcPr>
            <w:tcW w:w="4817" w:type="dxa"/>
            <w:vMerge w:val="restart"/>
          </w:tcPr>
          <w:p w14:paraId="51816C0D" w14:textId="1BAB6D3B" w:rsidR="00793929" w:rsidRPr="00303FEE" w:rsidRDefault="00793929" w:rsidP="00303FEE">
            <w:pPr>
              <w:pStyle w:val="afffa"/>
              <w:rPr>
                <w:sz w:val="28"/>
                <w:szCs w:val="28"/>
              </w:rPr>
            </w:pPr>
            <w:proofErr w:type="spellStart"/>
            <w:r w:rsidRPr="00303FEE">
              <w:rPr>
                <w:sz w:val="28"/>
                <w:szCs w:val="28"/>
                <w:lang w:eastAsia="x-none"/>
              </w:rPr>
              <w:t>Естественнонаучные</w:t>
            </w:r>
            <w:proofErr w:type="spellEnd"/>
            <w:r w:rsidRPr="00303FEE">
              <w:rPr>
                <w:sz w:val="28"/>
                <w:szCs w:val="28"/>
                <w:lang w:eastAsia="x-none"/>
              </w:rPr>
              <w:t xml:space="preserve"> </w:t>
            </w:r>
            <w:proofErr w:type="spellStart"/>
            <w:r w:rsidRPr="00303FEE">
              <w:rPr>
                <w:sz w:val="28"/>
                <w:szCs w:val="28"/>
                <w:lang w:eastAsia="x-none"/>
              </w:rPr>
              <w:t>предметы</w:t>
            </w:r>
            <w:proofErr w:type="spellEnd"/>
          </w:p>
        </w:tc>
        <w:tc>
          <w:tcPr>
            <w:tcW w:w="5217" w:type="dxa"/>
            <w:tcBorders>
              <w:bottom w:val="single" w:sz="4" w:space="0" w:color="auto"/>
            </w:tcBorders>
          </w:tcPr>
          <w:p w14:paraId="6D1B1BE4" w14:textId="1A8A3B37" w:rsidR="00793929" w:rsidRPr="00303FEE" w:rsidRDefault="00793929" w:rsidP="00303FEE">
            <w:pPr>
              <w:pStyle w:val="afffa"/>
              <w:rPr>
                <w:sz w:val="28"/>
                <w:szCs w:val="28"/>
              </w:rPr>
            </w:pPr>
            <w:r w:rsidRPr="00303FEE">
              <w:rPr>
                <w:sz w:val="28"/>
                <w:szCs w:val="28"/>
                <w:lang w:eastAsia="x-none"/>
              </w:rPr>
              <w:t>Физика</w:t>
            </w:r>
          </w:p>
        </w:tc>
      </w:tr>
      <w:tr w:rsidR="00793929" w:rsidRPr="00303FEE" w14:paraId="37141436" w14:textId="77777777" w:rsidTr="00793929">
        <w:trPr>
          <w:trHeight w:val="300"/>
        </w:trPr>
        <w:tc>
          <w:tcPr>
            <w:tcW w:w="4817" w:type="dxa"/>
            <w:vMerge/>
          </w:tcPr>
          <w:p w14:paraId="40777A18" w14:textId="77777777" w:rsidR="00793929" w:rsidRPr="00303FEE" w:rsidRDefault="00793929" w:rsidP="00303FEE">
            <w:pPr>
              <w:pStyle w:val="afffa"/>
              <w:rPr>
                <w:sz w:val="28"/>
                <w:szCs w:val="28"/>
              </w:rPr>
            </w:pPr>
          </w:p>
        </w:tc>
        <w:tc>
          <w:tcPr>
            <w:tcW w:w="5217" w:type="dxa"/>
            <w:tcBorders>
              <w:top w:val="single" w:sz="4" w:space="0" w:color="auto"/>
              <w:bottom w:val="single" w:sz="4" w:space="0" w:color="auto"/>
            </w:tcBorders>
          </w:tcPr>
          <w:p w14:paraId="4293B1AD" w14:textId="440E6B19" w:rsidR="00793929" w:rsidRPr="00303FEE" w:rsidRDefault="00793929" w:rsidP="00303FEE">
            <w:pPr>
              <w:pStyle w:val="afffa"/>
              <w:rPr>
                <w:sz w:val="28"/>
                <w:szCs w:val="28"/>
              </w:rPr>
            </w:pPr>
            <w:r w:rsidRPr="00303FEE">
              <w:rPr>
                <w:sz w:val="28"/>
                <w:szCs w:val="28"/>
                <w:lang w:eastAsia="x-none"/>
              </w:rPr>
              <w:t>Химия</w:t>
            </w:r>
          </w:p>
        </w:tc>
      </w:tr>
      <w:tr w:rsidR="00793929" w:rsidRPr="00303FEE" w14:paraId="462F08F1" w14:textId="77777777" w:rsidTr="00303FEE">
        <w:trPr>
          <w:trHeight w:val="119"/>
        </w:trPr>
        <w:tc>
          <w:tcPr>
            <w:tcW w:w="4817" w:type="dxa"/>
            <w:vMerge/>
          </w:tcPr>
          <w:p w14:paraId="2616D54F" w14:textId="77777777" w:rsidR="00793929" w:rsidRPr="00303FEE" w:rsidRDefault="00793929" w:rsidP="00303FEE">
            <w:pPr>
              <w:pStyle w:val="afffa"/>
              <w:rPr>
                <w:sz w:val="28"/>
                <w:szCs w:val="28"/>
              </w:rPr>
            </w:pPr>
          </w:p>
        </w:tc>
        <w:tc>
          <w:tcPr>
            <w:tcW w:w="5217" w:type="dxa"/>
            <w:tcBorders>
              <w:top w:val="single" w:sz="4" w:space="0" w:color="auto"/>
            </w:tcBorders>
          </w:tcPr>
          <w:p w14:paraId="5501EEB2" w14:textId="782F67CF" w:rsidR="00793929" w:rsidRPr="00303FEE" w:rsidRDefault="00793929" w:rsidP="00303FEE">
            <w:pPr>
              <w:pStyle w:val="afffa"/>
              <w:rPr>
                <w:sz w:val="28"/>
                <w:szCs w:val="28"/>
              </w:rPr>
            </w:pPr>
            <w:r w:rsidRPr="00303FEE">
              <w:rPr>
                <w:sz w:val="28"/>
                <w:szCs w:val="28"/>
                <w:lang w:eastAsia="x-none"/>
              </w:rPr>
              <w:t>Биология</w:t>
            </w:r>
          </w:p>
        </w:tc>
      </w:tr>
      <w:tr w:rsidR="00A55A9E" w:rsidRPr="00803F1D" w14:paraId="1BF14977" w14:textId="77777777" w:rsidTr="00284F94">
        <w:trPr>
          <w:trHeight w:val="698"/>
        </w:trPr>
        <w:tc>
          <w:tcPr>
            <w:tcW w:w="4817" w:type="dxa"/>
          </w:tcPr>
          <w:p w14:paraId="4BC74DBA" w14:textId="77777777" w:rsidR="00A55A9E" w:rsidRPr="00303FEE" w:rsidRDefault="00A55A9E" w:rsidP="00303FEE">
            <w:pPr>
              <w:pStyle w:val="afffa"/>
              <w:rPr>
                <w:sz w:val="28"/>
                <w:szCs w:val="28"/>
                <w:lang w:val="ru-RU"/>
              </w:rPr>
            </w:pPr>
            <w:r w:rsidRPr="00303FEE">
              <w:rPr>
                <w:sz w:val="28"/>
                <w:szCs w:val="28"/>
                <w:lang w:val="ru-RU"/>
              </w:rPr>
              <w:t>Основы</w:t>
            </w:r>
            <w:r w:rsidRPr="00303FEE">
              <w:rPr>
                <w:spacing w:val="-9"/>
                <w:sz w:val="28"/>
                <w:szCs w:val="28"/>
                <w:lang w:val="ru-RU"/>
              </w:rPr>
              <w:t xml:space="preserve"> </w:t>
            </w:r>
            <w:r w:rsidRPr="00303FEE">
              <w:rPr>
                <w:sz w:val="28"/>
                <w:szCs w:val="28"/>
                <w:lang w:val="ru-RU"/>
              </w:rPr>
              <w:t>духовно-нравственной</w:t>
            </w:r>
            <w:r w:rsidRPr="00303FEE">
              <w:rPr>
                <w:spacing w:val="-7"/>
                <w:sz w:val="28"/>
                <w:szCs w:val="28"/>
                <w:lang w:val="ru-RU"/>
              </w:rPr>
              <w:t xml:space="preserve"> </w:t>
            </w:r>
            <w:r w:rsidRPr="00303FEE">
              <w:rPr>
                <w:sz w:val="28"/>
                <w:szCs w:val="28"/>
                <w:lang w:val="ru-RU"/>
              </w:rPr>
              <w:t>культуры</w:t>
            </w:r>
            <w:r w:rsidRPr="00303FEE">
              <w:rPr>
                <w:spacing w:val="-57"/>
                <w:sz w:val="28"/>
                <w:szCs w:val="28"/>
                <w:lang w:val="ru-RU"/>
              </w:rPr>
              <w:t xml:space="preserve"> </w:t>
            </w:r>
            <w:r w:rsidRPr="00303FEE">
              <w:rPr>
                <w:sz w:val="28"/>
                <w:szCs w:val="28"/>
                <w:lang w:val="ru-RU"/>
              </w:rPr>
              <w:t>народов</w:t>
            </w:r>
            <w:r w:rsidRPr="00303FEE">
              <w:rPr>
                <w:spacing w:val="-3"/>
                <w:sz w:val="28"/>
                <w:szCs w:val="28"/>
                <w:lang w:val="ru-RU"/>
              </w:rPr>
              <w:t xml:space="preserve"> </w:t>
            </w:r>
            <w:r w:rsidRPr="00303FEE">
              <w:rPr>
                <w:sz w:val="28"/>
                <w:szCs w:val="28"/>
                <w:lang w:val="ru-RU"/>
              </w:rPr>
              <w:t>России</w:t>
            </w:r>
          </w:p>
        </w:tc>
        <w:tc>
          <w:tcPr>
            <w:tcW w:w="5217" w:type="dxa"/>
          </w:tcPr>
          <w:p w14:paraId="37FDBABA" w14:textId="77777777" w:rsidR="00A55A9E" w:rsidRPr="005F3DA0" w:rsidRDefault="00A55A9E" w:rsidP="00303FEE">
            <w:pPr>
              <w:pStyle w:val="afffa"/>
              <w:rPr>
                <w:sz w:val="28"/>
                <w:szCs w:val="28"/>
                <w:lang w:val="ru-RU"/>
              </w:rPr>
            </w:pPr>
            <w:r w:rsidRPr="005F3DA0">
              <w:rPr>
                <w:sz w:val="28"/>
                <w:szCs w:val="28"/>
                <w:lang w:val="ru-RU"/>
              </w:rPr>
              <w:t>Основы духовно-нравственной культуры</w:t>
            </w:r>
            <w:r w:rsidRPr="005F3DA0">
              <w:rPr>
                <w:spacing w:val="-57"/>
                <w:sz w:val="28"/>
                <w:szCs w:val="28"/>
                <w:lang w:val="ru-RU"/>
              </w:rPr>
              <w:t xml:space="preserve"> </w:t>
            </w:r>
            <w:r w:rsidRPr="005F3DA0">
              <w:rPr>
                <w:sz w:val="28"/>
                <w:szCs w:val="28"/>
                <w:lang w:val="ru-RU"/>
              </w:rPr>
              <w:t>народов</w:t>
            </w:r>
            <w:r w:rsidRPr="005F3DA0">
              <w:rPr>
                <w:spacing w:val="-3"/>
                <w:sz w:val="28"/>
                <w:szCs w:val="28"/>
                <w:lang w:val="ru-RU"/>
              </w:rPr>
              <w:t xml:space="preserve"> </w:t>
            </w:r>
            <w:r w:rsidRPr="005F3DA0">
              <w:rPr>
                <w:sz w:val="28"/>
                <w:szCs w:val="28"/>
                <w:lang w:val="ru-RU"/>
              </w:rPr>
              <w:t>России</w:t>
            </w:r>
          </w:p>
        </w:tc>
      </w:tr>
      <w:tr w:rsidR="00793929" w:rsidRPr="00303FEE" w14:paraId="52F43ED3" w14:textId="77777777" w:rsidTr="00793929">
        <w:trPr>
          <w:trHeight w:val="328"/>
        </w:trPr>
        <w:tc>
          <w:tcPr>
            <w:tcW w:w="4817" w:type="dxa"/>
            <w:vMerge w:val="restart"/>
          </w:tcPr>
          <w:p w14:paraId="129C102F" w14:textId="77777777" w:rsidR="00793929" w:rsidRPr="00303FEE" w:rsidRDefault="00793929" w:rsidP="00303FEE">
            <w:pPr>
              <w:pStyle w:val="afffa"/>
              <w:rPr>
                <w:sz w:val="28"/>
                <w:szCs w:val="28"/>
              </w:rPr>
            </w:pPr>
            <w:proofErr w:type="spellStart"/>
            <w:r w:rsidRPr="00303FEE">
              <w:rPr>
                <w:sz w:val="28"/>
                <w:szCs w:val="28"/>
              </w:rPr>
              <w:t>Искусство</w:t>
            </w:r>
            <w:proofErr w:type="spellEnd"/>
          </w:p>
        </w:tc>
        <w:tc>
          <w:tcPr>
            <w:tcW w:w="5217" w:type="dxa"/>
            <w:tcBorders>
              <w:bottom w:val="single" w:sz="4" w:space="0" w:color="auto"/>
            </w:tcBorders>
          </w:tcPr>
          <w:p w14:paraId="22989762" w14:textId="369732D1" w:rsidR="00793929" w:rsidRPr="00303FEE" w:rsidRDefault="00793929" w:rsidP="00303FEE">
            <w:pPr>
              <w:pStyle w:val="afffa"/>
              <w:rPr>
                <w:sz w:val="28"/>
                <w:szCs w:val="28"/>
              </w:rPr>
            </w:pPr>
            <w:r w:rsidRPr="00303FEE">
              <w:rPr>
                <w:sz w:val="28"/>
                <w:szCs w:val="28"/>
              </w:rPr>
              <w:t>Изобразительное</w:t>
            </w:r>
            <w:r w:rsidRPr="00303FEE">
              <w:rPr>
                <w:spacing w:val="-7"/>
                <w:sz w:val="28"/>
                <w:szCs w:val="28"/>
              </w:rPr>
              <w:t xml:space="preserve"> </w:t>
            </w:r>
            <w:r w:rsidRPr="00303FEE">
              <w:rPr>
                <w:sz w:val="28"/>
                <w:szCs w:val="28"/>
              </w:rPr>
              <w:t>искусство.</w:t>
            </w:r>
          </w:p>
        </w:tc>
      </w:tr>
      <w:tr w:rsidR="00793929" w:rsidRPr="00303FEE" w14:paraId="5369211C" w14:textId="77777777" w:rsidTr="00793929">
        <w:trPr>
          <w:trHeight w:val="330"/>
        </w:trPr>
        <w:tc>
          <w:tcPr>
            <w:tcW w:w="4817" w:type="dxa"/>
            <w:vMerge/>
          </w:tcPr>
          <w:p w14:paraId="2B790766" w14:textId="77777777" w:rsidR="00793929" w:rsidRPr="00303FEE" w:rsidRDefault="00793929" w:rsidP="00303FEE">
            <w:pPr>
              <w:pStyle w:val="afffa"/>
              <w:rPr>
                <w:sz w:val="28"/>
                <w:szCs w:val="28"/>
              </w:rPr>
            </w:pPr>
          </w:p>
        </w:tc>
        <w:tc>
          <w:tcPr>
            <w:tcW w:w="5217" w:type="dxa"/>
            <w:tcBorders>
              <w:top w:val="single" w:sz="4" w:space="0" w:color="auto"/>
            </w:tcBorders>
          </w:tcPr>
          <w:p w14:paraId="5D1D9850" w14:textId="61854BCC" w:rsidR="00793929" w:rsidRPr="00303FEE" w:rsidRDefault="00793929" w:rsidP="00303FEE">
            <w:pPr>
              <w:pStyle w:val="afffa"/>
              <w:rPr>
                <w:sz w:val="28"/>
                <w:szCs w:val="28"/>
              </w:rPr>
            </w:pPr>
            <w:r w:rsidRPr="00303FEE">
              <w:rPr>
                <w:sz w:val="28"/>
                <w:szCs w:val="28"/>
              </w:rPr>
              <w:t>Музыка</w:t>
            </w:r>
          </w:p>
        </w:tc>
      </w:tr>
      <w:tr w:rsidR="00A55A9E" w:rsidRPr="00303FEE" w14:paraId="00E93419" w14:textId="77777777" w:rsidTr="00303FEE">
        <w:trPr>
          <w:trHeight w:val="257"/>
        </w:trPr>
        <w:tc>
          <w:tcPr>
            <w:tcW w:w="4817" w:type="dxa"/>
          </w:tcPr>
          <w:p w14:paraId="7F1B15A4" w14:textId="77777777" w:rsidR="00A55A9E" w:rsidRPr="00303FEE" w:rsidRDefault="00A55A9E" w:rsidP="00303FEE">
            <w:pPr>
              <w:pStyle w:val="afffa"/>
              <w:rPr>
                <w:sz w:val="28"/>
                <w:szCs w:val="28"/>
              </w:rPr>
            </w:pPr>
            <w:proofErr w:type="spellStart"/>
            <w:r w:rsidRPr="00303FEE">
              <w:rPr>
                <w:sz w:val="28"/>
                <w:szCs w:val="28"/>
              </w:rPr>
              <w:t>Технология</w:t>
            </w:r>
            <w:proofErr w:type="spellEnd"/>
          </w:p>
        </w:tc>
        <w:tc>
          <w:tcPr>
            <w:tcW w:w="5217" w:type="dxa"/>
          </w:tcPr>
          <w:p w14:paraId="4D1A317C" w14:textId="77777777" w:rsidR="00A55A9E" w:rsidRPr="00303FEE" w:rsidRDefault="00A55A9E" w:rsidP="00303FEE">
            <w:pPr>
              <w:pStyle w:val="afffa"/>
              <w:rPr>
                <w:sz w:val="28"/>
                <w:szCs w:val="28"/>
              </w:rPr>
            </w:pPr>
            <w:r w:rsidRPr="00303FEE">
              <w:rPr>
                <w:sz w:val="28"/>
                <w:szCs w:val="28"/>
              </w:rPr>
              <w:t>Технология</w:t>
            </w:r>
          </w:p>
        </w:tc>
      </w:tr>
      <w:tr w:rsidR="007B1B64" w:rsidRPr="00303FEE" w14:paraId="3C1845CC" w14:textId="77777777" w:rsidTr="007B1B64">
        <w:trPr>
          <w:trHeight w:val="313"/>
        </w:trPr>
        <w:tc>
          <w:tcPr>
            <w:tcW w:w="4817" w:type="dxa"/>
            <w:vMerge w:val="restart"/>
          </w:tcPr>
          <w:p w14:paraId="0D805297" w14:textId="77777777" w:rsidR="007B1B64" w:rsidRPr="00303FEE" w:rsidRDefault="007B1B64" w:rsidP="00303FEE">
            <w:pPr>
              <w:pStyle w:val="afffa"/>
              <w:rPr>
                <w:sz w:val="28"/>
                <w:szCs w:val="28"/>
                <w:lang w:val="ru-RU"/>
              </w:rPr>
            </w:pPr>
            <w:r w:rsidRPr="00303FEE">
              <w:rPr>
                <w:sz w:val="28"/>
                <w:szCs w:val="28"/>
                <w:lang w:val="ru-RU"/>
              </w:rPr>
              <w:t>Физическая культура и основы</w:t>
            </w:r>
            <w:r w:rsidRPr="00303FEE">
              <w:rPr>
                <w:spacing w:val="1"/>
                <w:sz w:val="28"/>
                <w:szCs w:val="28"/>
                <w:lang w:val="ru-RU"/>
              </w:rPr>
              <w:t xml:space="preserve"> </w:t>
            </w:r>
            <w:r w:rsidRPr="00303FEE">
              <w:rPr>
                <w:sz w:val="28"/>
                <w:szCs w:val="28"/>
                <w:lang w:val="ru-RU"/>
              </w:rPr>
              <w:t>безопасности</w:t>
            </w:r>
            <w:r w:rsidRPr="00303FEE">
              <w:rPr>
                <w:spacing w:val="-12"/>
                <w:sz w:val="28"/>
                <w:szCs w:val="28"/>
                <w:lang w:val="ru-RU"/>
              </w:rPr>
              <w:t xml:space="preserve"> </w:t>
            </w:r>
            <w:r w:rsidRPr="00303FEE">
              <w:rPr>
                <w:sz w:val="28"/>
                <w:szCs w:val="28"/>
                <w:lang w:val="ru-RU"/>
              </w:rPr>
              <w:t>жизнедеятельности</w:t>
            </w:r>
          </w:p>
        </w:tc>
        <w:tc>
          <w:tcPr>
            <w:tcW w:w="5217" w:type="dxa"/>
            <w:tcBorders>
              <w:bottom w:val="single" w:sz="4" w:space="0" w:color="auto"/>
            </w:tcBorders>
          </w:tcPr>
          <w:p w14:paraId="3A9D3573" w14:textId="66B8181D" w:rsidR="007B1B64" w:rsidRPr="00303FEE" w:rsidRDefault="007B1B64" w:rsidP="00303FEE">
            <w:pPr>
              <w:pStyle w:val="afffa"/>
              <w:rPr>
                <w:sz w:val="28"/>
                <w:szCs w:val="28"/>
              </w:rPr>
            </w:pPr>
            <w:proofErr w:type="spellStart"/>
            <w:r w:rsidRPr="00303FEE">
              <w:rPr>
                <w:sz w:val="28"/>
                <w:szCs w:val="28"/>
              </w:rPr>
              <w:t>Физическая</w:t>
            </w:r>
            <w:proofErr w:type="spellEnd"/>
            <w:r w:rsidRPr="00303FEE">
              <w:rPr>
                <w:spacing w:val="-6"/>
                <w:sz w:val="28"/>
                <w:szCs w:val="28"/>
              </w:rPr>
              <w:t xml:space="preserve"> </w:t>
            </w:r>
            <w:proofErr w:type="spellStart"/>
            <w:r w:rsidRPr="00303FEE">
              <w:rPr>
                <w:sz w:val="28"/>
                <w:szCs w:val="28"/>
              </w:rPr>
              <w:t>культура</w:t>
            </w:r>
            <w:proofErr w:type="spellEnd"/>
          </w:p>
        </w:tc>
      </w:tr>
      <w:tr w:rsidR="007B1B64" w:rsidRPr="00303FEE" w14:paraId="42AF777A" w14:textId="77777777" w:rsidTr="007B1B64">
        <w:trPr>
          <w:trHeight w:val="570"/>
        </w:trPr>
        <w:tc>
          <w:tcPr>
            <w:tcW w:w="4817" w:type="dxa"/>
            <w:vMerge/>
          </w:tcPr>
          <w:p w14:paraId="5F8D90DC" w14:textId="77777777" w:rsidR="007B1B64" w:rsidRPr="00303FEE" w:rsidRDefault="007B1B64" w:rsidP="00303FEE">
            <w:pPr>
              <w:pStyle w:val="afffa"/>
              <w:rPr>
                <w:sz w:val="28"/>
                <w:szCs w:val="28"/>
              </w:rPr>
            </w:pPr>
          </w:p>
        </w:tc>
        <w:tc>
          <w:tcPr>
            <w:tcW w:w="5217" w:type="dxa"/>
            <w:tcBorders>
              <w:top w:val="single" w:sz="4" w:space="0" w:color="auto"/>
            </w:tcBorders>
          </w:tcPr>
          <w:p w14:paraId="54FB2B0D" w14:textId="3F81FD68" w:rsidR="007B1B64" w:rsidRPr="00303FEE" w:rsidRDefault="007B1B64" w:rsidP="00303FEE">
            <w:pPr>
              <w:pStyle w:val="afffa"/>
              <w:rPr>
                <w:sz w:val="28"/>
                <w:szCs w:val="28"/>
              </w:rPr>
            </w:pPr>
            <w:r w:rsidRPr="00303FEE">
              <w:rPr>
                <w:sz w:val="28"/>
                <w:szCs w:val="28"/>
              </w:rPr>
              <w:t>Основы</w:t>
            </w:r>
            <w:r w:rsidRPr="00303FEE">
              <w:rPr>
                <w:spacing w:val="-8"/>
                <w:sz w:val="28"/>
                <w:szCs w:val="28"/>
              </w:rPr>
              <w:t xml:space="preserve"> </w:t>
            </w:r>
            <w:r w:rsidRPr="00303FEE">
              <w:rPr>
                <w:sz w:val="28"/>
                <w:szCs w:val="28"/>
              </w:rPr>
              <w:t>безопасности</w:t>
            </w:r>
            <w:r w:rsidRPr="00303FEE">
              <w:rPr>
                <w:spacing w:val="-7"/>
                <w:sz w:val="28"/>
                <w:szCs w:val="28"/>
              </w:rPr>
              <w:t xml:space="preserve"> </w:t>
            </w:r>
            <w:r w:rsidRPr="00303FEE">
              <w:rPr>
                <w:sz w:val="28"/>
                <w:szCs w:val="28"/>
              </w:rPr>
              <w:t>жизнедеятельности</w:t>
            </w:r>
          </w:p>
        </w:tc>
      </w:tr>
    </w:tbl>
    <w:p w14:paraId="519A8019" w14:textId="2F3122D0" w:rsidR="00A55A9E" w:rsidRPr="00303FEE" w:rsidRDefault="00A55A9E" w:rsidP="00303FEE">
      <w:pPr>
        <w:pStyle w:val="afffa"/>
        <w:rPr>
          <w:sz w:val="28"/>
          <w:szCs w:val="28"/>
          <w:lang w:eastAsia="x-none"/>
        </w:rPr>
      </w:pPr>
    </w:p>
    <w:p w14:paraId="7461E6C7" w14:textId="40A64FCE" w:rsidR="007B1B64" w:rsidRPr="007B1B64" w:rsidRDefault="007B1B64" w:rsidP="007B1B64">
      <w:pPr>
        <w:pStyle w:val="aff4"/>
        <w:spacing w:before="90"/>
        <w:ind w:left="656" w:right="369" w:firstLine="708"/>
        <w:rPr>
          <w:rFonts w:ascii="Times New Roman" w:hAnsi="Times New Roman"/>
          <w:sz w:val="28"/>
          <w:szCs w:val="28"/>
        </w:rPr>
      </w:pPr>
      <w:r w:rsidRPr="007B1B64">
        <w:rPr>
          <w:rFonts w:ascii="Times New Roman" w:hAnsi="Times New Roman"/>
          <w:sz w:val="28"/>
          <w:szCs w:val="28"/>
        </w:rPr>
        <w:t>Учебный</w:t>
      </w:r>
      <w:r w:rsidRPr="007B1B64">
        <w:rPr>
          <w:rFonts w:ascii="Times New Roman" w:hAnsi="Times New Roman"/>
          <w:spacing w:val="1"/>
          <w:sz w:val="28"/>
          <w:szCs w:val="28"/>
        </w:rPr>
        <w:t xml:space="preserve"> </w:t>
      </w:r>
      <w:r w:rsidRPr="007B1B64">
        <w:rPr>
          <w:rFonts w:ascii="Times New Roman" w:hAnsi="Times New Roman"/>
          <w:sz w:val="28"/>
          <w:szCs w:val="28"/>
        </w:rPr>
        <w:t>предмет</w:t>
      </w:r>
      <w:r w:rsidRPr="007B1B64">
        <w:rPr>
          <w:rFonts w:ascii="Times New Roman" w:hAnsi="Times New Roman"/>
          <w:spacing w:val="1"/>
          <w:sz w:val="28"/>
          <w:szCs w:val="28"/>
        </w:rPr>
        <w:t xml:space="preserve"> </w:t>
      </w:r>
      <w:r w:rsidRPr="007B1B64">
        <w:rPr>
          <w:rFonts w:ascii="Times New Roman" w:hAnsi="Times New Roman"/>
          <w:sz w:val="28"/>
          <w:szCs w:val="28"/>
        </w:rPr>
        <w:t>«Математика»</w:t>
      </w:r>
      <w:r w:rsidRPr="007B1B64">
        <w:rPr>
          <w:rFonts w:ascii="Times New Roman" w:hAnsi="Times New Roman"/>
          <w:spacing w:val="1"/>
          <w:sz w:val="28"/>
          <w:szCs w:val="28"/>
        </w:rPr>
        <w:t xml:space="preserve"> </w:t>
      </w:r>
      <w:r w:rsidRPr="007B1B64">
        <w:rPr>
          <w:rFonts w:ascii="Times New Roman" w:hAnsi="Times New Roman"/>
          <w:sz w:val="28"/>
          <w:szCs w:val="28"/>
        </w:rPr>
        <w:t>предметной</w:t>
      </w:r>
      <w:r w:rsidRPr="007B1B64">
        <w:rPr>
          <w:rFonts w:ascii="Times New Roman" w:hAnsi="Times New Roman"/>
          <w:spacing w:val="1"/>
          <w:sz w:val="28"/>
          <w:szCs w:val="28"/>
        </w:rPr>
        <w:t xml:space="preserve"> </w:t>
      </w:r>
      <w:r w:rsidRPr="007B1B64">
        <w:rPr>
          <w:rFonts w:ascii="Times New Roman" w:hAnsi="Times New Roman"/>
          <w:sz w:val="28"/>
          <w:szCs w:val="28"/>
        </w:rPr>
        <w:t>области</w:t>
      </w:r>
      <w:r w:rsidRPr="007B1B64">
        <w:rPr>
          <w:rFonts w:ascii="Times New Roman" w:hAnsi="Times New Roman"/>
          <w:spacing w:val="1"/>
          <w:sz w:val="28"/>
          <w:szCs w:val="28"/>
        </w:rPr>
        <w:t xml:space="preserve"> </w:t>
      </w:r>
      <w:r w:rsidRPr="007B1B64">
        <w:rPr>
          <w:rFonts w:ascii="Times New Roman" w:hAnsi="Times New Roman"/>
          <w:sz w:val="28"/>
          <w:szCs w:val="28"/>
        </w:rPr>
        <w:t>«Математика</w:t>
      </w:r>
      <w:r w:rsidRPr="007B1B64">
        <w:rPr>
          <w:rFonts w:ascii="Times New Roman" w:hAnsi="Times New Roman"/>
          <w:spacing w:val="1"/>
          <w:sz w:val="28"/>
          <w:szCs w:val="28"/>
        </w:rPr>
        <w:t xml:space="preserve"> </w:t>
      </w:r>
      <w:r w:rsidRPr="007B1B64">
        <w:rPr>
          <w:rFonts w:ascii="Times New Roman" w:hAnsi="Times New Roman"/>
          <w:sz w:val="28"/>
          <w:szCs w:val="28"/>
        </w:rPr>
        <w:t>и</w:t>
      </w:r>
      <w:r w:rsidRPr="007B1B64">
        <w:rPr>
          <w:rFonts w:ascii="Times New Roman" w:hAnsi="Times New Roman"/>
          <w:spacing w:val="1"/>
          <w:sz w:val="28"/>
          <w:szCs w:val="28"/>
        </w:rPr>
        <w:t xml:space="preserve"> </w:t>
      </w:r>
      <w:r w:rsidRPr="007B1B64">
        <w:rPr>
          <w:rFonts w:ascii="Times New Roman" w:hAnsi="Times New Roman"/>
          <w:sz w:val="28"/>
          <w:szCs w:val="28"/>
        </w:rPr>
        <w:t>информатика»</w:t>
      </w:r>
      <w:r w:rsidRPr="007B1B64">
        <w:rPr>
          <w:rFonts w:ascii="Times New Roman" w:hAnsi="Times New Roman"/>
          <w:spacing w:val="1"/>
          <w:sz w:val="28"/>
          <w:szCs w:val="28"/>
        </w:rPr>
        <w:t xml:space="preserve"> </w:t>
      </w:r>
      <w:r w:rsidRPr="007B1B64">
        <w:rPr>
          <w:rFonts w:ascii="Times New Roman" w:hAnsi="Times New Roman"/>
          <w:sz w:val="28"/>
          <w:szCs w:val="28"/>
        </w:rPr>
        <w:t>включает</w:t>
      </w:r>
      <w:r w:rsidRPr="007B1B64">
        <w:rPr>
          <w:rFonts w:ascii="Times New Roman" w:hAnsi="Times New Roman"/>
          <w:spacing w:val="1"/>
          <w:sz w:val="28"/>
          <w:szCs w:val="28"/>
        </w:rPr>
        <w:t xml:space="preserve"> </w:t>
      </w:r>
      <w:r w:rsidRPr="007B1B64">
        <w:rPr>
          <w:rFonts w:ascii="Times New Roman" w:hAnsi="Times New Roman"/>
          <w:sz w:val="28"/>
          <w:szCs w:val="28"/>
        </w:rPr>
        <w:t>в</w:t>
      </w:r>
      <w:r w:rsidRPr="007B1B64">
        <w:rPr>
          <w:rFonts w:ascii="Times New Roman" w:hAnsi="Times New Roman"/>
          <w:spacing w:val="1"/>
          <w:sz w:val="28"/>
          <w:szCs w:val="28"/>
        </w:rPr>
        <w:t xml:space="preserve"> </w:t>
      </w:r>
      <w:r w:rsidRPr="007B1B64">
        <w:rPr>
          <w:rFonts w:ascii="Times New Roman" w:hAnsi="Times New Roman"/>
          <w:sz w:val="28"/>
          <w:szCs w:val="28"/>
        </w:rPr>
        <w:t>себя</w:t>
      </w:r>
      <w:r w:rsidRPr="007B1B64">
        <w:rPr>
          <w:rFonts w:ascii="Times New Roman" w:hAnsi="Times New Roman"/>
          <w:spacing w:val="1"/>
          <w:sz w:val="28"/>
          <w:szCs w:val="28"/>
        </w:rPr>
        <w:t xml:space="preserve"> </w:t>
      </w:r>
      <w:r w:rsidRPr="007B1B64">
        <w:rPr>
          <w:rFonts w:ascii="Times New Roman" w:hAnsi="Times New Roman"/>
          <w:sz w:val="28"/>
          <w:szCs w:val="28"/>
        </w:rPr>
        <w:t>учебные</w:t>
      </w:r>
      <w:r w:rsidRPr="007B1B64">
        <w:rPr>
          <w:rFonts w:ascii="Times New Roman" w:hAnsi="Times New Roman"/>
          <w:spacing w:val="1"/>
          <w:sz w:val="28"/>
          <w:szCs w:val="28"/>
        </w:rPr>
        <w:t xml:space="preserve"> </w:t>
      </w:r>
      <w:r w:rsidRPr="007B1B64">
        <w:rPr>
          <w:rFonts w:ascii="Times New Roman" w:hAnsi="Times New Roman"/>
          <w:sz w:val="28"/>
          <w:szCs w:val="28"/>
        </w:rPr>
        <w:t>курсы</w:t>
      </w:r>
      <w:r w:rsidRPr="007B1B64">
        <w:rPr>
          <w:rFonts w:ascii="Times New Roman" w:hAnsi="Times New Roman"/>
          <w:spacing w:val="1"/>
          <w:sz w:val="28"/>
          <w:szCs w:val="28"/>
        </w:rPr>
        <w:t xml:space="preserve"> </w:t>
      </w:r>
      <w:r w:rsidRPr="007B1B64">
        <w:rPr>
          <w:rFonts w:ascii="Times New Roman" w:hAnsi="Times New Roman"/>
          <w:sz w:val="28"/>
          <w:szCs w:val="28"/>
        </w:rPr>
        <w:t>«Алгебра»,</w:t>
      </w:r>
      <w:r w:rsidRPr="007B1B64">
        <w:rPr>
          <w:rFonts w:ascii="Times New Roman" w:hAnsi="Times New Roman"/>
          <w:spacing w:val="1"/>
          <w:sz w:val="28"/>
          <w:szCs w:val="28"/>
        </w:rPr>
        <w:t xml:space="preserve"> </w:t>
      </w:r>
      <w:r w:rsidRPr="007B1B64">
        <w:rPr>
          <w:rFonts w:ascii="Times New Roman" w:hAnsi="Times New Roman"/>
          <w:sz w:val="28"/>
          <w:szCs w:val="28"/>
        </w:rPr>
        <w:t>«Геометрия»,</w:t>
      </w:r>
      <w:r w:rsidRPr="007B1B64">
        <w:rPr>
          <w:rFonts w:ascii="Times New Roman" w:hAnsi="Times New Roman"/>
          <w:spacing w:val="1"/>
          <w:sz w:val="28"/>
          <w:szCs w:val="28"/>
        </w:rPr>
        <w:t xml:space="preserve"> </w:t>
      </w:r>
      <w:r w:rsidRPr="007B1B64">
        <w:rPr>
          <w:rFonts w:ascii="Times New Roman" w:hAnsi="Times New Roman"/>
          <w:sz w:val="28"/>
          <w:szCs w:val="28"/>
        </w:rPr>
        <w:t>«Вероятность</w:t>
      </w:r>
      <w:r w:rsidRPr="007B1B64">
        <w:rPr>
          <w:rFonts w:ascii="Times New Roman" w:hAnsi="Times New Roman"/>
          <w:spacing w:val="1"/>
          <w:sz w:val="28"/>
          <w:szCs w:val="28"/>
        </w:rPr>
        <w:t xml:space="preserve"> </w:t>
      </w:r>
      <w:r w:rsidRPr="007B1B64">
        <w:rPr>
          <w:rFonts w:ascii="Times New Roman" w:hAnsi="Times New Roman"/>
          <w:sz w:val="28"/>
          <w:szCs w:val="28"/>
        </w:rPr>
        <w:t>и</w:t>
      </w:r>
      <w:r w:rsidRPr="007B1B64">
        <w:rPr>
          <w:rFonts w:ascii="Times New Roman" w:hAnsi="Times New Roman"/>
          <w:spacing w:val="1"/>
          <w:sz w:val="28"/>
          <w:szCs w:val="28"/>
        </w:rPr>
        <w:t xml:space="preserve"> </w:t>
      </w:r>
      <w:r w:rsidRPr="007B1B64">
        <w:rPr>
          <w:rFonts w:ascii="Times New Roman" w:hAnsi="Times New Roman"/>
          <w:sz w:val="28"/>
          <w:szCs w:val="28"/>
        </w:rPr>
        <w:t>статистика».</w:t>
      </w:r>
      <w:r w:rsidRPr="007B1B64">
        <w:rPr>
          <w:rFonts w:ascii="Times New Roman" w:hAnsi="Times New Roman"/>
          <w:spacing w:val="1"/>
          <w:sz w:val="28"/>
          <w:szCs w:val="28"/>
        </w:rPr>
        <w:t xml:space="preserve"> </w:t>
      </w:r>
      <w:r w:rsidRPr="007B1B64">
        <w:rPr>
          <w:rFonts w:ascii="Times New Roman" w:hAnsi="Times New Roman"/>
          <w:sz w:val="28"/>
          <w:szCs w:val="28"/>
        </w:rPr>
        <w:t>Достижение обучающимися планируемых результатов освоения программы основного общего</w:t>
      </w:r>
      <w:r w:rsidRPr="007B1B64">
        <w:rPr>
          <w:rFonts w:ascii="Times New Roman" w:hAnsi="Times New Roman"/>
          <w:spacing w:val="1"/>
          <w:sz w:val="28"/>
          <w:szCs w:val="28"/>
        </w:rPr>
        <w:t xml:space="preserve"> </w:t>
      </w:r>
      <w:r w:rsidRPr="007B1B64">
        <w:rPr>
          <w:rFonts w:ascii="Times New Roman" w:hAnsi="Times New Roman"/>
          <w:sz w:val="28"/>
          <w:szCs w:val="28"/>
        </w:rPr>
        <w:t>образования</w:t>
      </w:r>
      <w:r w:rsidRPr="007B1B64">
        <w:rPr>
          <w:rFonts w:ascii="Times New Roman" w:hAnsi="Times New Roman"/>
          <w:spacing w:val="1"/>
          <w:sz w:val="28"/>
          <w:szCs w:val="28"/>
        </w:rPr>
        <w:t xml:space="preserve"> </w:t>
      </w:r>
      <w:r w:rsidRPr="007B1B64">
        <w:rPr>
          <w:rFonts w:ascii="Times New Roman" w:hAnsi="Times New Roman"/>
          <w:sz w:val="28"/>
          <w:szCs w:val="28"/>
        </w:rPr>
        <w:t>по</w:t>
      </w:r>
      <w:r w:rsidRPr="007B1B64">
        <w:rPr>
          <w:rFonts w:ascii="Times New Roman" w:hAnsi="Times New Roman"/>
          <w:spacing w:val="1"/>
          <w:sz w:val="28"/>
          <w:szCs w:val="28"/>
        </w:rPr>
        <w:t xml:space="preserve"> </w:t>
      </w:r>
      <w:r w:rsidRPr="007B1B64">
        <w:rPr>
          <w:rFonts w:ascii="Times New Roman" w:hAnsi="Times New Roman"/>
          <w:sz w:val="28"/>
          <w:szCs w:val="28"/>
        </w:rPr>
        <w:t>учебному</w:t>
      </w:r>
      <w:r w:rsidRPr="007B1B64">
        <w:rPr>
          <w:rFonts w:ascii="Times New Roman" w:hAnsi="Times New Roman"/>
          <w:spacing w:val="1"/>
          <w:sz w:val="28"/>
          <w:szCs w:val="28"/>
        </w:rPr>
        <w:t xml:space="preserve"> </w:t>
      </w:r>
      <w:r w:rsidRPr="007B1B64">
        <w:rPr>
          <w:rFonts w:ascii="Times New Roman" w:hAnsi="Times New Roman"/>
          <w:sz w:val="28"/>
          <w:szCs w:val="28"/>
        </w:rPr>
        <w:t>предмету</w:t>
      </w:r>
      <w:r w:rsidRPr="007B1B64">
        <w:rPr>
          <w:rFonts w:ascii="Times New Roman" w:hAnsi="Times New Roman"/>
          <w:spacing w:val="1"/>
          <w:sz w:val="28"/>
          <w:szCs w:val="28"/>
        </w:rPr>
        <w:t xml:space="preserve"> </w:t>
      </w:r>
      <w:r w:rsidRPr="007B1B64">
        <w:rPr>
          <w:rFonts w:ascii="Times New Roman" w:hAnsi="Times New Roman"/>
          <w:sz w:val="28"/>
          <w:szCs w:val="28"/>
        </w:rPr>
        <w:t>«Математика»</w:t>
      </w:r>
      <w:r w:rsidRPr="007B1B64">
        <w:rPr>
          <w:rFonts w:ascii="Times New Roman" w:hAnsi="Times New Roman"/>
          <w:spacing w:val="1"/>
          <w:sz w:val="28"/>
          <w:szCs w:val="28"/>
        </w:rPr>
        <w:t xml:space="preserve"> </w:t>
      </w:r>
      <w:r w:rsidRPr="007B1B64">
        <w:rPr>
          <w:rFonts w:ascii="Times New Roman" w:hAnsi="Times New Roman"/>
          <w:sz w:val="28"/>
          <w:szCs w:val="28"/>
        </w:rPr>
        <w:t>в</w:t>
      </w:r>
      <w:r w:rsidRPr="007B1B64">
        <w:rPr>
          <w:rFonts w:ascii="Times New Roman" w:hAnsi="Times New Roman"/>
          <w:spacing w:val="1"/>
          <w:sz w:val="28"/>
          <w:szCs w:val="28"/>
        </w:rPr>
        <w:t xml:space="preserve"> </w:t>
      </w:r>
      <w:r w:rsidRPr="007B1B64">
        <w:rPr>
          <w:rFonts w:ascii="Times New Roman" w:hAnsi="Times New Roman"/>
          <w:sz w:val="28"/>
          <w:szCs w:val="28"/>
        </w:rPr>
        <w:t>рамках</w:t>
      </w:r>
      <w:r w:rsidRPr="007B1B64">
        <w:rPr>
          <w:rFonts w:ascii="Times New Roman" w:hAnsi="Times New Roman"/>
          <w:spacing w:val="1"/>
          <w:sz w:val="28"/>
          <w:szCs w:val="28"/>
        </w:rPr>
        <w:t xml:space="preserve"> </w:t>
      </w:r>
      <w:r w:rsidRPr="007B1B64">
        <w:rPr>
          <w:rFonts w:ascii="Times New Roman" w:hAnsi="Times New Roman"/>
          <w:sz w:val="28"/>
          <w:szCs w:val="28"/>
        </w:rPr>
        <w:t>государственной</w:t>
      </w:r>
      <w:r w:rsidRPr="007B1B64">
        <w:rPr>
          <w:rFonts w:ascii="Times New Roman" w:hAnsi="Times New Roman"/>
          <w:spacing w:val="1"/>
          <w:sz w:val="28"/>
          <w:szCs w:val="28"/>
        </w:rPr>
        <w:t xml:space="preserve"> </w:t>
      </w:r>
      <w:r w:rsidRPr="007B1B64">
        <w:rPr>
          <w:rFonts w:ascii="Times New Roman" w:hAnsi="Times New Roman"/>
          <w:sz w:val="28"/>
          <w:szCs w:val="28"/>
        </w:rPr>
        <w:t>итоговой</w:t>
      </w:r>
      <w:r w:rsidRPr="007B1B64">
        <w:rPr>
          <w:rFonts w:ascii="Times New Roman" w:hAnsi="Times New Roman"/>
          <w:spacing w:val="-57"/>
          <w:sz w:val="28"/>
          <w:szCs w:val="28"/>
        </w:rPr>
        <w:t xml:space="preserve"> </w:t>
      </w:r>
      <w:r w:rsidRPr="007B1B64">
        <w:rPr>
          <w:rFonts w:ascii="Times New Roman" w:hAnsi="Times New Roman"/>
          <w:sz w:val="28"/>
          <w:szCs w:val="28"/>
        </w:rPr>
        <w:t>аттестации</w:t>
      </w:r>
      <w:r w:rsidRPr="007B1B64">
        <w:rPr>
          <w:rFonts w:ascii="Times New Roman" w:hAnsi="Times New Roman"/>
          <w:spacing w:val="27"/>
          <w:sz w:val="28"/>
          <w:szCs w:val="28"/>
        </w:rPr>
        <w:t xml:space="preserve"> </w:t>
      </w:r>
      <w:r w:rsidRPr="007B1B64">
        <w:rPr>
          <w:rFonts w:ascii="Times New Roman" w:hAnsi="Times New Roman"/>
          <w:sz w:val="28"/>
          <w:szCs w:val="28"/>
        </w:rPr>
        <w:t>включает</w:t>
      </w:r>
      <w:r w:rsidRPr="007B1B64">
        <w:rPr>
          <w:rFonts w:ascii="Times New Roman" w:hAnsi="Times New Roman"/>
          <w:spacing w:val="26"/>
          <w:sz w:val="28"/>
          <w:szCs w:val="28"/>
        </w:rPr>
        <w:t xml:space="preserve"> </w:t>
      </w:r>
      <w:r w:rsidRPr="007B1B64">
        <w:rPr>
          <w:rFonts w:ascii="Times New Roman" w:hAnsi="Times New Roman"/>
          <w:sz w:val="28"/>
          <w:szCs w:val="28"/>
        </w:rPr>
        <w:t>результаты</w:t>
      </w:r>
      <w:r w:rsidRPr="007B1B64">
        <w:rPr>
          <w:rFonts w:ascii="Times New Roman" w:hAnsi="Times New Roman"/>
          <w:spacing w:val="26"/>
          <w:sz w:val="28"/>
          <w:szCs w:val="28"/>
        </w:rPr>
        <w:t xml:space="preserve"> </w:t>
      </w:r>
      <w:r w:rsidRPr="007B1B64">
        <w:rPr>
          <w:rFonts w:ascii="Times New Roman" w:hAnsi="Times New Roman"/>
          <w:sz w:val="28"/>
          <w:szCs w:val="28"/>
        </w:rPr>
        <w:t>освоения</w:t>
      </w:r>
      <w:r w:rsidRPr="007B1B64">
        <w:rPr>
          <w:rFonts w:ascii="Times New Roman" w:hAnsi="Times New Roman"/>
          <w:spacing w:val="29"/>
          <w:sz w:val="28"/>
          <w:szCs w:val="28"/>
        </w:rPr>
        <w:t xml:space="preserve"> </w:t>
      </w:r>
      <w:r w:rsidRPr="007B1B64">
        <w:rPr>
          <w:rFonts w:ascii="Times New Roman" w:hAnsi="Times New Roman"/>
          <w:sz w:val="28"/>
          <w:szCs w:val="28"/>
        </w:rPr>
        <w:t>рабочих</w:t>
      </w:r>
      <w:r w:rsidRPr="007B1B64">
        <w:rPr>
          <w:rFonts w:ascii="Times New Roman" w:hAnsi="Times New Roman"/>
          <w:spacing w:val="27"/>
          <w:sz w:val="28"/>
          <w:szCs w:val="28"/>
        </w:rPr>
        <w:t xml:space="preserve"> </w:t>
      </w:r>
      <w:r w:rsidRPr="007B1B64">
        <w:rPr>
          <w:rFonts w:ascii="Times New Roman" w:hAnsi="Times New Roman"/>
          <w:sz w:val="28"/>
          <w:szCs w:val="28"/>
        </w:rPr>
        <w:t>программ</w:t>
      </w:r>
      <w:r w:rsidRPr="007B1B64">
        <w:rPr>
          <w:rFonts w:ascii="Times New Roman" w:hAnsi="Times New Roman"/>
          <w:spacing w:val="23"/>
          <w:sz w:val="28"/>
          <w:szCs w:val="28"/>
        </w:rPr>
        <w:t xml:space="preserve"> </w:t>
      </w:r>
      <w:r w:rsidRPr="007B1B64">
        <w:rPr>
          <w:rFonts w:ascii="Times New Roman" w:hAnsi="Times New Roman"/>
          <w:sz w:val="28"/>
          <w:szCs w:val="28"/>
        </w:rPr>
        <w:t>учебных</w:t>
      </w:r>
      <w:r w:rsidRPr="007B1B64">
        <w:rPr>
          <w:rFonts w:ascii="Times New Roman" w:hAnsi="Times New Roman"/>
          <w:spacing w:val="27"/>
          <w:sz w:val="28"/>
          <w:szCs w:val="28"/>
        </w:rPr>
        <w:t xml:space="preserve"> </w:t>
      </w:r>
      <w:r w:rsidRPr="007B1B64">
        <w:rPr>
          <w:rFonts w:ascii="Times New Roman" w:hAnsi="Times New Roman"/>
          <w:sz w:val="28"/>
          <w:szCs w:val="28"/>
        </w:rPr>
        <w:t>курсов</w:t>
      </w:r>
      <w:r w:rsidRPr="007B1B64">
        <w:rPr>
          <w:rFonts w:ascii="Times New Roman" w:hAnsi="Times New Roman"/>
          <w:spacing w:val="30"/>
          <w:sz w:val="28"/>
          <w:szCs w:val="28"/>
        </w:rPr>
        <w:t xml:space="preserve"> </w:t>
      </w:r>
      <w:r w:rsidRPr="007B1B64">
        <w:rPr>
          <w:rFonts w:ascii="Times New Roman" w:hAnsi="Times New Roman"/>
          <w:sz w:val="28"/>
          <w:szCs w:val="28"/>
        </w:rPr>
        <w:t>«Алгебра»,</w:t>
      </w:r>
      <w:r>
        <w:rPr>
          <w:rFonts w:ascii="Times New Roman" w:hAnsi="Times New Roman"/>
          <w:sz w:val="28"/>
          <w:szCs w:val="28"/>
          <w:lang w:val="ru-RU"/>
        </w:rPr>
        <w:t xml:space="preserve"> </w:t>
      </w:r>
      <w:r w:rsidRPr="007B1B64">
        <w:rPr>
          <w:rFonts w:ascii="Times New Roman" w:hAnsi="Times New Roman"/>
          <w:sz w:val="28"/>
          <w:szCs w:val="28"/>
        </w:rPr>
        <w:t>«Геометрия»,</w:t>
      </w:r>
      <w:r w:rsidRPr="007B1B64">
        <w:rPr>
          <w:rFonts w:ascii="Times New Roman" w:hAnsi="Times New Roman"/>
          <w:spacing w:val="-2"/>
          <w:sz w:val="28"/>
          <w:szCs w:val="28"/>
        </w:rPr>
        <w:t xml:space="preserve"> </w:t>
      </w:r>
      <w:r w:rsidRPr="007B1B64">
        <w:rPr>
          <w:rFonts w:ascii="Times New Roman" w:hAnsi="Times New Roman"/>
          <w:sz w:val="28"/>
          <w:szCs w:val="28"/>
        </w:rPr>
        <w:t>«Вероятность</w:t>
      </w:r>
      <w:r w:rsidRPr="007B1B64">
        <w:rPr>
          <w:rFonts w:ascii="Times New Roman" w:hAnsi="Times New Roman"/>
          <w:spacing w:val="-7"/>
          <w:sz w:val="28"/>
          <w:szCs w:val="28"/>
        </w:rPr>
        <w:t xml:space="preserve"> </w:t>
      </w:r>
      <w:r w:rsidRPr="007B1B64">
        <w:rPr>
          <w:rFonts w:ascii="Times New Roman" w:hAnsi="Times New Roman"/>
          <w:sz w:val="28"/>
          <w:szCs w:val="28"/>
        </w:rPr>
        <w:t>и</w:t>
      </w:r>
      <w:r w:rsidRPr="007B1B64">
        <w:rPr>
          <w:rFonts w:ascii="Times New Roman" w:hAnsi="Times New Roman"/>
          <w:spacing w:val="-5"/>
          <w:sz w:val="28"/>
          <w:szCs w:val="28"/>
        </w:rPr>
        <w:t xml:space="preserve"> </w:t>
      </w:r>
      <w:r w:rsidRPr="007B1B64">
        <w:rPr>
          <w:rFonts w:ascii="Times New Roman" w:hAnsi="Times New Roman"/>
          <w:sz w:val="28"/>
          <w:szCs w:val="28"/>
        </w:rPr>
        <w:t>статистика».</w:t>
      </w:r>
    </w:p>
    <w:p w14:paraId="6ADF5960" w14:textId="77777777" w:rsidR="007B1B64" w:rsidRPr="007B1B64" w:rsidRDefault="007B1B64" w:rsidP="007B1B64">
      <w:pPr>
        <w:pStyle w:val="aff4"/>
        <w:ind w:left="656" w:right="220" w:firstLine="708"/>
        <w:rPr>
          <w:rFonts w:ascii="Times New Roman" w:hAnsi="Times New Roman"/>
          <w:sz w:val="28"/>
          <w:szCs w:val="28"/>
        </w:rPr>
      </w:pPr>
      <w:r w:rsidRPr="007B1B64">
        <w:rPr>
          <w:rFonts w:ascii="Times New Roman" w:hAnsi="Times New Roman"/>
          <w:sz w:val="28"/>
          <w:szCs w:val="28"/>
        </w:rPr>
        <w:t>Учебный</w:t>
      </w:r>
      <w:r w:rsidRPr="007B1B64">
        <w:rPr>
          <w:rFonts w:ascii="Times New Roman" w:hAnsi="Times New Roman"/>
          <w:spacing w:val="1"/>
          <w:sz w:val="28"/>
          <w:szCs w:val="28"/>
        </w:rPr>
        <w:t xml:space="preserve"> </w:t>
      </w:r>
      <w:r w:rsidRPr="007B1B64">
        <w:rPr>
          <w:rFonts w:ascii="Times New Roman" w:hAnsi="Times New Roman"/>
          <w:sz w:val="28"/>
          <w:szCs w:val="28"/>
        </w:rPr>
        <w:t>предмет</w:t>
      </w:r>
      <w:r w:rsidRPr="007B1B64">
        <w:rPr>
          <w:rFonts w:ascii="Times New Roman" w:hAnsi="Times New Roman"/>
          <w:spacing w:val="1"/>
          <w:sz w:val="28"/>
          <w:szCs w:val="28"/>
        </w:rPr>
        <w:t xml:space="preserve"> </w:t>
      </w:r>
      <w:r w:rsidRPr="007B1B64">
        <w:rPr>
          <w:rFonts w:ascii="Times New Roman" w:hAnsi="Times New Roman"/>
          <w:sz w:val="28"/>
          <w:szCs w:val="28"/>
        </w:rPr>
        <w:t>«История»</w:t>
      </w:r>
      <w:r w:rsidRPr="007B1B64">
        <w:rPr>
          <w:rFonts w:ascii="Times New Roman" w:hAnsi="Times New Roman"/>
          <w:spacing w:val="1"/>
          <w:sz w:val="28"/>
          <w:szCs w:val="28"/>
        </w:rPr>
        <w:t xml:space="preserve"> </w:t>
      </w:r>
      <w:r w:rsidRPr="007B1B64">
        <w:rPr>
          <w:rFonts w:ascii="Times New Roman" w:hAnsi="Times New Roman"/>
          <w:sz w:val="28"/>
          <w:szCs w:val="28"/>
        </w:rPr>
        <w:t>предметной</w:t>
      </w:r>
      <w:r w:rsidRPr="007B1B64">
        <w:rPr>
          <w:rFonts w:ascii="Times New Roman" w:hAnsi="Times New Roman"/>
          <w:spacing w:val="1"/>
          <w:sz w:val="28"/>
          <w:szCs w:val="28"/>
        </w:rPr>
        <w:t xml:space="preserve"> </w:t>
      </w:r>
      <w:r w:rsidRPr="007B1B64">
        <w:rPr>
          <w:rFonts w:ascii="Times New Roman" w:hAnsi="Times New Roman"/>
          <w:sz w:val="28"/>
          <w:szCs w:val="28"/>
        </w:rPr>
        <w:t>области</w:t>
      </w:r>
      <w:r w:rsidRPr="007B1B64">
        <w:rPr>
          <w:rFonts w:ascii="Times New Roman" w:hAnsi="Times New Roman"/>
          <w:spacing w:val="1"/>
          <w:sz w:val="28"/>
          <w:szCs w:val="28"/>
        </w:rPr>
        <w:t xml:space="preserve"> </w:t>
      </w:r>
      <w:r w:rsidRPr="007B1B64">
        <w:rPr>
          <w:rFonts w:ascii="Times New Roman" w:hAnsi="Times New Roman"/>
          <w:sz w:val="28"/>
          <w:szCs w:val="28"/>
        </w:rPr>
        <w:t>«Общественно-научные</w:t>
      </w:r>
      <w:r w:rsidRPr="007B1B64">
        <w:rPr>
          <w:rFonts w:ascii="Times New Roman" w:hAnsi="Times New Roman"/>
          <w:spacing w:val="1"/>
          <w:sz w:val="28"/>
          <w:szCs w:val="28"/>
        </w:rPr>
        <w:t xml:space="preserve"> </w:t>
      </w:r>
      <w:r w:rsidRPr="007B1B64">
        <w:rPr>
          <w:rFonts w:ascii="Times New Roman" w:hAnsi="Times New Roman"/>
          <w:sz w:val="28"/>
          <w:szCs w:val="28"/>
        </w:rPr>
        <w:t>предметы»</w:t>
      </w:r>
      <w:r w:rsidRPr="007B1B64">
        <w:rPr>
          <w:rFonts w:ascii="Times New Roman" w:hAnsi="Times New Roman"/>
          <w:spacing w:val="1"/>
          <w:sz w:val="28"/>
          <w:szCs w:val="28"/>
        </w:rPr>
        <w:t xml:space="preserve"> </w:t>
      </w:r>
      <w:r w:rsidRPr="007B1B64">
        <w:rPr>
          <w:rFonts w:ascii="Times New Roman" w:hAnsi="Times New Roman"/>
          <w:sz w:val="28"/>
          <w:szCs w:val="28"/>
        </w:rPr>
        <w:t>включает</w:t>
      </w:r>
      <w:r w:rsidRPr="007B1B64">
        <w:rPr>
          <w:rFonts w:ascii="Times New Roman" w:hAnsi="Times New Roman"/>
          <w:spacing w:val="-2"/>
          <w:sz w:val="28"/>
          <w:szCs w:val="28"/>
        </w:rPr>
        <w:t xml:space="preserve"> </w:t>
      </w:r>
      <w:r w:rsidRPr="007B1B64">
        <w:rPr>
          <w:rFonts w:ascii="Times New Roman" w:hAnsi="Times New Roman"/>
          <w:sz w:val="28"/>
          <w:szCs w:val="28"/>
        </w:rPr>
        <w:t>в</w:t>
      </w:r>
      <w:r w:rsidRPr="007B1B64">
        <w:rPr>
          <w:rFonts w:ascii="Times New Roman" w:hAnsi="Times New Roman"/>
          <w:spacing w:val="-3"/>
          <w:sz w:val="28"/>
          <w:szCs w:val="28"/>
        </w:rPr>
        <w:t xml:space="preserve"> </w:t>
      </w:r>
      <w:r w:rsidRPr="007B1B64">
        <w:rPr>
          <w:rFonts w:ascii="Times New Roman" w:hAnsi="Times New Roman"/>
          <w:sz w:val="28"/>
          <w:szCs w:val="28"/>
        </w:rPr>
        <w:t>себя</w:t>
      </w:r>
      <w:r w:rsidRPr="007B1B64">
        <w:rPr>
          <w:rFonts w:ascii="Times New Roman" w:hAnsi="Times New Roman"/>
          <w:spacing w:val="1"/>
          <w:sz w:val="28"/>
          <w:szCs w:val="28"/>
        </w:rPr>
        <w:t xml:space="preserve"> </w:t>
      </w:r>
      <w:r w:rsidRPr="007B1B64">
        <w:rPr>
          <w:rFonts w:ascii="Times New Roman" w:hAnsi="Times New Roman"/>
          <w:sz w:val="28"/>
          <w:szCs w:val="28"/>
        </w:rPr>
        <w:t>учебные курсы</w:t>
      </w:r>
      <w:r w:rsidRPr="007B1B64">
        <w:rPr>
          <w:rFonts w:ascii="Times New Roman" w:hAnsi="Times New Roman"/>
          <w:spacing w:val="2"/>
          <w:sz w:val="28"/>
          <w:szCs w:val="28"/>
        </w:rPr>
        <w:t xml:space="preserve"> </w:t>
      </w:r>
      <w:r w:rsidRPr="007B1B64">
        <w:rPr>
          <w:rFonts w:ascii="Times New Roman" w:hAnsi="Times New Roman"/>
          <w:sz w:val="28"/>
          <w:szCs w:val="28"/>
        </w:rPr>
        <w:t>«История</w:t>
      </w:r>
      <w:r w:rsidRPr="007B1B64">
        <w:rPr>
          <w:rFonts w:ascii="Times New Roman" w:hAnsi="Times New Roman"/>
          <w:spacing w:val="-1"/>
          <w:sz w:val="28"/>
          <w:szCs w:val="28"/>
        </w:rPr>
        <w:t xml:space="preserve"> </w:t>
      </w:r>
      <w:r w:rsidRPr="007B1B64">
        <w:rPr>
          <w:rFonts w:ascii="Times New Roman" w:hAnsi="Times New Roman"/>
          <w:sz w:val="28"/>
          <w:szCs w:val="28"/>
        </w:rPr>
        <w:t>России»</w:t>
      </w:r>
      <w:r w:rsidRPr="007B1B64">
        <w:rPr>
          <w:rFonts w:ascii="Times New Roman" w:hAnsi="Times New Roman"/>
          <w:spacing w:val="-8"/>
          <w:sz w:val="28"/>
          <w:szCs w:val="28"/>
        </w:rPr>
        <w:t xml:space="preserve"> </w:t>
      </w:r>
      <w:r w:rsidRPr="007B1B64">
        <w:rPr>
          <w:rFonts w:ascii="Times New Roman" w:hAnsi="Times New Roman"/>
          <w:sz w:val="28"/>
          <w:szCs w:val="28"/>
        </w:rPr>
        <w:t>и</w:t>
      </w:r>
      <w:r w:rsidRPr="007B1B64">
        <w:rPr>
          <w:rFonts w:ascii="Times New Roman" w:hAnsi="Times New Roman"/>
          <w:spacing w:val="2"/>
          <w:sz w:val="28"/>
          <w:szCs w:val="28"/>
        </w:rPr>
        <w:t xml:space="preserve"> </w:t>
      </w:r>
      <w:r w:rsidRPr="007B1B64">
        <w:rPr>
          <w:rFonts w:ascii="Times New Roman" w:hAnsi="Times New Roman"/>
          <w:sz w:val="28"/>
          <w:szCs w:val="28"/>
        </w:rPr>
        <w:t>«Всеобщая</w:t>
      </w:r>
      <w:r w:rsidRPr="007B1B64">
        <w:rPr>
          <w:rFonts w:ascii="Times New Roman" w:hAnsi="Times New Roman"/>
          <w:spacing w:val="1"/>
          <w:sz w:val="28"/>
          <w:szCs w:val="28"/>
        </w:rPr>
        <w:t xml:space="preserve"> </w:t>
      </w:r>
      <w:r w:rsidRPr="007B1B64">
        <w:rPr>
          <w:rFonts w:ascii="Times New Roman" w:hAnsi="Times New Roman"/>
          <w:sz w:val="28"/>
          <w:szCs w:val="28"/>
        </w:rPr>
        <w:t>история».</w:t>
      </w:r>
    </w:p>
    <w:p w14:paraId="1574A619" w14:textId="77777777" w:rsidR="007B1B64" w:rsidRPr="007B1B64" w:rsidRDefault="007B1B64" w:rsidP="007B1B64">
      <w:pPr>
        <w:pStyle w:val="aff4"/>
        <w:ind w:left="684" w:right="228" w:firstLine="588"/>
        <w:rPr>
          <w:rFonts w:ascii="Times New Roman" w:hAnsi="Times New Roman"/>
          <w:sz w:val="28"/>
          <w:szCs w:val="28"/>
        </w:rPr>
      </w:pPr>
      <w:r w:rsidRPr="007B1B64">
        <w:rPr>
          <w:rFonts w:ascii="Times New Roman" w:hAnsi="Times New Roman"/>
          <w:noProof/>
          <w:sz w:val="28"/>
          <w:szCs w:val="28"/>
          <w:lang w:eastAsia="ru-RU"/>
        </w:rPr>
        <mc:AlternateContent>
          <mc:Choice Requires="wps">
            <w:drawing>
              <wp:anchor distT="0" distB="0" distL="114300" distR="114300" simplePos="0" relativeHeight="251661312" behindDoc="1" locked="0" layoutInCell="1" allowOverlap="1" wp14:anchorId="707BAD37" wp14:editId="53B10AAB">
                <wp:simplePos x="0" y="0"/>
                <wp:positionH relativeFrom="page">
                  <wp:posOffset>6438265</wp:posOffset>
                </wp:positionH>
                <wp:positionV relativeFrom="paragraph">
                  <wp:posOffset>7620</wp:posOffset>
                </wp:positionV>
                <wp:extent cx="53340" cy="17526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17526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3968F" id="Rectangle 3" o:spid="_x0000_s1026" style="position:absolute;margin-left:506.95pt;margin-top:.6pt;width:4.2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" fillcolor="#ffc" stroked="f">
                <w10:wrap anchorx="page"/>
              </v:rect>
            </w:pict>
          </mc:Fallback>
        </mc:AlternateContent>
      </w:r>
      <w:r w:rsidRPr="007B1B64">
        <w:rPr>
          <w:rFonts w:ascii="Times New Roman" w:hAnsi="Times New Roman"/>
          <w:sz w:val="28"/>
          <w:szCs w:val="28"/>
        </w:rPr>
        <w:t xml:space="preserve">Предметная область «Основы духовно-нравственной культуры народов </w:t>
      </w:r>
      <w:r w:rsidRPr="007B1B64">
        <w:rPr>
          <w:rFonts w:ascii="Times New Roman" w:hAnsi="Times New Roman"/>
          <w:sz w:val="28"/>
          <w:szCs w:val="28"/>
        </w:rPr>
        <w:lastRenderedPageBreak/>
        <w:t>России» включает</w:t>
      </w:r>
      <w:r w:rsidRPr="007B1B64">
        <w:rPr>
          <w:rFonts w:ascii="Times New Roman" w:hAnsi="Times New Roman"/>
          <w:spacing w:val="1"/>
          <w:sz w:val="28"/>
          <w:szCs w:val="28"/>
        </w:rPr>
        <w:t xml:space="preserve"> </w:t>
      </w:r>
      <w:r w:rsidRPr="007B1B64">
        <w:rPr>
          <w:rFonts w:ascii="Times New Roman" w:hAnsi="Times New Roman"/>
          <w:sz w:val="28"/>
          <w:szCs w:val="28"/>
        </w:rPr>
        <w:t>учебный</w:t>
      </w:r>
      <w:r w:rsidRPr="007B1B64">
        <w:rPr>
          <w:rFonts w:ascii="Times New Roman" w:hAnsi="Times New Roman"/>
          <w:spacing w:val="1"/>
          <w:sz w:val="28"/>
          <w:szCs w:val="28"/>
        </w:rPr>
        <w:t xml:space="preserve"> </w:t>
      </w:r>
      <w:r w:rsidRPr="007B1B64">
        <w:rPr>
          <w:rFonts w:ascii="Times New Roman" w:hAnsi="Times New Roman"/>
          <w:sz w:val="28"/>
          <w:szCs w:val="28"/>
        </w:rPr>
        <w:t>курс</w:t>
      </w:r>
      <w:r w:rsidRPr="007B1B64">
        <w:rPr>
          <w:rFonts w:ascii="Times New Roman" w:hAnsi="Times New Roman"/>
          <w:spacing w:val="1"/>
          <w:sz w:val="28"/>
          <w:szCs w:val="28"/>
        </w:rPr>
        <w:t xml:space="preserve"> </w:t>
      </w:r>
      <w:r w:rsidRPr="007B1B64">
        <w:rPr>
          <w:rFonts w:ascii="Times New Roman" w:hAnsi="Times New Roman"/>
          <w:sz w:val="28"/>
          <w:szCs w:val="28"/>
        </w:rPr>
        <w:t>«Основы</w:t>
      </w:r>
      <w:r w:rsidRPr="007B1B64">
        <w:rPr>
          <w:rFonts w:ascii="Times New Roman" w:hAnsi="Times New Roman"/>
          <w:spacing w:val="1"/>
          <w:sz w:val="28"/>
          <w:szCs w:val="28"/>
        </w:rPr>
        <w:t xml:space="preserve"> </w:t>
      </w:r>
      <w:r w:rsidRPr="007B1B64">
        <w:rPr>
          <w:rFonts w:ascii="Times New Roman" w:hAnsi="Times New Roman"/>
          <w:sz w:val="28"/>
          <w:szCs w:val="28"/>
        </w:rPr>
        <w:t>духовно-нравственной</w:t>
      </w:r>
      <w:r w:rsidRPr="007B1B64">
        <w:rPr>
          <w:rFonts w:ascii="Times New Roman" w:hAnsi="Times New Roman"/>
          <w:spacing w:val="1"/>
          <w:sz w:val="28"/>
          <w:szCs w:val="28"/>
        </w:rPr>
        <w:t xml:space="preserve"> </w:t>
      </w:r>
      <w:r w:rsidRPr="007B1B64">
        <w:rPr>
          <w:rFonts w:ascii="Times New Roman" w:hAnsi="Times New Roman"/>
          <w:sz w:val="28"/>
          <w:szCs w:val="28"/>
        </w:rPr>
        <w:t>культуры</w:t>
      </w:r>
      <w:r w:rsidRPr="007B1B64">
        <w:rPr>
          <w:rFonts w:ascii="Times New Roman" w:hAnsi="Times New Roman"/>
          <w:spacing w:val="1"/>
          <w:sz w:val="28"/>
          <w:szCs w:val="28"/>
        </w:rPr>
        <w:t xml:space="preserve"> </w:t>
      </w:r>
      <w:r w:rsidRPr="007B1B64">
        <w:rPr>
          <w:rFonts w:ascii="Times New Roman" w:hAnsi="Times New Roman"/>
          <w:sz w:val="28"/>
          <w:szCs w:val="28"/>
        </w:rPr>
        <w:t>народов</w:t>
      </w:r>
      <w:r w:rsidRPr="007B1B64">
        <w:rPr>
          <w:rFonts w:ascii="Times New Roman" w:hAnsi="Times New Roman"/>
          <w:spacing w:val="1"/>
          <w:sz w:val="28"/>
          <w:szCs w:val="28"/>
        </w:rPr>
        <w:t xml:space="preserve"> </w:t>
      </w:r>
      <w:r w:rsidRPr="007B1B64">
        <w:rPr>
          <w:rFonts w:ascii="Times New Roman" w:hAnsi="Times New Roman"/>
          <w:sz w:val="28"/>
          <w:szCs w:val="28"/>
        </w:rPr>
        <w:t>России», введенный</w:t>
      </w:r>
      <w:r w:rsidRPr="007B1B64">
        <w:rPr>
          <w:rFonts w:ascii="Times New Roman" w:hAnsi="Times New Roman"/>
          <w:spacing w:val="1"/>
          <w:sz w:val="28"/>
          <w:szCs w:val="28"/>
        </w:rPr>
        <w:t xml:space="preserve"> </w:t>
      </w:r>
      <w:r w:rsidRPr="007B1B64">
        <w:rPr>
          <w:rFonts w:ascii="Times New Roman" w:hAnsi="Times New Roman"/>
          <w:sz w:val="28"/>
          <w:szCs w:val="28"/>
        </w:rPr>
        <w:t>на</w:t>
      </w:r>
      <w:r w:rsidRPr="007B1B64">
        <w:rPr>
          <w:rFonts w:ascii="Times New Roman" w:hAnsi="Times New Roman"/>
          <w:spacing w:val="1"/>
          <w:sz w:val="28"/>
          <w:szCs w:val="28"/>
        </w:rPr>
        <w:t xml:space="preserve"> </w:t>
      </w:r>
      <w:r w:rsidRPr="007B1B64">
        <w:rPr>
          <w:rFonts w:ascii="Times New Roman" w:hAnsi="Times New Roman"/>
          <w:sz w:val="28"/>
          <w:szCs w:val="28"/>
        </w:rPr>
        <w:t>основании</w:t>
      </w:r>
      <w:r w:rsidRPr="007B1B64">
        <w:rPr>
          <w:rFonts w:ascii="Times New Roman" w:hAnsi="Times New Roman"/>
          <w:spacing w:val="1"/>
          <w:sz w:val="28"/>
          <w:szCs w:val="28"/>
        </w:rPr>
        <w:t xml:space="preserve"> </w:t>
      </w:r>
      <w:r w:rsidRPr="007B1B64">
        <w:rPr>
          <w:rFonts w:ascii="Times New Roman" w:hAnsi="Times New Roman"/>
          <w:sz w:val="28"/>
          <w:szCs w:val="28"/>
        </w:rPr>
        <w:t>заявлений родителей</w:t>
      </w:r>
      <w:r w:rsidRPr="007B1B64">
        <w:rPr>
          <w:rFonts w:ascii="Times New Roman" w:hAnsi="Times New Roman"/>
          <w:spacing w:val="1"/>
          <w:sz w:val="28"/>
          <w:szCs w:val="28"/>
        </w:rPr>
        <w:t xml:space="preserve"> </w:t>
      </w:r>
      <w:r w:rsidRPr="007B1B64">
        <w:rPr>
          <w:rFonts w:ascii="Times New Roman" w:hAnsi="Times New Roman"/>
          <w:sz w:val="28"/>
          <w:szCs w:val="28"/>
        </w:rPr>
        <w:t>(законных</w:t>
      </w:r>
      <w:r w:rsidRPr="007B1B64">
        <w:rPr>
          <w:rFonts w:ascii="Times New Roman" w:hAnsi="Times New Roman"/>
          <w:spacing w:val="1"/>
          <w:sz w:val="28"/>
          <w:szCs w:val="28"/>
        </w:rPr>
        <w:t xml:space="preserve"> </w:t>
      </w:r>
      <w:r w:rsidRPr="007B1B64">
        <w:rPr>
          <w:rFonts w:ascii="Times New Roman" w:hAnsi="Times New Roman"/>
          <w:sz w:val="28"/>
          <w:szCs w:val="28"/>
        </w:rPr>
        <w:t>представителей) обучающихся,</w:t>
      </w:r>
      <w:r w:rsidRPr="007B1B64">
        <w:rPr>
          <w:rFonts w:ascii="Times New Roman" w:hAnsi="Times New Roman"/>
          <w:spacing w:val="1"/>
          <w:sz w:val="28"/>
          <w:szCs w:val="28"/>
        </w:rPr>
        <w:t xml:space="preserve"> </w:t>
      </w:r>
      <w:r w:rsidRPr="007B1B64">
        <w:rPr>
          <w:rFonts w:ascii="Times New Roman" w:hAnsi="Times New Roman"/>
          <w:sz w:val="28"/>
          <w:szCs w:val="28"/>
        </w:rPr>
        <w:t>которые</w:t>
      </w:r>
      <w:r w:rsidRPr="007B1B64">
        <w:rPr>
          <w:rFonts w:ascii="Times New Roman" w:hAnsi="Times New Roman"/>
          <w:spacing w:val="1"/>
          <w:sz w:val="28"/>
          <w:szCs w:val="28"/>
        </w:rPr>
        <w:t xml:space="preserve"> </w:t>
      </w:r>
      <w:r w:rsidRPr="007B1B64">
        <w:rPr>
          <w:rFonts w:ascii="Times New Roman" w:hAnsi="Times New Roman"/>
          <w:sz w:val="28"/>
          <w:szCs w:val="28"/>
        </w:rPr>
        <w:t>выбрали</w:t>
      </w:r>
      <w:r w:rsidRPr="007B1B64">
        <w:rPr>
          <w:rFonts w:ascii="Times New Roman" w:hAnsi="Times New Roman"/>
          <w:spacing w:val="1"/>
          <w:sz w:val="28"/>
          <w:szCs w:val="28"/>
        </w:rPr>
        <w:t xml:space="preserve"> </w:t>
      </w:r>
      <w:r w:rsidRPr="007B1B64">
        <w:rPr>
          <w:rFonts w:ascii="Times New Roman" w:hAnsi="Times New Roman"/>
          <w:sz w:val="28"/>
          <w:szCs w:val="28"/>
        </w:rPr>
        <w:t>данный курс из перечня,</w:t>
      </w:r>
      <w:r w:rsidRPr="007B1B64">
        <w:rPr>
          <w:rFonts w:ascii="Times New Roman" w:hAnsi="Times New Roman"/>
          <w:sz w:val="28"/>
          <w:szCs w:val="28"/>
          <w:shd w:val="clear" w:color="auto" w:fill="FFFFCC"/>
        </w:rPr>
        <w:t xml:space="preserve"> </w:t>
      </w:r>
      <w:r w:rsidRPr="0091284F">
        <w:rPr>
          <w:rFonts w:ascii="Times New Roman" w:hAnsi="Times New Roman"/>
          <w:sz w:val="28"/>
          <w:szCs w:val="28"/>
        </w:rPr>
        <w:t xml:space="preserve">предлагаемого МБОУ ООШ </w:t>
      </w:r>
      <w:proofErr w:type="spellStart"/>
      <w:r w:rsidRPr="0091284F">
        <w:rPr>
          <w:rFonts w:ascii="Times New Roman" w:hAnsi="Times New Roman"/>
          <w:sz w:val="28"/>
          <w:szCs w:val="28"/>
        </w:rPr>
        <w:t>с.Порой</w:t>
      </w:r>
      <w:proofErr w:type="spellEnd"/>
      <w:r w:rsidRPr="0091284F">
        <w:rPr>
          <w:rFonts w:ascii="Times New Roman" w:hAnsi="Times New Roman"/>
          <w:i/>
          <w:sz w:val="28"/>
          <w:szCs w:val="28"/>
        </w:rPr>
        <w:t>.</w:t>
      </w:r>
      <w:r w:rsidRPr="007B1B64">
        <w:rPr>
          <w:rFonts w:ascii="Times New Roman" w:hAnsi="Times New Roman"/>
          <w:i/>
          <w:sz w:val="28"/>
          <w:szCs w:val="28"/>
          <w:shd w:val="clear" w:color="auto" w:fill="FFFFCC"/>
        </w:rPr>
        <w:t xml:space="preserve"> </w:t>
      </w:r>
      <w:r w:rsidRPr="007B1B64">
        <w:rPr>
          <w:rFonts w:ascii="Times New Roman" w:hAnsi="Times New Roman"/>
          <w:sz w:val="28"/>
          <w:szCs w:val="28"/>
        </w:rPr>
        <w:t>На учебный курс «Основы</w:t>
      </w:r>
      <w:r w:rsidRPr="007B1B64">
        <w:rPr>
          <w:rFonts w:ascii="Times New Roman" w:hAnsi="Times New Roman"/>
          <w:spacing w:val="-57"/>
          <w:sz w:val="28"/>
          <w:szCs w:val="28"/>
        </w:rPr>
        <w:t xml:space="preserve"> </w:t>
      </w:r>
      <w:r w:rsidRPr="007B1B64">
        <w:rPr>
          <w:rFonts w:ascii="Times New Roman" w:hAnsi="Times New Roman"/>
          <w:sz w:val="28"/>
          <w:szCs w:val="28"/>
        </w:rPr>
        <w:t>духовно-нравственной</w:t>
      </w:r>
      <w:r w:rsidRPr="007B1B64">
        <w:rPr>
          <w:rFonts w:ascii="Times New Roman" w:hAnsi="Times New Roman"/>
          <w:spacing w:val="-1"/>
          <w:sz w:val="28"/>
          <w:szCs w:val="28"/>
        </w:rPr>
        <w:t xml:space="preserve"> </w:t>
      </w:r>
      <w:r w:rsidRPr="007B1B64">
        <w:rPr>
          <w:rFonts w:ascii="Times New Roman" w:hAnsi="Times New Roman"/>
          <w:sz w:val="28"/>
          <w:szCs w:val="28"/>
        </w:rPr>
        <w:t>культуры</w:t>
      </w:r>
      <w:r w:rsidRPr="007B1B64">
        <w:rPr>
          <w:rFonts w:ascii="Times New Roman" w:hAnsi="Times New Roman"/>
          <w:spacing w:val="-3"/>
          <w:sz w:val="28"/>
          <w:szCs w:val="28"/>
        </w:rPr>
        <w:t xml:space="preserve"> </w:t>
      </w:r>
      <w:r w:rsidRPr="007B1B64">
        <w:rPr>
          <w:rFonts w:ascii="Times New Roman" w:hAnsi="Times New Roman"/>
          <w:sz w:val="28"/>
          <w:szCs w:val="28"/>
        </w:rPr>
        <w:t>народов</w:t>
      </w:r>
      <w:r w:rsidRPr="007B1B64">
        <w:rPr>
          <w:rFonts w:ascii="Times New Roman" w:hAnsi="Times New Roman"/>
          <w:spacing w:val="-3"/>
          <w:sz w:val="28"/>
          <w:szCs w:val="28"/>
        </w:rPr>
        <w:t xml:space="preserve"> </w:t>
      </w:r>
      <w:r w:rsidRPr="007B1B64">
        <w:rPr>
          <w:rFonts w:ascii="Times New Roman" w:hAnsi="Times New Roman"/>
          <w:sz w:val="28"/>
          <w:szCs w:val="28"/>
        </w:rPr>
        <w:t>России»</w:t>
      </w:r>
      <w:r w:rsidRPr="007B1B64">
        <w:rPr>
          <w:rFonts w:ascii="Times New Roman" w:hAnsi="Times New Roman"/>
          <w:spacing w:val="-5"/>
          <w:sz w:val="28"/>
          <w:szCs w:val="28"/>
        </w:rPr>
        <w:t xml:space="preserve"> </w:t>
      </w:r>
      <w:r w:rsidRPr="007B1B64">
        <w:rPr>
          <w:rFonts w:ascii="Times New Roman" w:hAnsi="Times New Roman"/>
          <w:sz w:val="28"/>
          <w:szCs w:val="28"/>
        </w:rPr>
        <w:t>отводится</w:t>
      </w:r>
      <w:r w:rsidRPr="007B1B64">
        <w:rPr>
          <w:rFonts w:ascii="Times New Roman" w:hAnsi="Times New Roman"/>
          <w:spacing w:val="1"/>
          <w:sz w:val="28"/>
          <w:szCs w:val="28"/>
        </w:rPr>
        <w:t xml:space="preserve"> </w:t>
      </w:r>
      <w:r w:rsidRPr="007B1B64">
        <w:rPr>
          <w:rFonts w:ascii="Times New Roman" w:hAnsi="Times New Roman"/>
          <w:sz w:val="28"/>
          <w:szCs w:val="28"/>
        </w:rPr>
        <w:t>1</w:t>
      </w:r>
      <w:r w:rsidRPr="007B1B64">
        <w:rPr>
          <w:rFonts w:ascii="Times New Roman" w:hAnsi="Times New Roman"/>
          <w:spacing w:val="-1"/>
          <w:sz w:val="28"/>
          <w:szCs w:val="28"/>
        </w:rPr>
        <w:t xml:space="preserve"> </w:t>
      </w:r>
      <w:r w:rsidRPr="007B1B64">
        <w:rPr>
          <w:rFonts w:ascii="Times New Roman" w:hAnsi="Times New Roman"/>
          <w:sz w:val="28"/>
          <w:szCs w:val="28"/>
        </w:rPr>
        <w:t>час</w:t>
      </w:r>
      <w:r w:rsidRPr="007B1B64">
        <w:rPr>
          <w:rFonts w:ascii="Times New Roman" w:hAnsi="Times New Roman"/>
          <w:spacing w:val="2"/>
          <w:sz w:val="28"/>
          <w:szCs w:val="28"/>
        </w:rPr>
        <w:t xml:space="preserve"> </w:t>
      </w:r>
      <w:r w:rsidRPr="007B1B64">
        <w:rPr>
          <w:rFonts w:ascii="Times New Roman" w:hAnsi="Times New Roman"/>
          <w:sz w:val="28"/>
          <w:szCs w:val="28"/>
        </w:rPr>
        <w:t>в</w:t>
      </w:r>
      <w:r w:rsidRPr="007B1B64">
        <w:rPr>
          <w:rFonts w:ascii="Times New Roman" w:hAnsi="Times New Roman"/>
          <w:spacing w:val="-3"/>
          <w:sz w:val="28"/>
          <w:szCs w:val="28"/>
        </w:rPr>
        <w:t xml:space="preserve"> </w:t>
      </w:r>
      <w:r w:rsidRPr="007B1B64">
        <w:rPr>
          <w:rFonts w:ascii="Times New Roman" w:hAnsi="Times New Roman"/>
          <w:sz w:val="28"/>
          <w:szCs w:val="28"/>
        </w:rPr>
        <w:t>неделю</w:t>
      </w:r>
      <w:r w:rsidRPr="007B1B64">
        <w:rPr>
          <w:rFonts w:ascii="Times New Roman" w:hAnsi="Times New Roman"/>
          <w:spacing w:val="-1"/>
          <w:sz w:val="28"/>
          <w:szCs w:val="28"/>
        </w:rPr>
        <w:t xml:space="preserve"> </w:t>
      </w:r>
      <w:r w:rsidRPr="007B1B64">
        <w:rPr>
          <w:rFonts w:ascii="Times New Roman" w:hAnsi="Times New Roman"/>
          <w:sz w:val="28"/>
          <w:szCs w:val="28"/>
        </w:rPr>
        <w:t>в</w:t>
      </w:r>
      <w:r w:rsidRPr="007B1B64">
        <w:rPr>
          <w:rFonts w:ascii="Times New Roman" w:hAnsi="Times New Roman"/>
          <w:spacing w:val="-2"/>
          <w:sz w:val="28"/>
          <w:szCs w:val="28"/>
        </w:rPr>
        <w:t xml:space="preserve"> </w:t>
      </w:r>
      <w:r w:rsidRPr="007B1B64">
        <w:rPr>
          <w:rFonts w:ascii="Times New Roman" w:hAnsi="Times New Roman"/>
          <w:sz w:val="28"/>
          <w:szCs w:val="28"/>
        </w:rPr>
        <w:t>5-м</w:t>
      </w:r>
      <w:r w:rsidRPr="007B1B64">
        <w:rPr>
          <w:rFonts w:ascii="Times New Roman" w:hAnsi="Times New Roman"/>
          <w:spacing w:val="-1"/>
          <w:sz w:val="28"/>
          <w:szCs w:val="28"/>
        </w:rPr>
        <w:t xml:space="preserve"> </w:t>
      </w:r>
      <w:r w:rsidRPr="007B1B64">
        <w:rPr>
          <w:rFonts w:ascii="Times New Roman" w:hAnsi="Times New Roman"/>
          <w:sz w:val="28"/>
          <w:szCs w:val="28"/>
        </w:rPr>
        <w:t>классе.</w:t>
      </w:r>
    </w:p>
    <w:p w14:paraId="0B115657" w14:textId="4EBFE0DB" w:rsidR="00A55A9E" w:rsidRPr="007B1B64" w:rsidRDefault="007B1B64" w:rsidP="004114EC">
      <w:pPr>
        <w:pStyle w:val="aff4"/>
        <w:spacing w:before="1"/>
        <w:ind w:left="656" w:right="373" w:firstLine="708"/>
        <w:rPr>
          <w:rFonts w:ascii="Times New Roman" w:hAnsi="Times New Roman"/>
          <w:sz w:val="28"/>
          <w:szCs w:val="28"/>
        </w:rPr>
      </w:pPr>
      <w:r w:rsidRPr="007B1B64">
        <w:rPr>
          <w:rFonts w:ascii="Times New Roman" w:hAnsi="Times New Roman"/>
          <w:sz w:val="28"/>
          <w:szCs w:val="28"/>
        </w:rPr>
        <w:t>Для</w:t>
      </w:r>
      <w:r w:rsidRPr="007B1B64">
        <w:rPr>
          <w:rFonts w:ascii="Times New Roman" w:hAnsi="Times New Roman"/>
          <w:spacing w:val="-8"/>
          <w:sz w:val="28"/>
          <w:szCs w:val="28"/>
        </w:rPr>
        <w:t xml:space="preserve"> </w:t>
      </w:r>
      <w:r w:rsidRPr="007B1B64">
        <w:rPr>
          <w:rFonts w:ascii="Times New Roman" w:hAnsi="Times New Roman"/>
          <w:sz w:val="28"/>
          <w:szCs w:val="28"/>
        </w:rPr>
        <w:t>развития</w:t>
      </w:r>
      <w:r w:rsidRPr="007B1B64">
        <w:rPr>
          <w:rFonts w:ascii="Times New Roman" w:hAnsi="Times New Roman"/>
          <w:spacing w:val="-8"/>
          <w:sz w:val="28"/>
          <w:szCs w:val="28"/>
        </w:rPr>
        <w:t xml:space="preserve"> </w:t>
      </w:r>
      <w:r w:rsidRPr="007B1B64">
        <w:rPr>
          <w:rFonts w:ascii="Times New Roman" w:hAnsi="Times New Roman"/>
          <w:sz w:val="28"/>
          <w:szCs w:val="28"/>
        </w:rPr>
        <w:t>потенциала</w:t>
      </w:r>
      <w:r w:rsidRPr="007B1B64">
        <w:rPr>
          <w:rFonts w:ascii="Times New Roman" w:hAnsi="Times New Roman"/>
          <w:spacing w:val="-8"/>
          <w:sz w:val="28"/>
          <w:szCs w:val="28"/>
        </w:rPr>
        <w:t xml:space="preserve"> </w:t>
      </w:r>
      <w:r w:rsidRPr="007B1B64">
        <w:rPr>
          <w:rFonts w:ascii="Times New Roman" w:hAnsi="Times New Roman"/>
          <w:sz w:val="28"/>
          <w:szCs w:val="28"/>
        </w:rPr>
        <w:t>одаренных</w:t>
      </w:r>
      <w:r w:rsidRPr="007B1B64">
        <w:rPr>
          <w:rFonts w:ascii="Times New Roman" w:hAnsi="Times New Roman"/>
          <w:spacing w:val="-9"/>
          <w:sz w:val="28"/>
          <w:szCs w:val="28"/>
        </w:rPr>
        <w:t xml:space="preserve"> </w:t>
      </w:r>
      <w:r w:rsidRPr="007B1B64">
        <w:rPr>
          <w:rFonts w:ascii="Times New Roman" w:hAnsi="Times New Roman"/>
          <w:sz w:val="28"/>
          <w:szCs w:val="28"/>
        </w:rPr>
        <w:t>и</w:t>
      </w:r>
      <w:r w:rsidRPr="007B1B64">
        <w:rPr>
          <w:rFonts w:ascii="Times New Roman" w:hAnsi="Times New Roman"/>
          <w:spacing w:val="-13"/>
          <w:sz w:val="28"/>
          <w:szCs w:val="28"/>
        </w:rPr>
        <w:t xml:space="preserve"> </w:t>
      </w:r>
      <w:r w:rsidRPr="007B1B64">
        <w:rPr>
          <w:rFonts w:ascii="Times New Roman" w:hAnsi="Times New Roman"/>
          <w:sz w:val="28"/>
          <w:szCs w:val="28"/>
        </w:rPr>
        <w:t>талантливых</w:t>
      </w:r>
      <w:r w:rsidRPr="007B1B64">
        <w:rPr>
          <w:rFonts w:ascii="Times New Roman" w:hAnsi="Times New Roman"/>
          <w:spacing w:val="-10"/>
          <w:sz w:val="28"/>
          <w:szCs w:val="28"/>
        </w:rPr>
        <w:t xml:space="preserve"> </w:t>
      </w:r>
      <w:r w:rsidRPr="007B1B64">
        <w:rPr>
          <w:rFonts w:ascii="Times New Roman" w:hAnsi="Times New Roman"/>
          <w:sz w:val="28"/>
          <w:szCs w:val="28"/>
        </w:rPr>
        <w:t>детей</w:t>
      </w:r>
      <w:r w:rsidRPr="007B1B64">
        <w:rPr>
          <w:rFonts w:ascii="Times New Roman" w:hAnsi="Times New Roman"/>
          <w:spacing w:val="-9"/>
          <w:sz w:val="28"/>
          <w:szCs w:val="28"/>
        </w:rPr>
        <w:t xml:space="preserve"> </w:t>
      </w:r>
      <w:r w:rsidRPr="007B1B64">
        <w:rPr>
          <w:rFonts w:ascii="Times New Roman" w:hAnsi="Times New Roman"/>
          <w:sz w:val="28"/>
          <w:szCs w:val="28"/>
        </w:rPr>
        <w:t>с</w:t>
      </w:r>
      <w:r w:rsidRPr="007B1B64">
        <w:rPr>
          <w:rFonts w:ascii="Times New Roman" w:hAnsi="Times New Roman"/>
          <w:spacing w:val="-12"/>
          <w:sz w:val="28"/>
          <w:szCs w:val="28"/>
        </w:rPr>
        <w:t xml:space="preserve"> </w:t>
      </w:r>
      <w:r w:rsidRPr="007B1B64">
        <w:rPr>
          <w:rFonts w:ascii="Times New Roman" w:hAnsi="Times New Roman"/>
          <w:sz w:val="28"/>
          <w:szCs w:val="28"/>
        </w:rPr>
        <w:t>участием</w:t>
      </w:r>
      <w:r w:rsidRPr="007B1B64">
        <w:rPr>
          <w:rFonts w:ascii="Times New Roman" w:hAnsi="Times New Roman"/>
          <w:spacing w:val="-8"/>
          <w:sz w:val="28"/>
          <w:szCs w:val="28"/>
        </w:rPr>
        <w:t xml:space="preserve"> </w:t>
      </w:r>
      <w:r w:rsidRPr="007B1B64">
        <w:rPr>
          <w:rFonts w:ascii="Times New Roman" w:hAnsi="Times New Roman"/>
          <w:sz w:val="28"/>
          <w:szCs w:val="28"/>
        </w:rPr>
        <w:t>самих</w:t>
      </w:r>
      <w:r w:rsidRPr="007B1B64">
        <w:rPr>
          <w:rFonts w:ascii="Times New Roman" w:hAnsi="Times New Roman"/>
          <w:spacing w:val="-10"/>
          <w:sz w:val="28"/>
          <w:szCs w:val="28"/>
        </w:rPr>
        <w:t xml:space="preserve"> </w:t>
      </w:r>
      <w:r w:rsidRPr="007B1B64">
        <w:rPr>
          <w:rFonts w:ascii="Times New Roman" w:hAnsi="Times New Roman"/>
          <w:sz w:val="28"/>
          <w:szCs w:val="28"/>
        </w:rPr>
        <w:t>обучающихся</w:t>
      </w:r>
      <w:r w:rsidRPr="007B1B64">
        <w:rPr>
          <w:rFonts w:ascii="Times New Roman" w:hAnsi="Times New Roman"/>
          <w:spacing w:val="-57"/>
          <w:sz w:val="28"/>
          <w:szCs w:val="28"/>
        </w:rPr>
        <w:t xml:space="preserve"> </w:t>
      </w:r>
      <w:r w:rsidRPr="007B1B64">
        <w:rPr>
          <w:rFonts w:ascii="Times New Roman" w:hAnsi="Times New Roman"/>
          <w:sz w:val="28"/>
          <w:szCs w:val="28"/>
        </w:rPr>
        <w:t>и их родителей (законных представителей) могут разрабатываться индивидуальные учебные</w:t>
      </w:r>
      <w:r w:rsidRPr="007B1B64">
        <w:rPr>
          <w:rFonts w:ascii="Times New Roman" w:hAnsi="Times New Roman"/>
          <w:spacing w:val="1"/>
          <w:sz w:val="28"/>
          <w:szCs w:val="28"/>
        </w:rPr>
        <w:t xml:space="preserve"> </w:t>
      </w:r>
      <w:r w:rsidRPr="007B1B64">
        <w:rPr>
          <w:rFonts w:ascii="Times New Roman" w:hAnsi="Times New Roman"/>
          <w:sz w:val="28"/>
          <w:szCs w:val="28"/>
        </w:rPr>
        <w:t>планы,</w:t>
      </w:r>
      <w:r w:rsidRPr="007B1B64">
        <w:rPr>
          <w:rFonts w:ascii="Times New Roman" w:hAnsi="Times New Roman"/>
          <w:spacing w:val="1"/>
          <w:sz w:val="28"/>
          <w:szCs w:val="28"/>
        </w:rPr>
        <w:t xml:space="preserve"> </w:t>
      </w:r>
      <w:r w:rsidRPr="007B1B64">
        <w:rPr>
          <w:rFonts w:ascii="Times New Roman" w:hAnsi="Times New Roman"/>
          <w:sz w:val="28"/>
          <w:szCs w:val="28"/>
        </w:rPr>
        <w:t>в</w:t>
      </w:r>
      <w:r w:rsidRPr="007B1B64">
        <w:rPr>
          <w:rFonts w:ascii="Times New Roman" w:hAnsi="Times New Roman"/>
          <w:spacing w:val="1"/>
          <w:sz w:val="28"/>
          <w:szCs w:val="28"/>
        </w:rPr>
        <w:t xml:space="preserve"> </w:t>
      </w:r>
      <w:r w:rsidRPr="007B1B64">
        <w:rPr>
          <w:rFonts w:ascii="Times New Roman" w:hAnsi="Times New Roman"/>
          <w:sz w:val="28"/>
          <w:szCs w:val="28"/>
        </w:rPr>
        <w:t>рамках</w:t>
      </w:r>
      <w:r w:rsidRPr="007B1B64">
        <w:rPr>
          <w:rFonts w:ascii="Times New Roman" w:hAnsi="Times New Roman"/>
          <w:spacing w:val="1"/>
          <w:sz w:val="28"/>
          <w:szCs w:val="28"/>
        </w:rPr>
        <w:t xml:space="preserve"> </w:t>
      </w:r>
      <w:r w:rsidRPr="007B1B64">
        <w:rPr>
          <w:rFonts w:ascii="Times New Roman" w:hAnsi="Times New Roman"/>
          <w:sz w:val="28"/>
          <w:szCs w:val="28"/>
        </w:rPr>
        <w:t>которых</w:t>
      </w:r>
      <w:r w:rsidRPr="007B1B64">
        <w:rPr>
          <w:rFonts w:ascii="Times New Roman" w:hAnsi="Times New Roman"/>
          <w:spacing w:val="1"/>
          <w:sz w:val="28"/>
          <w:szCs w:val="28"/>
        </w:rPr>
        <w:t xml:space="preserve"> </w:t>
      </w:r>
      <w:r w:rsidRPr="007B1B64">
        <w:rPr>
          <w:rFonts w:ascii="Times New Roman" w:hAnsi="Times New Roman"/>
          <w:sz w:val="28"/>
          <w:szCs w:val="28"/>
        </w:rPr>
        <w:t>формируется</w:t>
      </w:r>
      <w:r w:rsidRPr="007B1B64">
        <w:rPr>
          <w:rFonts w:ascii="Times New Roman" w:hAnsi="Times New Roman"/>
          <w:spacing w:val="1"/>
          <w:sz w:val="28"/>
          <w:szCs w:val="28"/>
        </w:rPr>
        <w:t xml:space="preserve"> </w:t>
      </w:r>
      <w:r w:rsidRPr="007B1B64">
        <w:rPr>
          <w:rFonts w:ascii="Times New Roman" w:hAnsi="Times New Roman"/>
          <w:sz w:val="28"/>
          <w:szCs w:val="28"/>
        </w:rPr>
        <w:t>индивидуальная</w:t>
      </w:r>
      <w:r w:rsidRPr="007B1B64">
        <w:rPr>
          <w:rFonts w:ascii="Times New Roman" w:hAnsi="Times New Roman"/>
          <w:spacing w:val="1"/>
          <w:sz w:val="28"/>
          <w:szCs w:val="28"/>
        </w:rPr>
        <w:t xml:space="preserve"> </w:t>
      </w:r>
      <w:r w:rsidRPr="007B1B64">
        <w:rPr>
          <w:rFonts w:ascii="Times New Roman" w:hAnsi="Times New Roman"/>
          <w:sz w:val="28"/>
          <w:szCs w:val="28"/>
        </w:rPr>
        <w:t>траектория</w:t>
      </w:r>
      <w:r w:rsidRPr="007B1B64">
        <w:rPr>
          <w:rFonts w:ascii="Times New Roman" w:hAnsi="Times New Roman"/>
          <w:spacing w:val="1"/>
          <w:sz w:val="28"/>
          <w:szCs w:val="28"/>
        </w:rPr>
        <w:t xml:space="preserve"> </w:t>
      </w:r>
      <w:r w:rsidRPr="007B1B64">
        <w:rPr>
          <w:rFonts w:ascii="Times New Roman" w:hAnsi="Times New Roman"/>
          <w:sz w:val="28"/>
          <w:szCs w:val="28"/>
        </w:rPr>
        <w:t>развития</w:t>
      </w:r>
      <w:r w:rsidRPr="007B1B64">
        <w:rPr>
          <w:rFonts w:ascii="Times New Roman" w:hAnsi="Times New Roman"/>
          <w:spacing w:val="1"/>
          <w:sz w:val="28"/>
          <w:szCs w:val="28"/>
        </w:rPr>
        <w:t xml:space="preserve"> </w:t>
      </w:r>
      <w:r w:rsidRPr="007B1B64">
        <w:rPr>
          <w:rFonts w:ascii="Times New Roman" w:hAnsi="Times New Roman"/>
          <w:sz w:val="28"/>
          <w:szCs w:val="28"/>
        </w:rPr>
        <w:t>обучающегося</w:t>
      </w:r>
      <w:r w:rsidRPr="007B1B64">
        <w:rPr>
          <w:rFonts w:ascii="Times New Roman" w:hAnsi="Times New Roman"/>
          <w:spacing w:val="-57"/>
          <w:sz w:val="28"/>
          <w:szCs w:val="28"/>
        </w:rPr>
        <w:t xml:space="preserve"> </w:t>
      </w:r>
      <w:r w:rsidRPr="007B1B64">
        <w:rPr>
          <w:rFonts w:ascii="Times New Roman" w:hAnsi="Times New Roman"/>
          <w:sz w:val="28"/>
          <w:szCs w:val="28"/>
        </w:rPr>
        <w:t>(содержание учебных предметов, курсов, модулей, темп и формы образования). Реализация</w:t>
      </w:r>
      <w:r w:rsidRPr="007B1B64">
        <w:rPr>
          <w:rFonts w:ascii="Times New Roman" w:hAnsi="Times New Roman"/>
          <w:spacing w:val="1"/>
          <w:sz w:val="28"/>
          <w:szCs w:val="28"/>
        </w:rPr>
        <w:t xml:space="preserve"> </w:t>
      </w:r>
      <w:r w:rsidRPr="007B1B64">
        <w:rPr>
          <w:rFonts w:ascii="Times New Roman" w:hAnsi="Times New Roman"/>
          <w:sz w:val="28"/>
          <w:szCs w:val="28"/>
        </w:rPr>
        <w:t>индивидуальных</w:t>
      </w:r>
      <w:r w:rsidRPr="007B1B64">
        <w:rPr>
          <w:rFonts w:ascii="Times New Roman" w:hAnsi="Times New Roman"/>
          <w:spacing w:val="1"/>
          <w:sz w:val="28"/>
          <w:szCs w:val="28"/>
        </w:rPr>
        <w:t xml:space="preserve"> </w:t>
      </w:r>
      <w:r w:rsidRPr="007B1B64">
        <w:rPr>
          <w:rFonts w:ascii="Times New Roman" w:hAnsi="Times New Roman"/>
          <w:sz w:val="28"/>
          <w:szCs w:val="28"/>
        </w:rPr>
        <w:t>учебных</w:t>
      </w:r>
      <w:r w:rsidRPr="007B1B64">
        <w:rPr>
          <w:rFonts w:ascii="Times New Roman" w:hAnsi="Times New Roman"/>
          <w:spacing w:val="1"/>
          <w:sz w:val="28"/>
          <w:szCs w:val="28"/>
        </w:rPr>
        <w:t xml:space="preserve"> </w:t>
      </w:r>
      <w:r w:rsidRPr="007B1B64">
        <w:rPr>
          <w:rFonts w:ascii="Times New Roman" w:hAnsi="Times New Roman"/>
          <w:sz w:val="28"/>
          <w:szCs w:val="28"/>
        </w:rPr>
        <w:t>планов</w:t>
      </w:r>
      <w:r w:rsidRPr="007B1B64">
        <w:rPr>
          <w:rFonts w:ascii="Times New Roman" w:hAnsi="Times New Roman"/>
          <w:spacing w:val="1"/>
          <w:sz w:val="28"/>
          <w:szCs w:val="28"/>
        </w:rPr>
        <w:t xml:space="preserve"> </w:t>
      </w:r>
      <w:r w:rsidRPr="007B1B64">
        <w:rPr>
          <w:rFonts w:ascii="Times New Roman" w:hAnsi="Times New Roman"/>
          <w:sz w:val="28"/>
          <w:szCs w:val="28"/>
        </w:rPr>
        <w:t>может</w:t>
      </w:r>
      <w:r w:rsidRPr="007B1B64">
        <w:rPr>
          <w:rFonts w:ascii="Times New Roman" w:hAnsi="Times New Roman"/>
          <w:spacing w:val="1"/>
          <w:sz w:val="28"/>
          <w:szCs w:val="28"/>
        </w:rPr>
        <w:t xml:space="preserve"> </w:t>
      </w:r>
      <w:r w:rsidRPr="007B1B64">
        <w:rPr>
          <w:rFonts w:ascii="Times New Roman" w:hAnsi="Times New Roman"/>
          <w:sz w:val="28"/>
          <w:szCs w:val="28"/>
        </w:rPr>
        <w:t>быть</w:t>
      </w:r>
      <w:r w:rsidRPr="007B1B64">
        <w:rPr>
          <w:rFonts w:ascii="Times New Roman" w:hAnsi="Times New Roman"/>
          <w:spacing w:val="1"/>
          <w:sz w:val="28"/>
          <w:szCs w:val="28"/>
        </w:rPr>
        <w:t xml:space="preserve"> </w:t>
      </w:r>
      <w:r w:rsidRPr="007B1B64">
        <w:rPr>
          <w:rFonts w:ascii="Times New Roman" w:hAnsi="Times New Roman"/>
          <w:sz w:val="28"/>
          <w:szCs w:val="28"/>
        </w:rPr>
        <w:t>организована,</w:t>
      </w:r>
      <w:r w:rsidRPr="007B1B64">
        <w:rPr>
          <w:rFonts w:ascii="Times New Roman" w:hAnsi="Times New Roman"/>
          <w:spacing w:val="1"/>
          <w:sz w:val="28"/>
          <w:szCs w:val="28"/>
        </w:rPr>
        <w:t xml:space="preserve"> </w:t>
      </w:r>
      <w:r w:rsidRPr="007B1B64">
        <w:rPr>
          <w:rFonts w:ascii="Times New Roman" w:hAnsi="Times New Roman"/>
          <w:sz w:val="28"/>
          <w:szCs w:val="28"/>
        </w:rPr>
        <w:t>в</w:t>
      </w:r>
      <w:r w:rsidRPr="007B1B64">
        <w:rPr>
          <w:rFonts w:ascii="Times New Roman" w:hAnsi="Times New Roman"/>
          <w:spacing w:val="1"/>
          <w:sz w:val="28"/>
          <w:szCs w:val="28"/>
        </w:rPr>
        <w:t xml:space="preserve"> </w:t>
      </w:r>
      <w:r w:rsidRPr="007B1B64">
        <w:rPr>
          <w:rFonts w:ascii="Times New Roman" w:hAnsi="Times New Roman"/>
          <w:sz w:val="28"/>
          <w:szCs w:val="28"/>
        </w:rPr>
        <w:t>том</w:t>
      </w:r>
      <w:r w:rsidRPr="007B1B64">
        <w:rPr>
          <w:rFonts w:ascii="Times New Roman" w:hAnsi="Times New Roman"/>
          <w:spacing w:val="1"/>
          <w:sz w:val="28"/>
          <w:szCs w:val="28"/>
        </w:rPr>
        <w:t xml:space="preserve"> </w:t>
      </w:r>
      <w:r w:rsidRPr="007B1B64">
        <w:rPr>
          <w:rFonts w:ascii="Times New Roman" w:hAnsi="Times New Roman"/>
          <w:sz w:val="28"/>
          <w:szCs w:val="28"/>
        </w:rPr>
        <w:t>числе,</w:t>
      </w:r>
      <w:r w:rsidRPr="007B1B64">
        <w:rPr>
          <w:rFonts w:ascii="Times New Roman" w:hAnsi="Times New Roman"/>
          <w:spacing w:val="1"/>
          <w:sz w:val="28"/>
          <w:szCs w:val="28"/>
        </w:rPr>
        <w:t xml:space="preserve"> </w:t>
      </w:r>
      <w:r w:rsidRPr="007B1B64">
        <w:rPr>
          <w:rFonts w:ascii="Times New Roman" w:hAnsi="Times New Roman"/>
          <w:sz w:val="28"/>
          <w:szCs w:val="28"/>
        </w:rPr>
        <w:t>с</w:t>
      </w:r>
      <w:r w:rsidRPr="007B1B64">
        <w:rPr>
          <w:rFonts w:ascii="Times New Roman" w:hAnsi="Times New Roman"/>
          <w:spacing w:val="1"/>
          <w:sz w:val="28"/>
          <w:szCs w:val="28"/>
        </w:rPr>
        <w:t xml:space="preserve"> </w:t>
      </w:r>
      <w:r w:rsidRPr="007B1B64">
        <w:rPr>
          <w:rFonts w:ascii="Times New Roman" w:hAnsi="Times New Roman"/>
          <w:sz w:val="28"/>
          <w:szCs w:val="28"/>
        </w:rPr>
        <w:t>помощью</w:t>
      </w:r>
      <w:r w:rsidRPr="007B1B64">
        <w:rPr>
          <w:rFonts w:ascii="Times New Roman" w:hAnsi="Times New Roman"/>
          <w:spacing w:val="1"/>
          <w:sz w:val="28"/>
          <w:szCs w:val="28"/>
        </w:rPr>
        <w:t xml:space="preserve"> </w:t>
      </w:r>
      <w:r w:rsidRPr="007B1B64">
        <w:rPr>
          <w:rFonts w:ascii="Times New Roman" w:hAnsi="Times New Roman"/>
          <w:sz w:val="28"/>
          <w:szCs w:val="28"/>
        </w:rPr>
        <w:t>дистанционных</w:t>
      </w:r>
      <w:r w:rsidRPr="007B1B64">
        <w:rPr>
          <w:rFonts w:ascii="Times New Roman" w:hAnsi="Times New Roman"/>
          <w:spacing w:val="-1"/>
          <w:sz w:val="28"/>
          <w:szCs w:val="28"/>
        </w:rPr>
        <w:t xml:space="preserve"> </w:t>
      </w:r>
      <w:r w:rsidRPr="007B1B64">
        <w:rPr>
          <w:rFonts w:ascii="Times New Roman" w:hAnsi="Times New Roman"/>
          <w:sz w:val="28"/>
          <w:szCs w:val="28"/>
        </w:rPr>
        <w:t>образовательных технологий.</w:t>
      </w:r>
    </w:p>
    <w:p w14:paraId="0107EC9C" w14:textId="77777777" w:rsidR="00303FEE" w:rsidRDefault="00EC5BF2" w:rsidP="00303FEE">
      <w:pPr>
        <w:spacing w:line="240" w:lineRule="auto"/>
        <w:ind w:firstLine="708"/>
        <w:rPr>
          <w:rFonts w:ascii="Times New Roman" w:hAnsi="Times New Roman"/>
          <w:sz w:val="28"/>
          <w:szCs w:val="28"/>
          <w:lang w:val="ru-RU"/>
        </w:rPr>
      </w:pPr>
      <w:r w:rsidRPr="00EC5BF2">
        <w:rPr>
          <w:bCs/>
          <w:sz w:val="28"/>
          <w:szCs w:val="28"/>
          <w:lang w:eastAsia="x-none"/>
        </w:rPr>
        <w:t>III</w:t>
      </w:r>
      <w:r w:rsidR="001C4AE2" w:rsidRPr="004114EC">
        <w:rPr>
          <w:rFonts w:ascii="Times New Roman" w:hAnsi="Times New Roman"/>
          <w:sz w:val="28"/>
          <w:szCs w:val="28"/>
          <w:lang w:val="ru-RU" w:eastAsia="x-none"/>
        </w:rPr>
        <w:t xml:space="preserve">.1.12. </w:t>
      </w:r>
      <w:r w:rsidR="00CB51B1" w:rsidRPr="00CB51B1">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Часть, формируемая участниками образовательного процесса, представлена предметами: математика в 5, 6 классе, биология в 7 классе, физической культуры в 5 и 8 классах, информатика в 9 классе;  учебными курсами: «Трудные темы правописания» в 7 классе, «Практикум по русскому языку» в рамках предметной области «Русский язык и литература».</w:t>
      </w:r>
      <w:r w:rsidR="00303FEE">
        <w:rPr>
          <w:rFonts w:ascii="Times New Roman" w:hAnsi="Times New Roman"/>
          <w:sz w:val="28"/>
          <w:szCs w:val="28"/>
          <w:lang w:val="ru-RU"/>
        </w:rPr>
        <w:t xml:space="preserve">                                                                                                                                                       </w:t>
      </w:r>
      <w:r w:rsidR="00CB51B1" w:rsidRPr="00CB51B1">
        <w:rPr>
          <w:rFonts w:ascii="Times New Roman" w:hAnsi="Times New Roman"/>
          <w:sz w:val="28"/>
          <w:szCs w:val="28"/>
          <w:lang w:val="ru-RU"/>
        </w:rPr>
        <w:t xml:space="preserve"> В 9 классе добавлено 0,5ч. на реализацию модуля «Введение в новейшую историю </w:t>
      </w:r>
      <w:r w:rsidR="00303FEE">
        <w:rPr>
          <w:rFonts w:ascii="Times New Roman" w:hAnsi="Times New Roman"/>
          <w:sz w:val="28"/>
          <w:szCs w:val="28"/>
          <w:lang w:val="ru-RU"/>
        </w:rPr>
        <w:t xml:space="preserve">                       </w:t>
      </w:r>
      <w:r w:rsidR="00CB51B1" w:rsidRPr="00303FEE">
        <w:rPr>
          <w:rFonts w:ascii="Times New Roman" w:hAnsi="Times New Roman"/>
          <w:sz w:val="28"/>
          <w:szCs w:val="28"/>
          <w:lang w:val="ru-RU"/>
        </w:rPr>
        <w:t xml:space="preserve">России» в </w:t>
      </w:r>
      <w:r w:rsidR="00303FEE">
        <w:rPr>
          <w:rFonts w:ascii="Times New Roman" w:hAnsi="Times New Roman"/>
          <w:sz w:val="28"/>
          <w:szCs w:val="28"/>
          <w:lang w:val="ru-RU"/>
        </w:rPr>
        <w:t xml:space="preserve">рамках предмета «История». </w:t>
      </w:r>
    </w:p>
    <w:p w14:paraId="314C183B" w14:textId="2133E83F" w:rsidR="00392027" w:rsidRDefault="00392027" w:rsidP="00CB51B1">
      <w:pPr>
        <w:spacing w:line="240" w:lineRule="auto"/>
        <w:rPr>
          <w:rFonts w:ascii="Times New Roman" w:hAnsi="Times New Roman"/>
          <w:sz w:val="28"/>
          <w:szCs w:val="28"/>
          <w:lang w:val="ru-RU"/>
        </w:rPr>
      </w:pPr>
    </w:p>
    <w:p w14:paraId="5F618B3B" w14:textId="3C27482D" w:rsidR="00392027" w:rsidRDefault="00392027" w:rsidP="00CB51B1">
      <w:pPr>
        <w:spacing w:line="240" w:lineRule="auto"/>
        <w:rPr>
          <w:rFonts w:ascii="Times New Roman" w:hAnsi="Times New Roman"/>
          <w:sz w:val="28"/>
          <w:szCs w:val="28"/>
          <w:lang w:val="ru-RU"/>
        </w:rPr>
      </w:pPr>
    </w:p>
    <w:p w14:paraId="4A08B5D9" w14:textId="4B3514F5" w:rsidR="00392027" w:rsidRDefault="00392027" w:rsidP="00CB51B1">
      <w:pPr>
        <w:spacing w:line="240" w:lineRule="auto"/>
        <w:rPr>
          <w:rFonts w:ascii="Times New Roman" w:hAnsi="Times New Roman"/>
          <w:sz w:val="28"/>
          <w:szCs w:val="28"/>
          <w:lang w:val="ru-RU"/>
        </w:rPr>
      </w:pPr>
    </w:p>
    <w:p w14:paraId="4E71CDA6" w14:textId="7EEB408D" w:rsidR="00392027" w:rsidRDefault="00392027" w:rsidP="00CB51B1">
      <w:pPr>
        <w:spacing w:line="240" w:lineRule="auto"/>
        <w:rPr>
          <w:rFonts w:ascii="Times New Roman" w:hAnsi="Times New Roman"/>
          <w:sz w:val="28"/>
          <w:szCs w:val="28"/>
          <w:lang w:val="ru-RU"/>
        </w:rPr>
      </w:pPr>
    </w:p>
    <w:p w14:paraId="22186CF7" w14:textId="1E19106E" w:rsidR="00392027" w:rsidRDefault="00392027" w:rsidP="00CB51B1">
      <w:pPr>
        <w:spacing w:line="240" w:lineRule="auto"/>
        <w:rPr>
          <w:rFonts w:ascii="Times New Roman" w:hAnsi="Times New Roman"/>
          <w:sz w:val="28"/>
          <w:szCs w:val="28"/>
          <w:lang w:val="ru-RU"/>
        </w:rPr>
      </w:pPr>
    </w:p>
    <w:p w14:paraId="4298177D" w14:textId="5FC9F3D8" w:rsidR="00392027" w:rsidRDefault="00392027" w:rsidP="00CB51B1">
      <w:pPr>
        <w:spacing w:line="240" w:lineRule="auto"/>
        <w:rPr>
          <w:rFonts w:ascii="Times New Roman" w:hAnsi="Times New Roman"/>
          <w:sz w:val="28"/>
          <w:szCs w:val="28"/>
          <w:lang w:val="ru-RU"/>
        </w:rPr>
      </w:pPr>
    </w:p>
    <w:p w14:paraId="619C92B6" w14:textId="4EB549E0" w:rsidR="00392027" w:rsidRDefault="00392027" w:rsidP="00CB51B1">
      <w:pPr>
        <w:spacing w:line="240" w:lineRule="auto"/>
        <w:rPr>
          <w:rFonts w:ascii="Times New Roman" w:hAnsi="Times New Roman"/>
          <w:sz w:val="28"/>
          <w:szCs w:val="28"/>
          <w:lang w:val="ru-RU"/>
        </w:rPr>
      </w:pPr>
    </w:p>
    <w:p w14:paraId="1BDFF696" w14:textId="7A0394A8" w:rsidR="00392027" w:rsidRDefault="00392027" w:rsidP="00CB51B1">
      <w:pPr>
        <w:spacing w:line="240" w:lineRule="auto"/>
        <w:rPr>
          <w:rFonts w:ascii="Times New Roman" w:hAnsi="Times New Roman"/>
          <w:sz w:val="28"/>
          <w:szCs w:val="28"/>
          <w:lang w:val="ru-RU"/>
        </w:rPr>
      </w:pPr>
    </w:p>
    <w:p w14:paraId="766AEBC3" w14:textId="7EE3860E" w:rsidR="00392027" w:rsidRDefault="00392027" w:rsidP="00CB51B1">
      <w:pPr>
        <w:spacing w:line="240" w:lineRule="auto"/>
        <w:rPr>
          <w:rFonts w:ascii="Times New Roman" w:hAnsi="Times New Roman"/>
          <w:sz w:val="28"/>
          <w:szCs w:val="28"/>
          <w:lang w:val="ru-RU"/>
        </w:rPr>
      </w:pPr>
    </w:p>
    <w:p w14:paraId="799ACEC7" w14:textId="42FBA6B2" w:rsidR="00392027" w:rsidRDefault="00392027" w:rsidP="00CB51B1">
      <w:pPr>
        <w:spacing w:line="240" w:lineRule="auto"/>
        <w:rPr>
          <w:rFonts w:ascii="Times New Roman" w:hAnsi="Times New Roman"/>
          <w:sz w:val="28"/>
          <w:szCs w:val="28"/>
          <w:lang w:val="ru-RU"/>
        </w:rPr>
      </w:pPr>
    </w:p>
    <w:p w14:paraId="4B36E4FD" w14:textId="77777777" w:rsidR="00392027" w:rsidRDefault="00392027" w:rsidP="00CB51B1">
      <w:pPr>
        <w:spacing w:line="240" w:lineRule="auto"/>
        <w:rPr>
          <w:rFonts w:ascii="Times New Roman" w:hAnsi="Times New Roman"/>
          <w:sz w:val="28"/>
          <w:szCs w:val="28"/>
          <w:lang w:val="ru-RU"/>
        </w:rPr>
      </w:pPr>
    </w:p>
    <w:p w14:paraId="733CE50A" w14:textId="022BB329" w:rsidR="00392027" w:rsidRDefault="00392027" w:rsidP="00CB51B1">
      <w:pPr>
        <w:spacing w:line="240" w:lineRule="auto"/>
        <w:rPr>
          <w:rFonts w:ascii="Times New Roman" w:hAnsi="Times New Roman"/>
          <w:sz w:val="28"/>
          <w:szCs w:val="28"/>
          <w:lang w:val="ru-RU"/>
        </w:rPr>
      </w:pPr>
    </w:p>
    <w:p w14:paraId="6184EF8E" w14:textId="43E6F540" w:rsidR="00392027" w:rsidRDefault="00392027" w:rsidP="00CB51B1">
      <w:pPr>
        <w:spacing w:line="240" w:lineRule="auto"/>
        <w:rPr>
          <w:rFonts w:ascii="Times New Roman" w:hAnsi="Times New Roman"/>
          <w:sz w:val="28"/>
          <w:szCs w:val="28"/>
          <w:lang w:val="ru-RU"/>
        </w:rPr>
      </w:pPr>
    </w:p>
    <w:p w14:paraId="0E5B80DA" w14:textId="676AF48C" w:rsidR="00392027" w:rsidRDefault="00392027" w:rsidP="00CB51B1">
      <w:pPr>
        <w:spacing w:line="240" w:lineRule="auto"/>
        <w:rPr>
          <w:rFonts w:ascii="Times New Roman" w:hAnsi="Times New Roman"/>
          <w:sz w:val="28"/>
          <w:szCs w:val="28"/>
          <w:lang w:val="ru-RU"/>
        </w:rPr>
      </w:pPr>
    </w:p>
    <w:p w14:paraId="0D349866" w14:textId="77777777" w:rsidR="00392027" w:rsidRPr="000F785B" w:rsidRDefault="00392027" w:rsidP="00CB51B1">
      <w:pPr>
        <w:spacing w:line="240" w:lineRule="auto"/>
        <w:rPr>
          <w:rFonts w:ascii="Times New Roman" w:hAnsi="Times New Roman"/>
          <w:sz w:val="28"/>
          <w:szCs w:val="28"/>
          <w:lang w:val="ru-RU"/>
        </w:rPr>
      </w:pPr>
    </w:p>
    <w:tbl>
      <w:tblPr>
        <w:tblW w:w="10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241"/>
      </w:tblGrid>
      <w:tr w:rsidR="00392027" w:rsidRPr="00CA4934" w14:paraId="16BB9E86" w14:textId="77777777" w:rsidTr="00392027">
        <w:trPr>
          <w:trHeight w:val="630"/>
        </w:trPr>
        <w:tc>
          <w:tcPr>
            <w:tcW w:w="10241" w:type="dxa"/>
            <w:tcBorders>
              <w:top w:val="nil"/>
              <w:left w:val="single" w:sz="4" w:space="0" w:color="auto"/>
              <w:bottom w:val="single" w:sz="4" w:space="0" w:color="auto"/>
              <w:right w:val="nil"/>
            </w:tcBorders>
          </w:tcPr>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2"/>
              <w:gridCol w:w="143"/>
              <w:gridCol w:w="57"/>
              <w:gridCol w:w="3551"/>
              <w:gridCol w:w="646"/>
              <w:gridCol w:w="709"/>
              <w:gridCol w:w="567"/>
              <w:gridCol w:w="702"/>
              <w:gridCol w:w="7"/>
              <w:gridCol w:w="567"/>
              <w:gridCol w:w="739"/>
            </w:tblGrid>
            <w:tr w:rsidR="00392027" w:rsidRPr="00803F1D" w14:paraId="6419F3DE" w14:textId="77777777" w:rsidTr="0026126A">
              <w:trPr>
                <w:trHeight w:val="415"/>
              </w:trPr>
              <w:tc>
                <w:tcPr>
                  <w:tcW w:w="10140" w:type="dxa"/>
                  <w:gridSpan w:val="11"/>
                  <w:tcBorders>
                    <w:top w:val="single" w:sz="4" w:space="0" w:color="auto"/>
                    <w:left w:val="single" w:sz="4" w:space="0" w:color="auto"/>
                    <w:bottom w:val="single" w:sz="4" w:space="0" w:color="auto"/>
                    <w:right w:val="single" w:sz="4" w:space="0" w:color="auto"/>
                  </w:tcBorders>
                  <w:hideMark/>
                </w:tcPr>
                <w:p w14:paraId="098C3D57" w14:textId="77777777" w:rsidR="00392027" w:rsidRPr="00271A8A" w:rsidRDefault="00392027" w:rsidP="00392027">
                  <w:pPr>
                    <w:pStyle w:val="afffa"/>
                    <w:spacing w:line="276" w:lineRule="auto"/>
                    <w:jc w:val="center"/>
                    <w:rPr>
                      <w:rFonts w:eastAsia="SchoolBookSanPin"/>
                      <w:bCs/>
                      <w:sz w:val="26"/>
                      <w:szCs w:val="26"/>
                    </w:rPr>
                  </w:pPr>
                  <w:r w:rsidRPr="00271A8A">
                    <w:lastRenderedPageBreak/>
                    <w:t xml:space="preserve">Недельный учебный план по </w:t>
                  </w:r>
                  <w:proofErr w:type="gramStart"/>
                  <w:r w:rsidRPr="00271A8A">
                    <w:t>обновленным  ФГОС</w:t>
                  </w:r>
                  <w:proofErr w:type="gramEnd"/>
                  <w:r w:rsidRPr="00271A8A">
                    <w:t xml:space="preserve"> для 5-9 классов</w:t>
                  </w:r>
                  <w:r w:rsidRPr="00271A8A">
                    <w:rPr>
                      <w:rFonts w:eastAsia="SchoolBookSanPin"/>
                      <w:bCs/>
                      <w:sz w:val="26"/>
                      <w:szCs w:val="26"/>
                    </w:rPr>
                    <w:t xml:space="preserve"> </w:t>
                  </w:r>
                </w:p>
              </w:tc>
            </w:tr>
            <w:tr w:rsidR="00392027" w:rsidRPr="00271A8A" w14:paraId="4DC664BD" w14:textId="77777777" w:rsidTr="0026126A">
              <w:trPr>
                <w:trHeight w:hRule="exact" w:val="346"/>
              </w:trPr>
              <w:tc>
                <w:tcPr>
                  <w:tcW w:w="2452" w:type="dxa"/>
                  <w:vMerge w:val="restart"/>
                  <w:tcBorders>
                    <w:top w:val="single" w:sz="4" w:space="0" w:color="auto"/>
                    <w:left w:val="single" w:sz="4" w:space="0" w:color="auto"/>
                    <w:bottom w:val="single" w:sz="4" w:space="0" w:color="auto"/>
                    <w:right w:val="single" w:sz="4" w:space="0" w:color="auto"/>
                  </w:tcBorders>
                  <w:vAlign w:val="center"/>
                  <w:hideMark/>
                </w:tcPr>
                <w:p w14:paraId="52AD6D81" w14:textId="77777777" w:rsidR="00392027" w:rsidRPr="00271A8A" w:rsidRDefault="00392027" w:rsidP="00392027">
                  <w:pPr>
                    <w:pStyle w:val="afffa"/>
                    <w:spacing w:line="276" w:lineRule="auto"/>
                    <w:rPr>
                      <w:rFonts w:eastAsia="SchoolBookSanPin"/>
                    </w:rPr>
                  </w:pPr>
                  <w:r w:rsidRPr="00271A8A">
                    <w:rPr>
                      <w:rFonts w:eastAsia="SchoolBookSanPin"/>
                    </w:rPr>
                    <w:t>Предметные области</w:t>
                  </w:r>
                </w:p>
              </w:tc>
              <w:tc>
                <w:tcPr>
                  <w:tcW w:w="375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24ED03E" w14:textId="77777777" w:rsidR="00392027" w:rsidRPr="00271A8A" w:rsidRDefault="00392027" w:rsidP="00392027">
                  <w:pPr>
                    <w:pStyle w:val="afffa"/>
                    <w:spacing w:line="276" w:lineRule="auto"/>
                    <w:rPr>
                      <w:rFonts w:eastAsia="SchoolBookSanPin"/>
                    </w:rPr>
                  </w:pPr>
                  <w:r w:rsidRPr="00271A8A">
                    <w:rPr>
                      <w:rFonts w:eastAsia="SchoolBookSanPin"/>
                    </w:rPr>
                    <w:t>Учебные предметы классы</w:t>
                  </w:r>
                </w:p>
              </w:tc>
              <w:tc>
                <w:tcPr>
                  <w:tcW w:w="3937" w:type="dxa"/>
                  <w:gridSpan w:val="7"/>
                  <w:tcBorders>
                    <w:top w:val="single" w:sz="4" w:space="0" w:color="auto"/>
                    <w:left w:val="single" w:sz="4" w:space="0" w:color="auto"/>
                    <w:bottom w:val="single" w:sz="4" w:space="0" w:color="auto"/>
                    <w:right w:val="single" w:sz="4" w:space="0" w:color="auto"/>
                  </w:tcBorders>
                  <w:hideMark/>
                </w:tcPr>
                <w:p w14:paraId="0497C753" w14:textId="77777777" w:rsidR="00392027" w:rsidRPr="00271A8A" w:rsidRDefault="00392027" w:rsidP="00392027">
                  <w:pPr>
                    <w:pStyle w:val="afffa"/>
                    <w:spacing w:line="276" w:lineRule="auto"/>
                    <w:rPr>
                      <w:rFonts w:eastAsiaTheme="minorEastAsia"/>
                    </w:rPr>
                  </w:pPr>
                  <w:r w:rsidRPr="00271A8A">
                    <w:rPr>
                      <w:rFonts w:eastAsia="SchoolBookSanPin"/>
                    </w:rPr>
                    <w:t>Количество часов в неделю</w:t>
                  </w:r>
                </w:p>
              </w:tc>
            </w:tr>
            <w:tr w:rsidR="00392027" w:rsidRPr="00271A8A" w14:paraId="0F07828A" w14:textId="77777777" w:rsidTr="0026126A">
              <w:trPr>
                <w:trHeight w:hRule="exact" w:val="346"/>
              </w:trPr>
              <w:tc>
                <w:tcPr>
                  <w:tcW w:w="10140" w:type="dxa"/>
                  <w:vMerge/>
                  <w:tcBorders>
                    <w:top w:val="single" w:sz="4" w:space="0" w:color="auto"/>
                    <w:left w:val="single" w:sz="4" w:space="0" w:color="auto"/>
                    <w:bottom w:val="single" w:sz="4" w:space="0" w:color="auto"/>
                    <w:right w:val="single" w:sz="4" w:space="0" w:color="auto"/>
                  </w:tcBorders>
                  <w:vAlign w:val="center"/>
                  <w:hideMark/>
                </w:tcPr>
                <w:p w14:paraId="4F13793B" w14:textId="77777777" w:rsidR="00392027" w:rsidRPr="00271A8A" w:rsidRDefault="00392027" w:rsidP="00392027">
                  <w:pPr>
                    <w:spacing w:after="0"/>
                    <w:rPr>
                      <w:rFonts w:ascii="Times New Roman" w:eastAsia="SchoolBookSanPin" w:hAnsi="Times New Roman"/>
                    </w:rPr>
                  </w:pPr>
                </w:p>
              </w:tc>
              <w:tc>
                <w:tcPr>
                  <w:tcW w:w="10910" w:type="dxa"/>
                  <w:gridSpan w:val="3"/>
                  <w:vMerge/>
                  <w:tcBorders>
                    <w:top w:val="single" w:sz="4" w:space="0" w:color="auto"/>
                    <w:left w:val="single" w:sz="4" w:space="0" w:color="auto"/>
                    <w:bottom w:val="single" w:sz="4" w:space="0" w:color="auto"/>
                    <w:right w:val="single" w:sz="4" w:space="0" w:color="auto"/>
                  </w:tcBorders>
                  <w:vAlign w:val="center"/>
                  <w:hideMark/>
                </w:tcPr>
                <w:p w14:paraId="391EACB8" w14:textId="77777777" w:rsidR="00392027" w:rsidRPr="00271A8A" w:rsidRDefault="00392027" w:rsidP="00392027">
                  <w:pPr>
                    <w:spacing w:after="0"/>
                    <w:rPr>
                      <w:rFonts w:ascii="Times New Roman" w:eastAsia="SchoolBookSanPin" w:hAnsi="Times New Roman"/>
                    </w:rPr>
                  </w:pPr>
                </w:p>
              </w:tc>
              <w:tc>
                <w:tcPr>
                  <w:tcW w:w="646" w:type="dxa"/>
                  <w:tcBorders>
                    <w:top w:val="single" w:sz="4" w:space="0" w:color="auto"/>
                    <w:left w:val="single" w:sz="4" w:space="0" w:color="auto"/>
                    <w:bottom w:val="single" w:sz="4" w:space="0" w:color="auto"/>
                    <w:right w:val="single" w:sz="4" w:space="0" w:color="auto"/>
                  </w:tcBorders>
                  <w:hideMark/>
                </w:tcPr>
                <w:p w14:paraId="68D4D1FA" w14:textId="77777777" w:rsidR="00392027" w:rsidRPr="00271A8A" w:rsidRDefault="00392027" w:rsidP="00392027">
                  <w:pPr>
                    <w:pStyle w:val="afffa"/>
                    <w:spacing w:line="276" w:lineRule="auto"/>
                    <w:rPr>
                      <w:rFonts w:eastAsia="SchoolBookSanPin"/>
                    </w:rPr>
                  </w:pPr>
                  <w:r w:rsidRPr="00271A8A">
                    <w:rPr>
                      <w:rFonts w:eastAsia="SchoolBookSanPin"/>
                    </w:rPr>
                    <w:t>V</w:t>
                  </w:r>
                </w:p>
              </w:tc>
              <w:tc>
                <w:tcPr>
                  <w:tcW w:w="709" w:type="dxa"/>
                  <w:tcBorders>
                    <w:top w:val="single" w:sz="4" w:space="0" w:color="auto"/>
                    <w:left w:val="single" w:sz="4" w:space="0" w:color="auto"/>
                    <w:bottom w:val="single" w:sz="4" w:space="0" w:color="auto"/>
                    <w:right w:val="single" w:sz="4" w:space="0" w:color="auto"/>
                  </w:tcBorders>
                  <w:hideMark/>
                </w:tcPr>
                <w:p w14:paraId="47885A6F" w14:textId="77777777" w:rsidR="00392027" w:rsidRPr="00271A8A" w:rsidRDefault="00392027" w:rsidP="00392027">
                  <w:pPr>
                    <w:pStyle w:val="afffa"/>
                    <w:spacing w:line="276" w:lineRule="auto"/>
                    <w:rPr>
                      <w:rFonts w:eastAsia="SchoolBookSanPin"/>
                    </w:rPr>
                  </w:pPr>
                  <w:r w:rsidRPr="00271A8A">
                    <w:rPr>
                      <w:rFonts w:eastAsia="SchoolBookSanPin"/>
                    </w:rPr>
                    <w:t>VI</w:t>
                  </w:r>
                </w:p>
              </w:tc>
              <w:tc>
                <w:tcPr>
                  <w:tcW w:w="567" w:type="dxa"/>
                  <w:tcBorders>
                    <w:top w:val="single" w:sz="4" w:space="0" w:color="auto"/>
                    <w:left w:val="single" w:sz="4" w:space="0" w:color="auto"/>
                    <w:bottom w:val="single" w:sz="4" w:space="0" w:color="auto"/>
                    <w:right w:val="single" w:sz="4" w:space="0" w:color="auto"/>
                  </w:tcBorders>
                  <w:hideMark/>
                </w:tcPr>
                <w:p w14:paraId="55021C67" w14:textId="77777777" w:rsidR="00392027" w:rsidRPr="00271A8A" w:rsidRDefault="00392027" w:rsidP="00392027">
                  <w:pPr>
                    <w:pStyle w:val="afffa"/>
                    <w:spacing w:line="276" w:lineRule="auto"/>
                    <w:rPr>
                      <w:rFonts w:eastAsia="SchoolBookSanPin"/>
                    </w:rPr>
                  </w:pPr>
                  <w:r w:rsidRPr="00271A8A">
                    <w:rPr>
                      <w:rFonts w:eastAsia="SchoolBookSanPin"/>
                    </w:rPr>
                    <w:t>VII</w:t>
                  </w:r>
                </w:p>
              </w:tc>
              <w:tc>
                <w:tcPr>
                  <w:tcW w:w="702" w:type="dxa"/>
                  <w:tcBorders>
                    <w:top w:val="single" w:sz="4" w:space="0" w:color="auto"/>
                    <w:left w:val="single" w:sz="4" w:space="0" w:color="auto"/>
                    <w:bottom w:val="single" w:sz="4" w:space="0" w:color="auto"/>
                    <w:right w:val="single" w:sz="4" w:space="0" w:color="auto"/>
                  </w:tcBorders>
                  <w:hideMark/>
                </w:tcPr>
                <w:p w14:paraId="4D089194" w14:textId="77777777" w:rsidR="00392027" w:rsidRPr="00271A8A" w:rsidRDefault="00392027" w:rsidP="00392027">
                  <w:pPr>
                    <w:pStyle w:val="afffa"/>
                    <w:spacing w:line="276" w:lineRule="auto"/>
                    <w:rPr>
                      <w:rFonts w:eastAsia="SchoolBookSanPin"/>
                    </w:rPr>
                  </w:pPr>
                  <w:r w:rsidRPr="00271A8A">
                    <w:rPr>
                      <w:rFonts w:eastAsia="SchoolBookSanPin"/>
                    </w:rPr>
                    <w:t>VIII</w:t>
                  </w:r>
                </w:p>
              </w:tc>
              <w:tc>
                <w:tcPr>
                  <w:tcW w:w="574" w:type="dxa"/>
                  <w:gridSpan w:val="2"/>
                  <w:tcBorders>
                    <w:top w:val="single" w:sz="4" w:space="0" w:color="auto"/>
                    <w:left w:val="single" w:sz="4" w:space="0" w:color="auto"/>
                    <w:bottom w:val="single" w:sz="4" w:space="0" w:color="auto"/>
                    <w:right w:val="single" w:sz="4" w:space="0" w:color="auto"/>
                  </w:tcBorders>
                  <w:hideMark/>
                </w:tcPr>
                <w:p w14:paraId="5CC5C5C3" w14:textId="77777777" w:rsidR="00392027" w:rsidRPr="00271A8A" w:rsidRDefault="00392027" w:rsidP="00392027">
                  <w:pPr>
                    <w:pStyle w:val="afffa"/>
                    <w:spacing w:line="276" w:lineRule="auto"/>
                    <w:rPr>
                      <w:rFonts w:eastAsia="SchoolBookSanPin"/>
                    </w:rPr>
                  </w:pPr>
                  <w:r w:rsidRPr="00271A8A">
                    <w:rPr>
                      <w:rFonts w:eastAsia="SchoolBookSanPin"/>
                    </w:rPr>
                    <w:t>IX</w:t>
                  </w:r>
                </w:p>
              </w:tc>
              <w:tc>
                <w:tcPr>
                  <w:tcW w:w="739" w:type="dxa"/>
                  <w:tcBorders>
                    <w:top w:val="single" w:sz="4" w:space="0" w:color="auto"/>
                    <w:left w:val="single" w:sz="4" w:space="0" w:color="auto"/>
                    <w:bottom w:val="single" w:sz="4" w:space="0" w:color="auto"/>
                    <w:right w:val="single" w:sz="4" w:space="0" w:color="auto"/>
                  </w:tcBorders>
                  <w:hideMark/>
                </w:tcPr>
                <w:p w14:paraId="2A40B25E" w14:textId="77777777" w:rsidR="00392027" w:rsidRPr="00271A8A" w:rsidRDefault="00392027" w:rsidP="00392027">
                  <w:pPr>
                    <w:pStyle w:val="afffa"/>
                    <w:spacing w:line="276" w:lineRule="auto"/>
                    <w:rPr>
                      <w:rFonts w:eastAsia="SchoolBookSanPin"/>
                    </w:rPr>
                  </w:pPr>
                  <w:r w:rsidRPr="00271A8A">
                    <w:rPr>
                      <w:rFonts w:eastAsia="SchoolBookSanPin"/>
                    </w:rPr>
                    <w:t>Всего</w:t>
                  </w:r>
                </w:p>
              </w:tc>
            </w:tr>
            <w:tr w:rsidR="00392027" w:rsidRPr="00271A8A" w14:paraId="2E201DE5" w14:textId="77777777" w:rsidTr="0026126A">
              <w:trPr>
                <w:trHeight w:hRule="exact" w:val="308"/>
              </w:trPr>
              <w:tc>
                <w:tcPr>
                  <w:tcW w:w="6203" w:type="dxa"/>
                  <w:gridSpan w:val="4"/>
                  <w:tcBorders>
                    <w:top w:val="single" w:sz="4" w:space="0" w:color="auto"/>
                    <w:left w:val="single" w:sz="4" w:space="0" w:color="auto"/>
                    <w:bottom w:val="single" w:sz="4" w:space="0" w:color="auto"/>
                    <w:right w:val="single" w:sz="4" w:space="0" w:color="auto"/>
                  </w:tcBorders>
                  <w:hideMark/>
                </w:tcPr>
                <w:p w14:paraId="2E279910" w14:textId="77777777" w:rsidR="00392027" w:rsidRPr="00271A8A" w:rsidRDefault="00392027" w:rsidP="00392027">
                  <w:pPr>
                    <w:pStyle w:val="afffa"/>
                    <w:spacing w:line="276" w:lineRule="auto"/>
                    <w:rPr>
                      <w:rFonts w:eastAsiaTheme="minorEastAsia"/>
                      <w:lang w:eastAsia="x-none"/>
                    </w:rPr>
                  </w:pPr>
                  <w:r w:rsidRPr="00271A8A">
                    <w:rPr>
                      <w:lang w:eastAsia="x-none"/>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14:paraId="4027C5BE"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50D9D613"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tcPr>
                <w:p w14:paraId="4FF67EC1" w14:textId="77777777" w:rsidR="00392027" w:rsidRPr="00271A8A" w:rsidRDefault="00392027" w:rsidP="00392027">
                  <w:pPr>
                    <w:pStyle w:val="afffa"/>
                    <w:spacing w:line="276" w:lineRule="auto"/>
                  </w:pPr>
                </w:p>
              </w:tc>
              <w:tc>
                <w:tcPr>
                  <w:tcW w:w="702" w:type="dxa"/>
                  <w:tcBorders>
                    <w:top w:val="single" w:sz="4" w:space="0" w:color="auto"/>
                    <w:left w:val="single" w:sz="4" w:space="0" w:color="auto"/>
                    <w:bottom w:val="single" w:sz="4" w:space="0" w:color="auto"/>
                    <w:right w:val="single" w:sz="4" w:space="0" w:color="auto"/>
                  </w:tcBorders>
                </w:tcPr>
                <w:p w14:paraId="3E698283" w14:textId="77777777" w:rsidR="00392027" w:rsidRPr="00271A8A" w:rsidRDefault="00392027" w:rsidP="00392027">
                  <w:pPr>
                    <w:pStyle w:val="afffa"/>
                    <w:spacing w:line="276" w:lineRule="auto"/>
                  </w:pPr>
                </w:p>
              </w:tc>
              <w:tc>
                <w:tcPr>
                  <w:tcW w:w="574" w:type="dxa"/>
                  <w:gridSpan w:val="2"/>
                  <w:tcBorders>
                    <w:top w:val="single" w:sz="4" w:space="0" w:color="auto"/>
                    <w:left w:val="single" w:sz="4" w:space="0" w:color="auto"/>
                    <w:bottom w:val="single" w:sz="4" w:space="0" w:color="auto"/>
                    <w:right w:val="single" w:sz="4" w:space="0" w:color="auto"/>
                  </w:tcBorders>
                </w:tcPr>
                <w:p w14:paraId="70C0B19B" w14:textId="77777777" w:rsidR="00392027" w:rsidRPr="00271A8A" w:rsidRDefault="00392027" w:rsidP="00392027">
                  <w:pPr>
                    <w:pStyle w:val="afffa"/>
                    <w:spacing w:line="276" w:lineRule="auto"/>
                  </w:pPr>
                </w:p>
              </w:tc>
              <w:tc>
                <w:tcPr>
                  <w:tcW w:w="739" w:type="dxa"/>
                  <w:tcBorders>
                    <w:top w:val="single" w:sz="4" w:space="0" w:color="auto"/>
                    <w:left w:val="single" w:sz="4" w:space="0" w:color="auto"/>
                    <w:bottom w:val="single" w:sz="4" w:space="0" w:color="auto"/>
                    <w:right w:val="single" w:sz="4" w:space="0" w:color="auto"/>
                  </w:tcBorders>
                </w:tcPr>
                <w:p w14:paraId="2B6A753B" w14:textId="77777777" w:rsidR="00392027" w:rsidRPr="00271A8A" w:rsidRDefault="00392027" w:rsidP="00392027">
                  <w:pPr>
                    <w:pStyle w:val="afffa"/>
                    <w:spacing w:line="276" w:lineRule="auto"/>
                  </w:pPr>
                </w:p>
              </w:tc>
            </w:tr>
            <w:tr w:rsidR="00392027" w:rsidRPr="00271A8A" w14:paraId="2BA92F8C" w14:textId="77777777" w:rsidTr="0026126A">
              <w:trPr>
                <w:trHeight w:hRule="exact" w:val="346"/>
              </w:trPr>
              <w:tc>
                <w:tcPr>
                  <w:tcW w:w="2595" w:type="dxa"/>
                  <w:gridSpan w:val="2"/>
                  <w:vMerge w:val="restart"/>
                  <w:tcBorders>
                    <w:top w:val="single" w:sz="4" w:space="0" w:color="auto"/>
                    <w:left w:val="single" w:sz="4" w:space="0" w:color="auto"/>
                    <w:bottom w:val="single" w:sz="4" w:space="0" w:color="auto"/>
                    <w:right w:val="single" w:sz="4" w:space="0" w:color="auto"/>
                  </w:tcBorders>
                  <w:hideMark/>
                </w:tcPr>
                <w:p w14:paraId="21279C48" w14:textId="77777777" w:rsidR="00392027" w:rsidRPr="00271A8A" w:rsidRDefault="00392027" w:rsidP="00392027">
                  <w:pPr>
                    <w:pStyle w:val="afffa"/>
                    <w:spacing w:line="276" w:lineRule="auto"/>
                    <w:rPr>
                      <w:lang w:eastAsia="x-none"/>
                    </w:rPr>
                  </w:pPr>
                  <w:r w:rsidRPr="00271A8A">
                    <w:rPr>
                      <w:lang w:eastAsia="x-none"/>
                    </w:rPr>
                    <w:t>Русский язык и литература</w:t>
                  </w:r>
                </w:p>
              </w:tc>
              <w:tc>
                <w:tcPr>
                  <w:tcW w:w="3608" w:type="dxa"/>
                  <w:gridSpan w:val="2"/>
                  <w:tcBorders>
                    <w:top w:val="single" w:sz="4" w:space="0" w:color="auto"/>
                    <w:left w:val="single" w:sz="4" w:space="0" w:color="auto"/>
                    <w:bottom w:val="single" w:sz="4" w:space="0" w:color="auto"/>
                    <w:right w:val="single" w:sz="4" w:space="0" w:color="auto"/>
                  </w:tcBorders>
                  <w:hideMark/>
                </w:tcPr>
                <w:p w14:paraId="07A33194" w14:textId="77777777" w:rsidR="00392027" w:rsidRPr="00271A8A" w:rsidRDefault="00392027" w:rsidP="00392027">
                  <w:pPr>
                    <w:pStyle w:val="afffa"/>
                    <w:spacing w:line="276" w:lineRule="auto"/>
                    <w:rPr>
                      <w:lang w:eastAsia="x-none"/>
                    </w:rPr>
                  </w:pPr>
                  <w:r w:rsidRPr="00271A8A">
                    <w:rPr>
                      <w:lang w:eastAsia="x-none"/>
                    </w:rPr>
                    <w:t>Русский язык</w:t>
                  </w:r>
                </w:p>
              </w:tc>
              <w:tc>
                <w:tcPr>
                  <w:tcW w:w="646" w:type="dxa"/>
                  <w:tcBorders>
                    <w:top w:val="single" w:sz="4" w:space="0" w:color="auto"/>
                    <w:left w:val="single" w:sz="4" w:space="0" w:color="auto"/>
                    <w:bottom w:val="single" w:sz="4" w:space="0" w:color="auto"/>
                    <w:right w:val="single" w:sz="4" w:space="0" w:color="auto"/>
                  </w:tcBorders>
                  <w:hideMark/>
                </w:tcPr>
                <w:p w14:paraId="1AB1AFD1" w14:textId="77777777" w:rsidR="00392027" w:rsidRPr="00271A8A" w:rsidRDefault="00392027" w:rsidP="00392027">
                  <w:pPr>
                    <w:pStyle w:val="afffa"/>
                    <w:spacing w:line="276" w:lineRule="auto"/>
                    <w:rPr>
                      <w:rFonts w:eastAsia="SchoolBookSanPin"/>
                    </w:rPr>
                  </w:pPr>
                  <w:r w:rsidRPr="00271A8A">
                    <w:rPr>
                      <w:rFonts w:eastAsia="SchoolBookSanPin"/>
                    </w:rPr>
                    <w:t>5</w:t>
                  </w:r>
                </w:p>
              </w:tc>
              <w:tc>
                <w:tcPr>
                  <w:tcW w:w="709" w:type="dxa"/>
                  <w:tcBorders>
                    <w:top w:val="single" w:sz="4" w:space="0" w:color="auto"/>
                    <w:left w:val="single" w:sz="4" w:space="0" w:color="auto"/>
                    <w:bottom w:val="single" w:sz="4" w:space="0" w:color="auto"/>
                    <w:right w:val="single" w:sz="4" w:space="0" w:color="auto"/>
                  </w:tcBorders>
                  <w:hideMark/>
                </w:tcPr>
                <w:p w14:paraId="2DB2AF7B" w14:textId="77777777" w:rsidR="00392027" w:rsidRPr="00271A8A" w:rsidRDefault="00392027" w:rsidP="00392027">
                  <w:pPr>
                    <w:pStyle w:val="afffa"/>
                    <w:spacing w:line="276" w:lineRule="auto"/>
                    <w:rPr>
                      <w:rFonts w:eastAsia="SchoolBookSanPin"/>
                    </w:rPr>
                  </w:pPr>
                  <w:r w:rsidRPr="00271A8A">
                    <w:rPr>
                      <w:rFonts w:eastAsia="SchoolBookSanPin"/>
                    </w:rPr>
                    <w:t>6</w:t>
                  </w:r>
                </w:p>
              </w:tc>
              <w:tc>
                <w:tcPr>
                  <w:tcW w:w="567" w:type="dxa"/>
                  <w:tcBorders>
                    <w:top w:val="single" w:sz="4" w:space="0" w:color="auto"/>
                    <w:left w:val="single" w:sz="4" w:space="0" w:color="auto"/>
                    <w:bottom w:val="single" w:sz="4" w:space="0" w:color="auto"/>
                    <w:right w:val="single" w:sz="4" w:space="0" w:color="auto"/>
                  </w:tcBorders>
                  <w:hideMark/>
                </w:tcPr>
                <w:p w14:paraId="3B02D142" w14:textId="77777777" w:rsidR="00392027" w:rsidRPr="00271A8A" w:rsidRDefault="00392027" w:rsidP="00392027">
                  <w:pPr>
                    <w:pStyle w:val="afffa"/>
                    <w:spacing w:line="276" w:lineRule="auto"/>
                    <w:rPr>
                      <w:rFonts w:eastAsia="SchoolBookSanPin"/>
                    </w:rPr>
                  </w:pPr>
                  <w:r w:rsidRPr="00271A8A">
                    <w:rPr>
                      <w:rFonts w:eastAsia="SchoolBookSanPin"/>
                    </w:rPr>
                    <w:t>4</w:t>
                  </w:r>
                </w:p>
              </w:tc>
              <w:tc>
                <w:tcPr>
                  <w:tcW w:w="709" w:type="dxa"/>
                  <w:gridSpan w:val="2"/>
                  <w:tcBorders>
                    <w:top w:val="single" w:sz="4" w:space="0" w:color="auto"/>
                    <w:left w:val="single" w:sz="4" w:space="0" w:color="auto"/>
                    <w:bottom w:val="single" w:sz="4" w:space="0" w:color="auto"/>
                    <w:right w:val="single" w:sz="4" w:space="0" w:color="auto"/>
                  </w:tcBorders>
                  <w:hideMark/>
                </w:tcPr>
                <w:p w14:paraId="7622A711"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567" w:type="dxa"/>
                  <w:tcBorders>
                    <w:top w:val="single" w:sz="4" w:space="0" w:color="auto"/>
                    <w:left w:val="single" w:sz="4" w:space="0" w:color="auto"/>
                    <w:bottom w:val="single" w:sz="4" w:space="0" w:color="auto"/>
                    <w:right w:val="single" w:sz="4" w:space="0" w:color="auto"/>
                  </w:tcBorders>
                  <w:hideMark/>
                </w:tcPr>
                <w:p w14:paraId="2A702C11"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39" w:type="dxa"/>
                  <w:tcBorders>
                    <w:top w:val="single" w:sz="4" w:space="0" w:color="auto"/>
                    <w:left w:val="single" w:sz="4" w:space="0" w:color="auto"/>
                    <w:bottom w:val="single" w:sz="4" w:space="0" w:color="auto"/>
                    <w:right w:val="single" w:sz="4" w:space="0" w:color="auto"/>
                  </w:tcBorders>
                  <w:hideMark/>
                </w:tcPr>
                <w:p w14:paraId="2C574971" w14:textId="77777777" w:rsidR="00392027" w:rsidRPr="00271A8A" w:rsidRDefault="00392027" w:rsidP="00392027">
                  <w:pPr>
                    <w:pStyle w:val="afffa"/>
                    <w:spacing w:line="276" w:lineRule="auto"/>
                    <w:rPr>
                      <w:rFonts w:eastAsia="SchoolBookSanPin"/>
                    </w:rPr>
                  </w:pPr>
                  <w:r w:rsidRPr="00271A8A">
                    <w:rPr>
                      <w:rFonts w:eastAsia="SchoolBookSanPin"/>
                    </w:rPr>
                    <w:t>21</w:t>
                  </w:r>
                </w:p>
              </w:tc>
            </w:tr>
            <w:tr w:rsidR="00392027" w:rsidRPr="00271A8A" w14:paraId="566690AA" w14:textId="77777777" w:rsidTr="0026126A">
              <w:trPr>
                <w:trHeight w:hRule="exact" w:val="346"/>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1491C9E1"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2" w:space="0" w:color="auto"/>
                    <w:right w:val="single" w:sz="4" w:space="0" w:color="auto"/>
                  </w:tcBorders>
                  <w:hideMark/>
                </w:tcPr>
                <w:p w14:paraId="37FA832C" w14:textId="77777777" w:rsidR="00392027" w:rsidRPr="00271A8A" w:rsidRDefault="00392027" w:rsidP="00392027">
                  <w:pPr>
                    <w:pStyle w:val="afffa"/>
                    <w:spacing w:line="276" w:lineRule="auto"/>
                    <w:rPr>
                      <w:rFonts w:eastAsiaTheme="minorEastAsia"/>
                      <w:lang w:eastAsia="x-none"/>
                    </w:rPr>
                  </w:pPr>
                  <w:r w:rsidRPr="00271A8A">
                    <w:rPr>
                      <w:lang w:eastAsia="x-none"/>
                    </w:rPr>
                    <w:t>Литература</w:t>
                  </w:r>
                </w:p>
              </w:tc>
              <w:tc>
                <w:tcPr>
                  <w:tcW w:w="646" w:type="dxa"/>
                  <w:tcBorders>
                    <w:top w:val="single" w:sz="4" w:space="0" w:color="auto"/>
                    <w:left w:val="single" w:sz="4" w:space="0" w:color="auto"/>
                    <w:bottom w:val="single" w:sz="2" w:space="0" w:color="auto"/>
                    <w:right w:val="single" w:sz="4" w:space="0" w:color="auto"/>
                  </w:tcBorders>
                  <w:hideMark/>
                </w:tcPr>
                <w:p w14:paraId="2086FEEF"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09" w:type="dxa"/>
                  <w:tcBorders>
                    <w:top w:val="single" w:sz="4" w:space="0" w:color="auto"/>
                    <w:left w:val="single" w:sz="4" w:space="0" w:color="auto"/>
                    <w:bottom w:val="single" w:sz="2" w:space="0" w:color="auto"/>
                    <w:right w:val="single" w:sz="4" w:space="0" w:color="auto"/>
                  </w:tcBorders>
                  <w:hideMark/>
                </w:tcPr>
                <w:p w14:paraId="75EEE964"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567" w:type="dxa"/>
                  <w:tcBorders>
                    <w:top w:val="single" w:sz="4" w:space="0" w:color="auto"/>
                    <w:left w:val="single" w:sz="4" w:space="0" w:color="auto"/>
                    <w:bottom w:val="single" w:sz="2" w:space="0" w:color="auto"/>
                    <w:right w:val="single" w:sz="4" w:space="0" w:color="auto"/>
                  </w:tcBorders>
                  <w:hideMark/>
                </w:tcPr>
                <w:p w14:paraId="697CA7F9"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2" w:space="0" w:color="auto"/>
                    <w:right w:val="single" w:sz="4" w:space="0" w:color="auto"/>
                  </w:tcBorders>
                  <w:hideMark/>
                </w:tcPr>
                <w:p w14:paraId="6E44E507"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64133B1F"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39" w:type="dxa"/>
                  <w:tcBorders>
                    <w:top w:val="single" w:sz="4" w:space="0" w:color="auto"/>
                    <w:left w:val="single" w:sz="4" w:space="0" w:color="auto"/>
                    <w:bottom w:val="single" w:sz="4" w:space="0" w:color="auto"/>
                    <w:right w:val="single" w:sz="4" w:space="0" w:color="auto"/>
                  </w:tcBorders>
                  <w:hideMark/>
                </w:tcPr>
                <w:p w14:paraId="50CFFE96" w14:textId="77777777" w:rsidR="00392027" w:rsidRPr="00271A8A" w:rsidRDefault="00392027" w:rsidP="00392027">
                  <w:pPr>
                    <w:pStyle w:val="afffa"/>
                    <w:spacing w:line="276" w:lineRule="auto"/>
                    <w:rPr>
                      <w:rFonts w:eastAsia="SchoolBookSanPin"/>
                    </w:rPr>
                  </w:pPr>
                  <w:r w:rsidRPr="00271A8A">
                    <w:rPr>
                      <w:rFonts w:eastAsia="SchoolBookSanPin"/>
                    </w:rPr>
                    <w:t>13</w:t>
                  </w:r>
                </w:p>
              </w:tc>
            </w:tr>
            <w:tr w:rsidR="00392027" w:rsidRPr="00271A8A" w14:paraId="067F1EDB" w14:textId="77777777" w:rsidTr="0026126A">
              <w:trPr>
                <w:trHeight w:hRule="exact" w:val="346"/>
              </w:trPr>
              <w:tc>
                <w:tcPr>
                  <w:tcW w:w="2595" w:type="dxa"/>
                  <w:gridSpan w:val="2"/>
                  <w:tcBorders>
                    <w:top w:val="single" w:sz="4" w:space="0" w:color="auto"/>
                    <w:left w:val="single" w:sz="4" w:space="0" w:color="auto"/>
                    <w:bottom w:val="single" w:sz="4" w:space="0" w:color="auto"/>
                    <w:right w:val="single" w:sz="4" w:space="0" w:color="auto"/>
                  </w:tcBorders>
                  <w:hideMark/>
                </w:tcPr>
                <w:p w14:paraId="37C8B13C" w14:textId="77777777" w:rsidR="00392027" w:rsidRPr="00271A8A" w:rsidRDefault="00392027" w:rsidP="00392027">
                  <w:pPr>
                    <w:pStyle w:val="afffa"/>
                    <w:spacing w:line="276" w:lineRule="auto"/>
                    <w:rPr>
                      <w:rFonts w:eastAsiaTheme="minorEastAsia"/>
                      <w:lang w:eastAsia="x-none"/>
                    </w:rPr>
                  </w:pPr>
                  <w:r w:rsidRPr="00271A8A">
                    <w:rPr>
                      <w:lang w:eastAsia="x-none"/>
                    </w:rPr>
                    <w:t>Иностранные языки</w:t>
                  </w:r>
                </w:p>
              </w:tc>
              <w:tc>
                <w:tcPr>
                  <w:tcW w:w="3608" w:type="dxa"/>
                  <w:gridSpan w:val="2"/>
                  <w:tcBorders>
                    <w:top w:val="single" w:sz="4" w:space="0" w:color="auto"/>
                    <w:left w:val="single" w:sz="4" w:space="0" w:color="auto"/>
                    <w:bottom w:val="single" w:sz="4" w:space="0" w:color="auto"/>
                    <w:right w:val="single" w:sz="4" w:space="0" w:color="auto"/>
                  </w:tcBorders>
                  <w:hideMark/>
                </w:tcPr>
                <w:p w14:paraId="29441EB8" w14:textId="77777777" w:rsidR="00392027" w:rsidRPr="00271A8A" w:rsidRDefault="00392027" w:rsidP="00392027">
                  <w:pPr>
                    <w:pStyle w:val="afffa"/>
                    <w:spacing w:line="276" w:lineRule="auto"/>
                    <w:rPr>
                      <w:lang w:eastAsia="x-none"/>
                    </w:rPr>
                  </w:pPr>
                  <w:r w:rsidRPr="00271A8A">
                    <w:rPr>
                      <w:lang w:eastAsia="x-none"/>
                    </w:rPr>
                    <w:t>Иностранный язык (немецкий)</w:t>
                  </w:r>
                </w:p>
              </w:tc>
              <w:tc>
                <w:tcPr>
                  <w:tcW w:w="646" w:type="dxa"/>
                  <w:tcBorders>
                    <w:top w:val="single" w:sz="4" w:space="0" w:color="auto"/>
                    <w:left w:val="single" w:sz="4" w:space="0" w:color="auto"/>
                    <w:bottom w:val="single" w:sz="4" w:space="0" w:color="auto"/>
                    <w:right w:val="single" w:sz="4" w:space="0" w:color="auto"/>
                  </w:tcBorders>
                  <w:hideMark/>
                </w:tcPr>
                <w:p w14:paraId="355B3D1B"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09" w:type="dxa"/>
                  <w:tcBorders>
                    <w:top w:val="single" w:sz="4" w:space="0" w:color="auto"/>
                    <w:left w:val="single" w:sz="4" w:space="0" w:color="auto"/>
                    <w:bottom w:val="single" w:sz="4" w:space="0" w:color="auto"/>
                    <w:right w:val="single" w:sz="4" w:space="0" w:color="auto"/>
                  </w:tcBorders>
                  <w:hideMark/>
                </w:tcPr>
                <w:p w14:paraId="0843FA7F"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567" w:type="dxa"/>
                  <w:tcBorders>
                    <w:top w:val="single" w:sz="4" w:space="0" w:color="auto"/>
                    <w:left w:val="single" w:sz="4" w:space="0" w:color="auto"/>
                    <w:bottom w:val="single" w:sz="4" w:space="0" w:color="auto"/>
                    <w:right w:val="single" w:sz="4" w:space="0" w:color="auto"/>
                  </w:tcBorders>
                  <w:hideMark/>
                </w:tcPr>
                <w:p w14:paraId="32ED8AC4"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09" w:type="dxa"/>
                  <w:gridSpan w:val="2"/>
                  <w:tcBorders>
                    <w:top w:val="single" w:sz="4" w:space="0" w:color="auto"/>
                    <w:left w:val="single" w:sz="4" w:space="0" w:color="auto"/>
                    <w:bottom w:val="single" w:sz="4" w:space="0" w:color="auto"/>
                    <w:right w:val="single" w:sz="4" w:space="0" w:color="auto"/>
                  </w:tcBorders>
                  <w:hideMark/>
                </w:tcPr>
                <w:p w14:paraId="5DF1569F"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567" w:type="dxa"/>
                  <w:tcBorders>
                    <w:top w:val="single" w:sz="4" w:space="0" w:color="auto"/>
                    <w:left w:val="single" w:sz="4" w:space="0" w:color="auto"/>
                    <w:bottom w:val="single" w:sz="4" w:space="0" w:color="auto"/>
                    <w:right w:val="single" w:sz="4" w:space="0" w:color="auto"/>
                  </w:tcBorders>
                  <w:hideMark/>
                </w:tcPr>
                <w:p w14:paraId="0E94EE4D"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39" w:type="dxa"/>
                  <w:tcBorders>
                    <w:top w:val="single" w:sz="4" w:space="0" w:color="auto"/>
                    <w:left w:val="single" w:sz="4" w:space="0" w:color="auto"/>
                    <w:bottom w:val="single" w:sz="4" w:space="0" w:color="auto"/>
                    <w:right w:val="single" w:sz="4" w:space="0" w:color="auto"/>
                  </w:tcBorders>
                  <w:hideMark/>
                </w:tcPr>
                <w:p w14:paraId="0286BFF7" w14:textId="77777777" w:rsidR="00392027" w:rsidRPr="00271A8A" w:rsidRDefault="00392027" w:rsidP="00392027">
                  <w:pPr>
                    <w:pStyle w:val="afffa"/>
                    <w:spacing w:line="276" w:lineRule="auto"/>
                    <w:rPr>
                      <w:rFonts w:eastAsia="SchoolBookSanPin"/>
                    </w:rPr>
                  </w:pPr>
                  <w:r w:rsidRPr="00271A8A">
                    <w:rPr>
                      <w:rFonts w:eastAsia="SchoolBookSanPin"/>
                    </w:rPr>
                    <w:t>15</w:t>
                  </w:r>
                </w:p>
              </w:tc>
            </w:tr>
            <w:tr w:rsidR="00392027" w:rsidRPr="00271A8A" w14:paraId="33FA8BF7" w14:textId="77777777" w:rsidTr="0026126A">
              <w:trPr>
                <w:trHeight w:hRule="exact" w:val="346"/>
              </w:trPr>
              <w:tc>
                <w:tcPr>
                  <w:tcW w:w="2595" w:type="dxa"/>
                  <w:gridSpan w:val="2"/>
                  <w:vMerge w:val="restart"/>
                  <w:tcBorders>
                    <w:top w:val="single" w:sz="4" w:space="0" w:color="auto"/>
                    <w:left w:val="single" w:sz="4" w:space="0" w:color="auto"/>
                    <w:bottom w:val="single" w:sz="4" w:space="0" w:color="auto"/>
                    <w:right w:val="single" w:sz="4" w:space="0" w:color="auto"/>
                  </w:tcBorders>
                  <w:hideMark/>
                </w:tcPr>
                <w:p w14:paraId="55CF6CE9" w14:textId="77777777" w:rsidR="00392027" w:rsidRPr="00271A8A" w:rsidRDefault="00392027" w:rsidP="00392027">
                  <w:pPr>
                    <w:pStyle w:val="afffa"/>
                    <w:spacing w:line="276" w:lineRule="auto"/>
                    <w:rPr>
                      <w:rFonts w:eastAsiaTheme="minorEastAsia"/>
                      <w:lang w:eastAsia="x-none"/>
                    </w:rPr>
                  </w:pPr>
                  <w:r w:rsidRPr="00271A8A">
                    <w:rPr>
                      <w:lang w:eastAsia="x-none"/>
                    </w:rPr>
                    <w:t>Математика и информатика</w:t>
                  </w:r>
                </w:p>
              </w:tc>
              <w:tc>
                <w:tcPr>
                  <w:tcW w:w="3608" w:type="dxa"/>
                  <w:gridSpan w:val="2"/>
                  <w:tcBorders>
                    <w:top w:val="single" w:sz="4" w:space="0" w:color="auto"/>
                    <w:left w:val="single" w:sz="4" w:space="0" w:color="auto"/>
                    <w:bottom w:val="single" w:sz="4" w:space="0" w:color="auto"/>
                    <w:right w:val="single" w:sz="4" w:space="0" w:color="auto"/>
                  </w:tcBorders>
                  <w:hideMark/>
                </w:tcPr>
                <w:p w14:paraId="1191FDB4" w14:textId="77777777" w:rsidR="00392027" w:rsidRPr="00271A8A" w:rsidRDefault="00392027" w:rsidP="00392027">
                  <w:pPr>
                    <w:pStyle w:val="afffa"/>
                    <w:spacing w:line="276" w:lineRule="auto"/>
                    <w:rPr>
                      <w:lang w:eastAsia="x-none"/>
                    </w:rPr>
                  </w:pPr>
                  <w:r w:rsidRPr="00271A8A">
                    <w:rPr>
                      <w:lang w:eastAsia="x-none"/>
                    </w:rPr>
                    <w:t>Математика</w:t>
                  </w:r>
                </w:p>
              </w:tc>
              <w:tc>
                <w:tcPr>
                  <w:tcW w:w="646" w:type="dxa"/>
                  <w:tcBorders>
                    <w:top w:val="single" w:sz="4" w:space="0" w:color="auto"/>
                    <w:left w:val="single" w:sz="4" w:space="0" w:color="auto"/>
                    <w:bottom w:val="single" w:sz="4" w:space="0" w:color="auto"/>
                    <w:right w:val="single" w:sz="4" w:space="0" w:color="auto"/>
                  </w:tcBorders>
                  <w:hideMark/>
                </w:tcPr>
                <w:p w14:paraId="28BEAF7E" w14:textId="77777777" w:rsidR="00392027" w:rsidRPr="00271A8A" w:rsidRDefault="00392027" w:rsidP="00392027">
                  <w:pPr>
                    <w:pStyle w:val="afffa"/>
                    <w:spacing w:line="276" w:lineRule="auto"/>
                    <w:rPr>
                      <w:rFonts w:eastAsia="SchoolBookSanPin"/>
                    </w:rPr>
                  </w:pPr>
                  <w:r w:rsidRPr="00271A8A">
                    <w:rPr>
                      <w:rFonts w:eastAsia="SchoolBookSanPin"/>
                    </w:rPr>
                    <w:t>5</w:t>
                  </w:r>
                </w:p>
              </w:tc>
              <w:tc>
                <w:tcPr>
                  <w:tcW w:w="709" w:type="dxa"/>
                  <w:tcBorders>
                    <w:top w:val="single" w:sz="4" w:space="0" w:color="auto"/>
                    <w:left w:val="single" w:sz="4" w:space="0" w:color="auto"/>
                    <w:bottom w:val="single" w:sz="4" w:space="0" w:color="auto"/>
                    <w:right w:val="single" w:sz="4" w:space="0" w:color="auto"/>
                  </w:tcBorders>
                  <w:hideMark/>
                </w:tcPr>
                <w:p w14:paraId="365F4B17" w14:textId="77777777" w:rsidR="00392027" w:rsidRPr="00271A8A" w:rsidRDefault="00392027" w:rsidP="00392027">
                  <w:pPr>
                    <w:pStyle w:val="afffa"/>
                    <w:spacing w:line="276" w:lineRule="auto"/>
                    <w:rPr>
                      <w:rFonts w:eastAsia="SchoolBookSanPin"/>
                    </w:rPr>
                  </w:pPr>
                  <w:r w:rsidRPr="00271A8A">
                    <w:rPr>
                      <w:rFonts w:eastAsia="SchoolBookSanPin"/>
                    </w:rPr>
                    <w:t>5</w:t>
                  </w:r>
                </w:p>
              </w:tc>
              <w:tc>
                <w:tcPr>
                  <w:tcW w:w="567" w:type="dxa"/>
                  <w:tcBorders>
                    <w:top w:val="single" w:sz="4" w:space="0" w:color="auto"/>
                    <w:left w:val="single" w:sz="4" w:space="0" w:color="auto"/>
                    <w:bottom w:val="single" w:sz="4" w:space="0" w:color="auto"/>
                    <w:right w:val="single" w:sz="4" w:space="0" w:color="auto"/>
                  </w:tcBorders>
                </w:tcPr>
                <w:p w14:paraId="00D094CA" w14:textId="77777777" w:rsidR="00392027" w:rsidRPr="00271A8A" w:rsidRDefault="00392027" w:rsidP="00392027">
                  <w:pPr>
                    <w:pStyle w:val="afffa"/>
                    <w:spacing w:line="276" w:lineRule="auto"/>
                    <w:rPr>
                      <w:rFonts w:eastAsia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14:paraId="5CE8BE48"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tcPr>
                <w:p w14:paraId="67D8B323" w14:textId="77777777" w:rsidR="00392027" w:rsidRPr="00271A8A" w:rsidRDefault="00392027" w:rsidP="00392027">
                  <w:pPr>
                    <w:pStyle w:val="afffa"/>
                    <w:spacing w:line="276" w:lineRule="auto"/>
                  </w:pPr>
                </w:p>
              </w:tc>
              <w:tc>
                <w:tcPr>
                  <w:tcW w:w="739" w:type="dxa"/>
                  <w:tcBorders>
                    <w:top w:val="single" w:sz="4" w:space="0" w:color="auto"/>
                    <w:left w:val="single" w:sz="4" w:space="0" w:color="auto"/>
                    <w:bottom w:val="single" w:sz="4" w:space="0" w:color="auto"/>
                    <w:right w:val="single" w:sz="4" w:space="0" w:color="auto"/>
                  </w:tcBorders>
                  <w:hideMark/>
                </w:tcPr>
                <w:p w14:paraId="7F5D28FE" w14:textId="77777777" w:rsidR="00392027" w:rsidRPr="00271A8A" w:rsidRDefault="00392027" w:rsidP="00392027">
                  <w:pPr>
                    <w:pStyle w:val="afffa"/>
                    <w:spacing w:line="276" w:lineRule="auto"/>
                    <w:rPr>
                      <w:rFonts w:eastAsia="SchoolBookSanPin"/>
                    </w:rPr>
                  </w:pPr>
                  <w:r w:rsidRPr="00271A8A">
                    <w:rPr>
                      <w:rFonts w:eastAsia="SchoolBookSanPin"/>
                    </w:rPr>
                    <w:t>10</w:t>
                  </w:r>
                </w:p>
              </w:tc>
            </w:tr>
            <w:tr w:rsidR="00392027" w:rsidRPr="00271A8A" w14:paraId="085EE27E" w14:textId="77777777" w:rsidTr="0026126A">
              <w:trPr>
                <w:trHeight w:hRule="exact" w:val="346"/>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2DD84797"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5D3F42EC" w14:textId="77777777" w:rsidR="00392027" w:rsidRPr="00271A8A" w:rsidRDefault="00392027" w:rsidP="00392027">
                  <w:pPr>
                    <w:pStyle w:val="afffa"/>
                    <w:spacing w:line="276" w:lineRule="auto"/>
                    <w:rPr>
                      <w:rFonts w:eastAsiaTheme="minorEastAsia"/>
                      <w:lang w:eastAsia="x-none"/>
                    </w:rPr>
                  </w:pPr>
                  <w:r w:rsidRPr="00271A8A">
                    <w:rPr>
                      <w:lang w:eastAsia="x-none"/>
                    </w:rPr>
                    <w:t>Алгебра</w:t>
                  </w:r>
                </w:p>
              </w:tc>
              <w:tc>
                <w:tcPr>
                  <w:tcW w:w="646" w:type="dxa"/>
                  <w:tcBorders>
                    <w:top w:val="single" w:sz="4" w:space="0" w:color="auto"/>
                    <w:left w:val="single" w:sz="4" w:space="0" w:color="auto"/>
                    <w:bottom w:val="single" w:sz="4" w:space="0" w:color="auto"/>
                    <w:right w:val="single" w:sz="4" w:space="0" w:color="auto"/>
                  </w:tcBorders>
                </w:tcPr>
                <w:p w14:paraId="5EF7341F"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4C9761AD"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hideMark/>
                </w:tcPr>
                <w:p w14:paraId="668B1093"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09" w:type="dxa"/>
                  <w:gridSpan w:val="2"/>
                  <w:tcBorders>
                    <w:top w:val="single" w:sz="4" w:space="0" w:color="auto"/>
                    <w:left w:val="single" w:sz="4" w:space="0" w:color="auto"/>
                    <w:bottom w:val="single" w:sz="4" w:space="0" w:color="auto"/>
                    <w:right w:val="single" w:sz="4" w:space="0" w:color="auto"/>
                  </w:tcBorders>
                  <w:hideMark/>
                </w:tcPr>
                <w:p w14:paraId="0007B25F"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567" w:type="dxa"/>
                  <w:tcBorders>
                    <w:top w:val="single" w:sz="4" w:space="0" w:color="auto"/>
                    <w:left w:val="single" w:sz="4" w:space="0" w:color="auto"/>
                    <w:bottom w:val="single" w:sz="4" w:space="0" w:color="auto"/>
                    <w:right w:val="single" w:sz="4" w:space="0" w:color="auto"/>
                  </w:tcBorders>
                  <w:hideMark/>
                </w:tcPr>
                <w:p w14:paraId="42528741"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39" w:type="dxa"/>
                  <w:tcBorders>
                    <w:top w:val="single" w:sz="4" w:space="0" w:color="auto"/>
                    <w:left w:val="single" w:sz="4" w:space="0" w:color="auto"/>
                    <w:bottom w:val="single" w:sz="4" w:space="0" w:color="auto"/>
                    <w:right w:val="single" w:sz="4" w:space="0" w:color="auto"/>
                  </w:tcBorders>
                  <w:hideMark/>
                </w:tcPr>
                <w:p w14:paraId="731BB0E9" w14:textId="77777777" w:rsidR="00392027" w:rsidRPr="00271A8A" w:rsidRDefault="00392027" w:rsidP="00392027">
                  <w:pPr>
                    <w:pStyle w:val="afffa"/>
                    <w:spacing w:line="276" w:lineRule="auto"/>
                    <w:rPr>
                      <w:rFonts w:eastAsia="SchoolBookSanPin"/>
                    </w:rPr>
                  </w:pPr>
                  <w:r w:rsidRPr="00271A8A">
                    <w:rPr>
                      <w:rFonts w:eastAsia="SchoolBookSanPin"/>
                    </w:rPr>
                    <w:t>9</w:t>
                  </w:r>
                </w:p>
              </w:tc>
            </w:tr>
            <w:tr w:rsidR="00392027" w:rsidRPr="00271A8A" w14:paraId="5363754F" w14:textId="77777777" w:rsidTr="0026126A">
              <w:trPr>
                <w:trHeight w:hRule="exact" w:val="346"/>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3B23BB63"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64D8A6F8" w14:textId="77777777" w:rsidR="00392027" w:rsidRPr="00271A8A" w:rsidRDefault="00392027" w:rsidP="00392027">
                  <w:pPr>
                    <w:pStyle w:val="afffa"/>
                    <w:spacing w:line="276" w:lineRule="auto"/>
                    <w:rPr>
                      <w:rFonts w:eastAsiaTheme="minorEastAsia"/>
                      <w:lang w:eastAsia="x-none"/>
                    </w:rPr>
                  </w:pPr>
                  <w:r w:rsidRPr="00271A8A">
                    <w:rPr>
                      <w:lang w:eastAsia="x-none"/>
                    </w:rPr>
                    <w:t>Геометрия</w:t>
                  </w:r>
                </w:p>
              </w:tc>
              <w:tc>
                <w:tcPr>
                  <w:tcW w:w="646" w:type="dxa"/>
                  <w:tcBorders>
                    <w:top w:val="single" w:sz="4" w:space="0" w:color="auto"/>
                    <w:left w:val="single" w:sz="4" w:space="0" w:color="auto"/>
                    <w:bottom w:val="single" w:sz="4" w:space="0" w:color="auto"/>
                    <w:right w:val="single" w:sz="4" w:space="0" w:color="auto"/>
                  </w:tcBorders>
                </w:tcPr>
                <w:p w14:paraId="668A6869"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66D468B2"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hideMark/>
                </w:tcPr>
                <w:p w14:paraId="7DC16BB9"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04E8A1A"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6014BE84"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39" w:type="dxa"/>
                  <w:tcBorders>
                    <w:top w:val="single" w:sz="4" w:space="0" w:color="auto"/>
                    <w:left w:val="single" w:sz="4" w:space="0" w:color="auto"/>
                    <w:bottom w:val="single" w:sz="4" w:space="0" w:color="auto"/>
                    <w:right w:val="single" w:sz="4" w:space="0" w:color="auto"/>
                  </w:tcBorders>
                  <w:hideMark/>
                </w:tcPr>
                <w:p w14:paraId="16DDBB34" w14:textId="77777777" w:rsidR="00392027" w:rsidRPr="00271A8A" w:rsidRDefault="00392027" w:rsidP="00392027">
                  <w:pPr>
                    <w:pStyle w:val="afffa"/>
                    <w:spacing w:line="276" w:lineRule="auto"/>
                    <w:rPr>
                      <w:rFonts w:eastAsia="SchoolBookSanPin"/>
                    </w:rPr>
                  </w:pPr>
                  <w:r w:rsidRPr="00271A8A">
                    <w:rPr>
                      <w:rFonts w:eastAsia="SchoolBookSanPin"/>
                    </w:rPr>
                    <w:t>6</w:t>
                  </w:r>
                </w:p>
              </w:tc>
            </w:tr>
            <w:tr w:rsidR="00392027" w:rsidRPr="00271A8A" w14:paraId="6F2735F7" w14:textId="77777777" w:rsidTr="0026126A">
              <w:trPr>
                <w:trHeight w:hRule="exact" w:val="346"/>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2998331D"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4EEDAA17" w14:textId="77777777" w:rsidR="00392027" w:rsidRPr="00271A8A" w:rsidRDefault="00392027" w:rsidP="00392027">
                  <w:pPr>
                    <w:pStyle w:val="afffa"/>
                    <w:spacing w:line="276" w:lineRule="auto"/>
                    <w:rPr>
                      <w:rFonts w:eastAsiaTheme="minorEastAsia"/>
                      <w:lang w:eastAsia="x-none"/>
                    </w:rPr>
                  </w:pPr>
                  <w:r w:rsidRPr="00271A8A">
                    <w:rPr>
                      <w:lang w:eastAsia="x-none"/>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14:paraId="0EA303EF"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1EDA978E"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hideMark/>
                </w:tcPr>
                <w:p w14:paraId="42F4F11C"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49D2A6CC"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3155C1F8"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39" w:type="dxa"/>
                  <w:tcBorders>
                    <w:top w:val="single" w:sz="4" w:space="0" w:color="auto"/>
                    <w:left w:val="single" w:sz="4" w:space="0" w:color="auto"/>
                    <w:bottom w:val="single" w:sz="4" w:space="0" w:color="auto"/>
                    <w:right w:val="single" w:sz="4" w:space="0" w:color="auto"/>
                  </w:tcBorders>
                  <w:hideMark/>
                </w:tcPr>
                <w:p w14:paraId="41FF031D" w14:textId="77777777" w:rsidR="00392027" w:rsidRPr="00271A8A" w:rsidRDefault="00392027" w:rsidP="00392027">
                  <w:pPr>
                    <w:pStyle w:val="afffa"/>
                    <w:spacing w:line="276" w:lineRule="auto"/>
                    <w:rPr>
                      <w:rFonts w:eastAsia="SchoolBookSanPin"/>
                    </w:rPr>
                  </w:pPr>
                  <w:r w:rsidRPr="00271A8A">
                    <w:rPr>
                      <w:rFonts w:eastAsia="SchoolBookSanPin"/>
                    </w:rPr>
                    <w:t>3</w:t>
                  </w:r>
                </w:p>
              </w:tc>
            </w:tr>
            <w:tr w:rsidR="00392027" w:rsidRPr="00271A8A" w14:paraId="5AADF66B" w14:textId="77777777" w:rsidTr="0026126A">
              <w:trPr>
                <w:trHeight w:hRule="exact" w:val="275"/>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4E4E3B0B"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2A3BE7A5" w14:textId="77777777" w:rsidR="00392027" w:rsidRPr="00271A8A" w:rsidRDefault="00392027" w:rsidP="00392027">
                  <w:pPr>
                    <w:pStyle w:val="afffa"/>
                    <w:spacing w:line="276" w:lineRule="auto"/>
                    <w:rPr>
                      <w:rFonts w:eastAsiaTheme="minorEastAsia"/>
                      <w:lang w:eastAsia="x-none"/>
                    </w:rPr>
                  </w:pPr>
                  <w:r w:rsidRPr="00271A8A">
                    <w:rPr>
                      <w:lang w:eastAsia="x-none"/>
                    </w:rPr>
                    <w:t>Информатика</w:t>
                  </w:r>
                </w:p>
              </w:tc>
              <w:tc>
                <w:tcPr>
                  <w:tcW w:w="646" w:type="dxa"/>
                  <w:tcBorders>
                    <w:top w:val="single" w:sz="4" w:space="0" w:color="auto"/>
                    <w:left w:val="single" w:sz="4" w:space="0" w:color="auto"/>
                    <w:bottom w:val="single" w:sz="4" w:space="0" w:color="auto"/>
                    <w:right w:val="single" w:sz="4" w:space="0" w:color="auto"/>
                  </w:tcBorders>
                </w:tcPr>
                <w:p w14:paraId="573265D4"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43795B65"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hideMark/>
                </w:tcPr>
                <w:p w14:paraId="21B40251"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11C9A1FD"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7F58221A"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39" w:type="dxa"/>
                  <w:tcBorders>
                    <w:top w:val="single" w:sz="4" w:space="0" w:color="auto"/>
                    <w:left w:val="single" w:sz="4" w:space="0" w:color="auto"/>
                    <w:bottom w:val="single" w:sz="4" w:space="0" w:color="auto"/>
                    <w:right w:val="single" w:sz="4" w:space="0" w:color="auto"/>
                  </w:tcBorders>
                  <w:hideMark/>
                </w:tcPr>
                <w:p w14:paraId="73212C50" w14:textId="77777777" w:rsidR="00392027" w:rsidRPr="00271A8A" w:rsidRDefault="00392027" w:rsidP="00392027">
                  <w:pPr>
                    <w:pStyle w:val="afffa"/>
                    <w:spacing w:line="276" w:lineRule="auto"/>
                    <w:rPr>
                      <w:rFonts w:eastAsia="SchoolBookSanPin"/>
                    </w:rPr>
                  </w:pPr>
                  <w:r w:rsidRPr="00271A8A">
                    <w:rPr>
                      <w:rFonts w:eastAsia="SchoolBookSanPin"/>
                    </w:rPr>
                    <w:t>3</w:t>
                  </w:r>
                </w:p>
              </w:tc>
            </w:tr>
            <w:tr w:rsidR="00392027" w:rsidRPr="00271A8A" w14:paraId="53B9F69C" w14:textId="77777777" w:rsidTr="0026126A">
              <w:trPr>
                <w:trHeight w:hRule="exact" w:val="281"/>
              </w:trPr>
              <w:tc>
                <w:tcPr>
                  <w:tcW w:w="2595" w:type="dxa"/>
                  <w:gridSpan w:val="2"/>
                  <w:vMerge w:val="restart"/>
                  <w:tcBorders>
                    <w:top w:val="single" w:sz="4" w:space="0" w:color="auto"/>
                    <w:left w:val="single" w:sz="4" w:space="0" w:color="auto"/>
                    <w:bottom w:val="single" w:sz="4" w:space="0" w:color="auto"/>
                    <w:right w:val="single" w:sz="4" w:space="0" w:color="auto"/>
                  </w:tcBorders>
                  <w:hideMark/>
                </w:tcPr>
                <w:p w14:paraId="5ED33C5D" w14:textId="77777777" w:rsidR="00392027" w:rsidRPr="00271A8A" w:rsidRDefault="00392027" w:rsidP="00392027">
                  <w:pPr>
                    <w:pStyle w:val="afffa"/>
                    <w:spacing w:line="276" w:lineRule="auto"/>
                    <w:rPr>
                      <w:rFonts w:eastAsiaTheme="minorEastAsia"/>
                      <w:lang w:eastAsia="x-none"/>
                    </w:rPr>
                  </w:pPr>
                  <w:r w:rsidRPr="00271A8A">
                    <w:rPr>
                      <w:lang w:eastAsia="x-none"/>
                    </w:rPr>
                    <w:t>Общественно-научные предметы</w:t>
                  </w:r>
                </w:p>
              </w:tc>
              <w:tc>
                <w:tcPr>
                  <w:tcW w:w="3608" w:type="dxa"/>
                  <w:gridSpan w:val="2"/>
                  <w:tcBorders>
                    <w:top w:val="single" w:sz="4" w:space="0" w:color="auto"/>
                    <w:left w:val="single" w:sz="4" w:space="0" w:color="auto"/>
                    <w:bottom w:val="single" w:sz="4" w:space="0" w:color="auto"/>
                    <w:right w:val="single" w:sz="4" w:space="0" w:color="auto"/>
                  </w:tcBorders>
                  <w:hideMark/>
                </w:tcPr>
                <w:p w14:paraId="68BF9F4A" w14:textId="77777777" w:rsidR="00392027" w:rsidRPr="00271A8A" w:rsidRDefault="00392027" w:rsidP="00392027">
                  <w:pPr>
                    <w:pStyle w:val="afffa"/>
                    <w:spacing w:line="276" w:lineRule="auto"/>
                    <w:rPr>
                      <w:lang w:eastAsia="x-none"/>
                    </w:rPr>
                  </w:pPr>
                  <w:r w:rsidRPr="00271A8A">
                    <w:rPr>
                      <w:lang w:eastAsia="x-none"/>
                    </w:rPr>
                    <w:t>История</w:t>
                  </w:r>
                </w:p>
              </w:tc>
              <w:tc>
                <w:tcPr>
                  <w:tcW w:w="646" w:type="dxa"/>
                  <w:tcBorders>
                    <w:top w:val="single" w:sz="4" w:space="0" w:color="auto"/>
                    <w:left w:val="single" w:sz="4" w:space="0" w:color="auto"/>
                    <w:bottom w:val="single" w:sz="4" w:space="0" w:color="auto"/>
                    <w:right w:val="single" w:sz="4" w:space="0" w:color="auto"/>
                  </w:tcBorders>
                  <w:hideMark/>
                </w:tcPr>
                <w:p w14:paraId="1A4EBC1E"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tcBorders>
                    <w:top w:val="single" w:sz="4" w:space="0" w:color="auto"/>
                    <w:left w:val="single" w:sz="4" w:space="0" w:color="auto"/>
                    <w:bottom w:val="single" w:sz="4" w:space="0" w:color="auto"/>
                    <w:right w:val="single" w:sz="4" w:space="0" w:color="auto"/>
                  </w:tcBorders>
                  <w:hideMark/>
                </w:tcPr>
                <w:p w14:paraId="59938365"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0B2491E3"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14FD5CED"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56E2B10F"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39" w:type="dxa"/>
                  <w:tcBorders>
                    <w:top w:val="single" w:sz="4" w:space="0" w:color="auto"/>
                    <w:left w:val="single" w:sz="4" w:space="0" w:color="auto"/>
                    <w:bottom w:val="single" w:sz="4" w:space="0" w:color="auto"/>
                    <w:right w:val="single" w:sz="4" w:space="0" w:color="auto"/>
                  </w:tcBorders>
                  <w:hideMark/>
                </w:tcPr>
                <w:p w14:paraId="51AF78CB" w14:textId="77777777" w:rsidR="00392027" w:rsidRPr="00271A8A" w:rsidRDefault="00392027" w:rsidP="00392027">
                  <w:pPr>
                    <w:pStyle w:val="afffa"/>
                    <w:spacing w:line="276" w:lineRule="auto"/>
                    <w:rPr>
                      <w:rFonts w:eastAsia="SchoolBookSanPin"/>
                    </w:rPr>
                  </w:pPr>
                  <w:r w:rsidRPr="00271A8A">
                    <w:rPr>
                      <w:rFonts w:eastAsia="SchoolBookSanPin"/>
                    </w:rPr>
                    <w:t>10</w:t>
                  </w:r>
                </w:p>
              </w:tc>
            </w:tr>
            <w:tr w:rsidR="00392027" w:rsidRPr="00271A8A" w14:paraId="679243AA" w14:textId="77777777" w:rsidTr="0026126A">
              <w:trPr>
                <w:trHeight w:hRule="exact" w:val="281"/>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2036A9F9"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6C236D20" w14:textId="77777777" w:rsidR="00392027" w:rsidRPr="00271A8A" w:rsidRDefault="00392027" w:rsidP="00392027">
                  <w:pPr>
                    <w:pStyle w:val="afffa"/>
                    <w:spacing w:line="276" w:lineRule="auto"/>
                    <w:rPr>
                      <w:rFonts w:eastAsiaTheme="minorEastAsia"/>
                      <w:lang w:eastAsia="x-none"/>
                    </w:rPr>
                  </w:pPr>
                  <w:r w:rsidRPr="00271A8A">
                    <w:rPr>
                      <w:lang w:eastAsia="x-none"/>
                    </w:rPr>
                    <w:t>Обществознание</w:t>
                  </w:r>
                </w:p>
              </w:tc>
              <w:tc>
                <w:tcPr>
                  <w:tcW w:w="646" w:type="dxa"/>
                  <w:tcBorders>
                    <w:top w:val="single" w:sz="4" w:space="0" w:color="auto"/>
                    <w:left w:val="single" w:sz="4" w:space="0" w:color="auto"/>
                    <w:bottom w:val="single" w:sz="4" w:space="0" w:color="auto"/>
                    <w:right w:val="single" w:sz="4" w:space="0" w:color="auto"/>
                  </w:tcBorders>
                </w:tcPr>
                <w:p w14:paraId="261E6341"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hideMark/>
                </w:tcPr>
                <w:p w14:paraId="76D28D8D"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068D4B5E"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75911369"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59A2A12C"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39" w:type="dxa"/>
                  <w:tcBorders>
                    <w:top w:val="single" w:sz="4" w:space="0" w:color="auto"/>
                    <w:left w:val="single" w:sz="4" w:space="0" w:color="auto"/>
                    <w:bottom w:val="single" w:sz="4" w:space="0" w:color="auto"/>
                    <w:right w:val="single" w:sz="4" w:space="0" w:color="auto"/>
                  </w:tcBorders>
                  <w:hideMark/>
                </w:tcPr>
                <w:p w14:paraId="4F0E02E7" w14:textId="77777777" w:rsidR="00392027" w:rsidRPr="00271A8A" w:rsidRDefault="00392027" w:rsidP="00392027">
                  <w:pPr>
                    <w:pStyle w:val="afffa"/>
                    <w:spacing w:line="276" w:lineRule="auto"/>
                    <w:rPr>
                      <w:rFonts w:eastAsia="SchoolBookSanPin"/>
                    </w:rPr>
                  </w:pPr>
                  <w:r w:rsidRPr="00271A8A">
                    <w:rPr>
                      <w:rFonts w:eastAsia="SchoolBookSanPin"/>
                    </w:rPr>
                    <w:t>4</w:t>
                  </w:r>
                </w:p>
              </w:tc>
            </w:tr>
            <w:tr w:rsidR="00392027" w:rsidRPr="00271A8A" w14:paraId="7E149956" w14:textId="77777777" w:rsidTr="0026126A">
              <w:trPr>
                <w:trHeight w:hRule="exact" w:val="430"/>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713AB23D"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73D4B40F" w14:textId="77777777" w:rsidR="00392027" w:rsidRPr="00271A8A" w:rsidRDefault="00392027" w:rsidP="00392027">
                  <w:pPr>
                    <w:pStyle w:val="afffa"/>
                    <w:spacing w:line="276" w:lineRule="auto"/>
                    <w:rPr>
                      <w:rFonts w:eastAsiaTheme="minorEastAsia"/>
                      <w:lang w:eastAsia="x-none"/>
                    </w:rPr>
                  </w:pPr>
                  <w:r w:rsidRPr="00271A8A">
                    <w:rPr>
                      <w:lang w:eastAsia="x-none"/>
                    </w:rPr>
                    <w:t>География</w:t>
                  </w:r>
                </w:p>
              </w:tc>
              <w:tc>
                <w:tcPr>
                  <w:tcW w:w="646" w:type="dxa"/>
                  <w:tcBorders>
                    <w:top w:val="single" w:sz="4" w:space="0" w:color="auto"/>
                    <w:left w:val="single" w:sz="4" w:space="0" w:color="auto"/>
                    <w:bottom w:val="single" w:sz="4" w:space="0" w:color="auto"/>
                    <w:right w:val="single" w:sz="4" w:space="0" w:color="auto"/>
                  </w:tcBorders>
                  <w:hideMark/>
                </w:tcPr>
                <w:p w14:paraId="420CA4DA"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hideMark/>
                </w:tcPr>
                <w:p w14:paraId="7A1D0D58"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4795D41E"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59F75325"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003DA0E4"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39" w:type="dxa"/>
                  <w:tcBorders>
                    <w:top w:val="single" w:sz="4" w:space="0" w:color="auto"/>
                    <w:left w:val="single" w:sz="4" w:space="0" w:color="auto"/>
                    <w:bottom w:val="single" w:sz="4" w:space="0" w:color="auto"/>
                    <w:right w:val="single" w:sz="4" w:space="0" w:color="auto"/>
                  </w:tcBorders>
                  <w:hideMark/>
                </w:tcPr>
                <w:p w14:paraId="5751F443" w14:textId="77777777" w:rsidR="00392027" w:rsidRPr="00271A8A" w:rsidRDefault="00392027" w:rsidP="00392027">
                  <w:pPr>
                    <w:pStyle w:val="afffa"/>
                    <w:spacing w:line="276" w:lineRule="auto"/>
                    <w:rPr>
                      <w:rFonts w:eastAsia="SchoolBookSanPin"/>
                    </w:rPr>
                  </w:pPr>
                  <w:r w:rsidRPr="00271A8A">
                    <w:rPr>
                      <w:rFonts w:eastAsia="SchoolBookSanPin"/>
                    </w:rPr>
                    <w:t>8</w:t>
                  </w:r>
                </w:p>
              </w:tc>
            </w:tr>
            <w:tr w:rsidR="00392027" w:rsidRPr="00271A8A" w14:paraId="48E8E945" w14:textId="77777777" w:rsidTr="0026126A">
              <w:trPr>
                <w:trHeight w:hRule="exact" w:val="280"/>
              </w:trPr>
              <w:tc>
                <w:tcPr>
                  <w:tcW w:w="2595" w:type="dxa"/>
                  <w:gridSpan w:val="2"/>
                  <w:vMerge w:val="restart"/>
                  <w:tcBorders>
                    <w:top w:val="single" w:sz="4" w:space="0" w:color="auto"/>
                    <w:left w:val="single" w:sz="4" w:space="0" w:color="auto"/>
                    <w:bottom w:val="single" w:sz="4" w:space="0" w:color="auto"/>
                    <w:right w:val="single" w:sz="4" w:space="0" w:color="auto"/>
                  </w:tcBorders>
                  <w:hideMark/>
                </w:tcPr>
                <w:p w14:paraId="774B6F26" w14:textId="77777777" w:rsidR="00392027" w:rsidRPr="00271A8A" w:rsidRDefault="00392027" w:rsidP="00392027">
                  <w:pPr>
                    <w:pStyle w:val="afffa"/>
                    <w:spacing w:line="276" w:lineRule="auto"/>
                    <w:rPr>
                      <w:rFonts w:eastAsiaTheme="minorEastAsia"/>
                      <w:lang w:eastAsia="x-none"/>
                    </w:rPr>
                  </w:pPr>
                  <w:r w:rsidRPr="00271A8A">
                    <w:rPr>
                      <w:lang w:eastAsia="x-none"/>
                    </w:rPr>
                    <w:t>Естественнонаучные предметы</w:t>
                  </w:r>
                </w:p>
              </w:tc>
              <w:tc>
                <w:tcPr>
                  <w:tcW w:w="3608" w:type="dxa"/>
                  <w:gridSpan w:val="2"/>
                  <w:tcBorders>
                    <w:top w:val="single" w:sz="4" w:space="0" w:color="auto"/>
                    <w:left w:val="single" w:sz="4" w:space="0" w:color="auto"/>
                    <w:bottom w:val="single" w:sz="4" w:space="0" w:color="auto"/>
                    <w:right w:val="single" w:sz="4" w:space="0" w:color="auto"/>
                  </w:tcBorders>
                  <w:hideMark/>
                </w:tcPr>
                <w:p w14:paraId="23F40F33" w14:textId="77777777" w:rsidR="00392027" w:rsidRPr="00271A8A" w:rsidRDefault="00392027" w:rsidP="00392027">
                  <w:pPr>
                    <w:pStyle w:val="afffa"/>
                    <w:spacing w:line="276" w:lineRule="auto"/>
                    <w:rPr>
                      <w:lang w:eastAsia="x-none"/>
                    </w:rPr>
                  </w:pPr>
                  <w:r w:rsidRPr="00271A8A">
                    <w:rPr>
                      <w:lang w:eastAsia="x-none"/>
                    </w:rPr>
                    <w:t>Физика</w:t>
                  </w:r>
                </w:p>
              </w:tc>
              <w:tc>
                <w:tcPr>
                  <w:tcW w:w="646" w:type="dxa"/>
                  <w:tcBorders>
                    <w:top w:val="single" w:sz="4" w:space="0" w:color="auto"/>
                    <w:left w:val="single" w:sz="4" w:space="0" w:color="auto"/>
                    <w:bottom w:val="single" w:sz="4" w:space="0" w:color="auto"/>
                    <w:right w:val="single" w:sz="4" w:space="0" w:color="auto"/>
                  </w:tcBorders>
                </w:tcPr>
                <w:p w14:paraId="64F7DDE2"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14081673"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hideMark/>
                </w:tcPr>
                <w:p w14:paraId="1551EA1C"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28EEDB9"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40427280" w14:textId="77777777" w:rsidR="00392027" w:rsidRPr="00271A8A" w:rsidRDefault="00392027" w:rsidP="00392027">
                  <w:pPr>
                    <w:pStyle w:val="afffa"/>
                    <w:spacing w:line="276" w:lineRule="auto"/>
                    <w:rPr>
                      <w:rFonts w:eastAsia="SchoolBookSanPin"/>
                    </w:rPr>
                  </w:pPr>
                  <w:r w:rsidRPr="00271A8A">
                    <w:rPr>
                      <w:rFonts w:eastAsia="SchoolBookSanPin"/>
                    </w:rPr>
                    <w:t>3</w:t>
                  </w:r>
                </w:p>
              </w:tc>
              <w:tc>
                <w:tcPr>
                  <w:tcW w:w="739" w:type="dxa"/>
                  <w:tcBorders>
                    <w:top w:val="single" w:sz="4" w:space="0" w:color="auto"/>
                    <w:left w:val="single" w:sz="4" w:space="0" w:color="auto"/>
                    <w:bottom w:val="single" w:sz="4" w:space="0" w:color="auto"/>
                    <w:right w:val="single" w:sz="4" w:space="0" w:color="auto"/>
                  </w:tcBorders>
                  <w:hideMark/>
                </w:tcPr>
                <w:p w14:paraId="502F7D5B" w14:textId="77777777" w:rsidR="00392027" w:rsidRPr="00271A8A" w:rsidRDefault="00392027" w:rsidP="00392027">
                  <w:pPr>
                    <w:pStyle w:val="afffa"/>
                    <w:spacing w:line="276" w:lineRule="auto"/>
                    <w:rPr>
                      <w:rFonts w:eastAsia="SchoolBookSanPin"/>
                    </w:rPr>
                  </w:pPr>
                  <w:r w:rsidRPr="00271A8A">
                    <w:rPr>
                      <w:rFonts w:eastAsia="SchoolBookSanPin"/>
                    </w:rPr>
                    <w:t>7</w:t>
                  </w:r>
                </w:p>
              </w:tc>
            </w:tr>
            <w:tr w:rsidR="00392027" w:rsidRPr="00271A8A" w14:paraId="29C25A48" w14:textId="77777777" w:rsidTr="0026126A">
              <w:trPr>
                <w:trHeight w:hRule="exact" w:val="281"/>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2A49D469"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6D66798A" w14:textId="77777777" w:rsidR="00392027" w:rsidRPr="00271A8A" w:rsidRDefault="00392027" w:rsidP="00392027">
                  <w:pPr>
                    <w:pStyle w:val="afffa"/>
                    <w:spacing w:line="276" w:lineRule="auto"/>
                    <w:rPr>
                      <w:rFonts w:eastAsiaTheme="minorEastAsia"/>
                      <w:lang w:eastAsia="x-none"/>
                    </w:rPr>
                  </w:pPr>
                  <w:r w:rsidRPr="00271A8A">
                    <w:rPr>
                      <w:lang w:eastAsia="x-none"/>
                    </w:rPr>
                    <w:t>Химия</w:t>
                  </w:r>
                </w:p>
              </w:tc>
              <w:tc>
                <w:tcPr>
                  <w:tcW w:w="646" w:type="dxa"/>
                  <w:tcBorders>
                    <w:top w:val="single" w:sz="4" w:space="0" w:color="auto"/>
                    <w:left w:val="single" w:sz="4" w:space="0" w:color="auto"/>
                    <w:bottom w:val="single" w:sz="4" w:space="0" w:color="auto"/>
                    <w:right w:val="single" w:sz="4" w:space="0" w:color="auto"/>
                  </w:tcBorders>
                </w:tcPr>
                <w:p w14:paraId="0F518238" w14:textId="77777777" w:rsidR="00392027" w:rsidRPr="00271A8A" w:rsidRDefault="00392027" w:rsidP="00392027">
                  <w:pPr>
                    <w:pStyle w:val="afffa"/>
                    <w:spacing w:line="276" w:lineRule="auto"/>
                  </w:pPr>
                </w:p>
              </w:tc>
              <w:tc>
                <w:tcPr>
                  <w:tcW w:w="709" w:type="dxa"/>
                  <w:tcBorders>
                    <w:top w:val="single" w:sz="4" w:space="0" w:color="auto"/>
                    <w:left w:val="single" w:sz="4" w:space="0" w:color="auto"/>
                    <w:bottom w:val="single" w:sz="4" w:space="0" w:color="auto"/>
                    <w:right w:val="single" w:sz="4" w:space="0" w:color="auto"/>
                  </w:tcBorders>
                </w:tcPr>
                <w:p w14:paraId="44FD6527"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tcPr>
                <w:p w14:paraId="481E5598" w14:textId="77777777" w:rsidR="00392027" w:rsidRPr="00271A8A" w:rsidRDefault="00392027" w:rsidP="00392027">
                  <w:pPr>
                    <w:pStyle w:val="afffa"/>
                    <w:spacing w:line="276" w:lineRule="auto"/>
                  </w:pPr>
                </w:p>
              </w:tc>
              <w:tc>
                <w:tcPr>
                  <w:tcW w:w="709" w:type="dxa"/>
                  <w:gridSpan w:val="2"/>
                  <w:tcBorders>
                    <w:top w:val="single" w:sz="4" w:space="0" w:color="auto"/>
                    <w:left w:val="single" w:sz="4" w:space="0" w:color="auto"/>
                    <w:bottom w:val="single" w:sz="4" w:space="0" w:color="auto"/>
                    <w:right w:val="single" w:sz="4" w:space="0" w:color="auto"/>
                  </w:tcBorders>
                  <w:hideMark/>
                </w:tcPr>
                <w:p w14:paraId="4EC68C8C"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320AB904"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39" w:type="dxa"/>
                  <w:tcBorders>
                    <w:top w:val="single" w:sz="4" w:space="0" w:color="auto"/>
                    <w:left w:val="single" w:sz="4" w:space="0" w:color="auto"/>
                    <w:bottom w:val="single" w:sz="4" w:space="0" w:color="auto"/>
                    <w:right w:val="single" w:sz="4" w:space="0" w:color="auto"/>
                  </w:tcBorders>
                  <w:hideMark/>
                </w:tcPr>
                <w:p w14:paraId="6068A658" w14:textId="77777777" w:rsidR="00392027" w:rsidRPr="00271A8A" w:rsidRDefault="00392027" w:rsidP="00392027">
                  <w:pPr>
                    <w:pStyle w:val="afffa"/>
                    <w:spacing w:line="276" w:lineRule="auto"/>
                    <w:rPr>
                      <w:rFonts w:eastAsia="SchoolBookSanPin"/>
                    </w:rPr>
                  </w:pPr>
                  <w:r w:rsidRPr="00271A8A">
                    <w:rPr>
                      <w:rFonts w:eastAsia="SchoolBookSanPin"/>
                    </w:rPr>
                    <w:t>4</w:t>
                  </w:r>
                </w:p>
              </w:tc>
            </w:tr>
            <w:tr w:rsidR="00392027" w:rsidRPr="00271A8A" w14:paraId="4DA07870" w14:textId="77777777" w:rsidTr="0026126A">
              <w:trPr>
                <w:trHeight w:hRule="exact" w:val="315"/>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200E4D9B"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5FC3F7CB" w14:textId="77777777" w:rsidR="00392027" w:rsidRPr="00271A8A" w:rsidRDefault="00392027" w:rsidP="00392027">
                  <w:pPr>
                    <w:pStyle w:val="afffa"/>
                    <w:spacing w:line="276" w:lineRule="auto"/>
                    <w:rPr>
                      <w:rFonts w:eastAsiaTheme="minorEastAsia"/>
                      <w:lang w:eastAsia="x-none"/>
                    </w:rPr>
                  </w:pPr>
                  <w:r w:rsidRPr="00271A8A">
                    <w:rPr>
                      <w:lang w:eastAsia="x-none"/>
                    </w:rPr>
                    <w:t>Биология</w:t>
                  </w:r>
                </w:p>
              </w:tc>
              <w:tc>
                <w:tcPr>
                  <w:tcW w:w="646" w:type="dxa"/>
                  <w:tcBorders>
                    <w:top w:val="single" w:sz="4" w:space="0" w:color="auto"/>
                    <w:left w:val="single" w:sz="4" w:space="0" w:color="auto"/>
                    <w:bottom w:val="single" w:sz="4" w:space="0" w:color="auto"/>
                    <w:right w:val="single" w:sz="4" w:space="0" w:color="auto"/>
                  </w:tcBorders>
                  <w:hideMark/>
                </w:tcPr>
                <w:p w14:paraId="7C060155"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hideMark/>
                </w:tcPr>
                <w:p w14:paraId="0D6E0AE0"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51A3E38E"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175D908F"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7B7F8CD8"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39" w:type="dxa"/>
                  <w:tcBorders>
                    <w:top w:val="single" w:sz="4" w:space="0" w:color="auto"/>
                    <w:left w:val="single" w:sz="4" w:space="0" w:color="auto"/>
                    <w:bottom w:val="single" w:sz="4" w:space="0" w:color="auto"/>
                    <w:right w:val="single" w:sz="4" w:space="0" w:color="auto"/>
                  </w:tcBorders>
                  <w:hideMark/>
                </w:tcPr>
                <w:p w14:paraId="674B44EF" w14:textId="77777777" w:rsidR="00392027" w:rsidRPr="00271A8A" w:rsidRDefault="00392027" w:rsidP="00392027">
                  <w:pPr>
                    <w:pStyle w:val="afffa"/>
                    <w:spacing w:line="276" w:lineRule="auto"/>
                    <w:rPr>
                      <w:rFonts w:eastAsia="SchoolBookSanPin"/>
                    </w:rPr>
                  </w:pPr>
                  <w:r w:rsidRPr="00271A8A">
                    <w:rPr>
                      <w:rFonts w:eastAsia="SchoolBookSanPin"/>
                    </w:rPr>
                    <w:t>7</w:t>
                  </w:r>
                </w:p>
              </w:tc>
            </w:tr>
            <w:tr w:rsidR="00392027" w:rsidRPr="00271A8A" w14:paraId="67CA4139" w14:textId="77777777" w:rsidTr="0026126A">
              <w:trPr>
                <w:trHeight w:hRule="exact" w:val="847"/>
              </w:trPr>
              <w:tc>
                <w:tcPr>
                  <w:tcW w:w="2595" w:type="dxa"/>
                  <w:gridSpan w:val="2"/>
                  <w:tcBorders>
                    <w:top w:val="single" w:sz="4" w:space="0" w:color="auto"/>
                    <w:left w:val="single" w:sz="4" w:space="0" w:color="auto"/>
                    <w:bottom w:val="single" w:sz="4" w:space="0" w:color="auto"/>
                    <w:right w:val="single" w:sz="4" w:space="0" w:color="auto"/>
                  </w:tcBorders>
                  <w:hideMark/>
                </w:tcPr>
                <w:p w14:paraId="203944F2" w14:textId="77777777" w:rsidR="00392027" w:rsidRPr="00271A8A" w:rsidRDefault="00392027" w:rsidP="00392027">
                  <w:pPr>
                    <w:pStyle w:val="afffa"/>
                    <w:spacing w:line="276" w:lineRule="auto"/>
                    <w:rPr>
                      <w:rFonts w:eastAsiaTheme="minorEastAsia"/>
                      <w:lang w:eastAsia="x-none"/>
                    </w:rPr>
                  </w:pPr>
                  <w:r w:rsidRPr="00271A8A">
                    <w:rPr>
                      <w:lang w:eastAsia="x-none"/>
                    </w:rPr>
                    <w:t>Основы духовно-нравственной культуры народов России</w:t>
                  </w:r>
                </w:p>
              </w:tc>
              <w:tc>
                <w:tcPr>
                  <w:tcW w:w="3608" w:type="dxa"/>
                  <w:gridSpan w:val="2"/>
                  <w:tcBorders>
                    <w:top w:val="single" w:sz="4" w:space="0" w:color="auto"/>
                    <w:left w:val="single" w:sz="4" w:space="0" w:color="auto"/>
                    <w:bottom w:val="single" w:sz="4" w:space="0" w:color="auto"/>
                    <w:right w:val="single" w:sz="4" w:space="0" w:color="auto"/>
                  </w:tcBorders>
                  <w:hideMark/>
                </w:tcPr>
                <w:p w14:paraId="5016ACBD" w14:textId="77777777" w:rsidR="00392027" w:rsidRPr="00271A8A" w:rsidRDefault="00392027" w:rsidP="00392027">
                  <w:pPr>
                    <w:pStyle w:val="afffa"/>
                    <w:spacing w:line="276" w:lineRule="auto"/>
                    <w:rPr>
                      <w:lang w:eastAsia="x-none"/>
                    </w:rPr>
                  </w:pPr>
                  <w:r w:rsidRPr="00271A8A">
                    <w:rPr>
                      <w:lang w:eastAsia="x-none"/>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hideMark/>
                </w:tcPr>
                <w:p w14:paraId="10EDAAAD"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hideMark/>
                </w:tcPr>
                <w:p w14:paraId="08B9646D"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tcPr>
                <w:p w14:paraId="4B4E5834" w14:textId="77777777" w:rsidR="00392027" w:rsidRPr="00271A8A" w:rsidRDefault="00392027" w:rsidP="00392027">
                  <w:pPr>
                    <w:pStyle w:val="afffa"/>
                    <w:spacing w:line="276" w:lineRule="auto"/>
                    <w:rPr>
                      <w:rFonts w:eastAsiaTheme="minorEastAsia"/>
                    </w:rPr>
                  </w:pPr>
                </w:p>
              </w:tc>
              <w:tc>
                <w:tcPr>
                  <w:tcW w:w="709" w:type="dxa"/>
                  <w:gridSpan w:val="2"/>
                  <w:tcBorders>
                    <w:top w:val="single" w:sz="4" w:space="0" w:color="auto"/>
                    <w:left w:val="single" w:sz="4" w:space="0" w:color="auto"/>
                    <w:bottom w:val="single" w:sz="4" w:space="0" w:color="auto"/>
                    <w:right w:val="single" w:sz="4" w:space="0" w:color="auto"/>
                  </w:tcBorders>
                </w:tcPr>
                <w:p w14:paraId="179A9BFC" w14:textId="77777777" w:rsidR="00392027" w:rsidRPr="00271A8A" w:rsidRDefault="00392027" w:rsidP="00392027">
                  <w:pPr>
                    <w:pStyle w:val="afffa"/>
                    <w:spacing w:line="276" w:lineRule="auto"/>
                  </w:pPr>
                </w:p>
              </w:tc>
              <w:tc>
                <w:tcPr>
                  <w:tcW w:w="567" w:type="dxa"/>
                  <w:tcBorders>
                    <w:top w:val="single" w:sz="4" w:space="0" w:color="auto"/>
                    <w:left w:val="single" w:sz="4" w:space="0" w:color="auto"/>
                    <w:bottom w:val="single" w:sz="4" w:space="0" w:color="auto"/>
                    <w:right w:val="single" w:sz="4" w:space="0" w:color="auto"/>
                  </w:tcBorders>
                </w:tcPr>
                <w:p w14:paraId="215EC4E7" w14:textId="77777777" w:rsidR="00392027" w:rsidRPr="00271A8A" w:rsidRDefault="00392027" w:rsidP="00392027">
                  <w:pPr>
                    <w:pStyle w:val="afffa"/>
                    <w:spacing w:line="276" w:lineRule="auto"/>
                  </w:pPr>
                </w:p>
              </w:tc>
              <w:tc>
                <w:tcPr>
                  <w:tcW w:w="739" w:type="dxa"/>
                  <w:tcBorders>
                    <w:top w:val="single" w:sz="4" w:space="0" w:color="auto"/>
                    <w:left w:val="single" w:sz="4" w:space="0" w:color="auto"/>
                    <w:bottom w:val="single" w:sz="4" w:space="0" w:color="auto"/>
                    <w:right w:val="single" w:sz="4" w:space="0" w:color="auto"/>
                  </w:tcBorders>
                  <w:hideMark/>
                </w:tcPr>
                <w:p w14:paraId="4BB487CB" w14:textId="77777777" w:rsidR="00392027" w:rsidRPr="00271A8A" w:rsidRDefault="00392027" w:rsidP="00392027">
                  <w:pPr>
                    <w:pStyle w:val="afffa"/>
                    <w:spacing w:line="276" w:lineRule="auto"/>
                    <w:rPr>
                      <w:rFonts w:eastAsia="SchoolBookSanPin"/>
                    </w:rPr>
                  </w:pPr>
                  <w:r w:rsidRPr="00271A8A">
                    <w:rPr>
                      <w:rFonts w:eastAsia="SchoolBookSanPin"/>
                    </w:rPr>
                    <w:t>2</w:t>
                  </w:r>
                </w:p>
              </w:tc>
            </w:tr>
            <w:tr w:rsidR="00392027" w:rsidRPr="00271A8A" w14:paraId="5A16435D" w14:textId="77777777" w:rsidTr="0026126A">
              <w:trPr>
                <w:trHeight w:hRule="exact" w:val="281"/>
              </w:trPr>
              <w:tc>
                <w:tcPr>
                  <w:tcW w:w="2595" w:type="dxa"/>
                  <w:gridSpan w:val="2"/>
                  <w:vMerge w:val="restart"/>
                  <w:tcBorders>
                    <w:top w:val="single" w:sz="4" w:space="0" w:color="auto"/>
                    <w:left w:val="single" w:sz="4" w:space="0" w:color="auto"/>
                    <w:bottom w:val="single" w:sz="4" w:space="0" w:color="auto"/>
                    <w:right w:val="single" w:sz="4" w:space="0" w:color="auto"/>
                  </w:tcBorders>
                  <w:hideMark/>
                </w:tcPr>
                <w:p w14:paraId="553516AD" w14:textId="77777777" w:rsidR="00392027" w:rsidRPr="00271A8A" w:rsidRDefault="00392027" w:rsidP="00392027">
                  <w:pPr>
                    <w:pStyle w:val="afffa"/>
                    <w:spacing w:line="276" w:lineRule="auto"/>
                    <w:rPr>
                      <w:rFonts w:eastAsiaTheme="minorEastAsia"/>
                      <w:lang w:eastAsia="x-none"/>
                    </w:rPr>
                  </w:pPr>
                  <w:r w:rsidRPr="00271A8A">
                    <w:rPr>
                      <w:lang w:eastAsia="x-none"/>
                    </w:rPr>
                    <w:t>Искусство</w:t>
                  </w:r>
                </w:p>
              </w:tc>
              <w:tc>
                <w:tcPr>
                  <w:tcW w:w="3608" w:type="dxa"/>
                  <w:gridSpan w:val="2"/>
                  <w:tcBorders>
                    <w:top w:val="single" w:sz="4" w:space="0" w:color="auto"/>
                    <w:left w:val="single" w:sz="4" w:space="0" w:color="auto"/>
                    <w:bottom w:val="single" w:sz="4" w:space="0" w:color="auto"/>
                    <w:right w:val="single" w:sz="4" w:space="0" w:color="auto"/>
                  </w:tcBorders>
                  <w:hideMark/>
                </w:tcPr>
                <w:p w14:paraId="70B3C50F" w14:textId="77777777" w:rsidR="00392027" w:rsidRPr="00271A8A" w:rsidRDefault="00392027" w:rsidP="00392027">
                  <w:pPr>
                    <w:pStyle w:val="afffa"/>
                    <w:spacing w:line="276" w:lineRule="auto"/>
                    <w:rPr>
                      <w:lang w:eastAsia="x-none"/>
                    </w:rPr>
                  </w:pPr>
                  <w:r w:rsidRPr="00271A8A">
                    <w:rPr>
                      <w:lang w:eastAsia="x-none"/>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hideMark/>
                </w:tcPr>
                <w:p w14:paraId="3B9BC4F7"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hideMark/>
                </w:tcPr>
                <w:p w14:paraId="61DFFC96"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68EA03EC"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tcPr>
                <w:p w14:paraId="74A5511E" w14:textId="77777777" w:rsidR="00392027" w:rsidRPr="00271A8A" w:rsidRDefault="00392027" w:rsidP="00392027">
                  <w:pPr>
                    <w:pStyle w:val="afffa"/>
                    <w:spacing w:line="276"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tcPr>
                <w:p w14:paraId="0525EAAE" w14:textId="77777777" w:rsidR="00392027" w:rsidRPr="00271A8A" w:rsidRDefault="00392027" w:rsidP="00392027">
                  <w:pPr>
                    <w:pStyle w:val="afffa"/>
                    <w:spacing w:line="276" w:lineRule="auto"/>
                  </w:pPr>
                </w:p>
              </w:tc>
              <w:tc>
                <w:tcPr>
                  <w:tcW w:w="739" w:type="dxa"/>
                  <w:tcBorders>
                    <w:top w:val="single" w:sz="4" w:space="0" w:color="auto"/>
                    <w:left w:val="single" w:sz="4" w:space="0" w:color="auto"/>
                    <w:bottom w:val="single" w:sz="4" w:space="0" w:color="auto"/>
                    <w:right w:val="single" w:sz="4" w:space="0" w:color="auto"/>
                  </w:tcBorders>
                  <w:hideMark/>
                </w:tcPr>
                <w:p w14:paraId="1AA8D594" w14:textId="77777777" w:rsidR="00392027" w:rsidRPr="00271A8A" w:rsidRDefault="00392027" w:rsidP="00392027">
                  <w:pPr>
                    <w:pStyle w:val="afffa"/>
                    <w:spacing w:line="276" w:lineRule="auto"/>
                    <w:rPr>
                      <w:rFonts w:eastAsia="SchoolBookSanPin"/>
                    </w:rPr>
                  </w:pPr>
                  <w:r w:rsidRPr="00271A8A">
                    <w:rPr>
                      <w:rFonts w:eastAsia="SchoolBookSanPin"/>
                    </w:rPr>
                    <w:t>3</w:t>
                  </w:r>
                </w:p>
              </w:tc>
            </w:tr>
            <w:tr w:rsidR="00392027" w:rsidRPr="00271A8A" w14:paraId="515C7814" w14:textId="77777777" w:rsidTr="0026126A">
              <w:trPr>
                <w:trHeight w:hRule="exact" w:val="281"/>
              </w:trPr>
              <w:tc>
                <w:tcPr>
                  <w:tcW w:w="13891" w:type="dxa"/>
                  <w:gridSpan w:val="2"/>
                  <w:vMerge/>
                  <w:tcBorders>
                    <w:top w:val="single" w:sz="4" w:space="0" w:color="auto"/>
                    <w:left w:val="single" w:sz="4" w:space="0" w:color="auto"/>
                    <w:bottom w:val="single" w:sz="4" w:space="0" w:color="auto"/>
                    <w:right w:val="single" w:sz="4" w:space="0" w:color="auto"/>
                  </w:tcBorders>
                  <w:vAlign w:val="center"/>
                  <w:hideMark/>
                </w:tcPr>
                <w:p w14:paraId="23233442" w14:textId="77777777" w:rsidR="00392027" w:rsidRPr="00271A8A" w:rsidRDefault="00392027" w:rsidP="00392027">
                  <w:pPr>
                    <w:spacing w:after="0"/>
                    <w:rPr>
                      <w:rFonts w:ascii="Times New Roman" w:eastAsiaTheme="minorEastAsia" w:hAnsi="Times New Roman"/>
                      <w:lang w:eastAsia="x-none"/>
                    </w:rPr>
                  </w:pPr>
                </w:p>
              </w:tc>
              <w:tc>
                <w:tcPr>
                  <w:tcW w:w="3608" w:type="dxa"/>
                  <w:gridSpan w:val="2"/>
                  <w:tcBorders>
                    <w:top w:val="single" w:sz="4" w:space="0" w:color="auto"/>
                    <w:left w:val="single" w:sz="4" w:space="0" w:color="auto"/>
                    <w:bottom w:val="single" w:sz="4" w:space="0" w:color="auto"/>
                    <w:right w:val="single" w:sz="4" w:space="0" w:color="auto"/>
                  </w:tcBorders>
                  <w:hideMark/>
                </w:tcPr>
                <w:p w14:paraId="189889EB" w14:textId="77777777" w:rsidR="00392027" w:rsidRPr="00271A8A" w:rsidRDefault="00392027" w:rsidP="00392027">
                  <w:pPr>
                    <w:pStyle w:val="afffa"/>
                    <w:spacing w:line="276" w:lineRule="auto"/>
                    <w:rPr>
                      <w:rFonts w:eastAsiaTheme="minorEastAsia"/>
                      <w:lang w:eastAsia="x-none"/>
                    </w:rPr>
                  </w:pPr>
                  <w:r w:rsidRPr="00271A8A">
                    <w:rPr>
                      <w:lang w:eastAsia="x-none"/>
                    </w:rPr>
                    <w:t>Музыка</w:t>
                  </w:r>
                </w:p>
              </w:tc>
              <w:tc>
                <w:tcPr>
                  <w:tcW w:w="646" w:type="dxa"/>
                  <w:tcBorders>
                    <w:top w:val="single" w:sz="4" w:space="0" w:color="auto"/>
                    <w:left w:val="single" w:sz="4" w:space="0" w:color="auto"/>
                    <w:bottom w:val="single" w:sz="4" w:space="0" w:color="auto"/>
                    <w:right w:val="single" w:sz="4" w:space="0" w:color="auto"/>
                  </w:tcBorders>
                  <w:hideMark/>
                </w:tcPr>
                <w:p w14:paraId="2EEFA9DB"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hideMark/>
                </w:tcPr>
                <w:p w14:paraId="3B53F3DA"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1EBEBC01"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163F229F"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tcPr>
                <w:p w14:paraId="0F1FE057" w14:textId="77777777" w:rsidR="00392027" w:rsidRPr="00271A8A" w:rsidRDefault="00392027" w:rsidP="00392027">
                  <w:pPr>
                    <w:pStyle w:val="afffa"/>
                    <w:spacing w:line="276" w:lineRule="auto"/>
                    <w:rPr>
                      <w:rFonts w:eastAsiaTheme="minorEastAsia"/>
                    </w:rPr>
                  </w:pPr>
                </w:p>
              </w:tc>
              <w:tc>
                <w:tcPr>
                  <w:tcW w:w="739" w:type="dxa"/>
                  <w:tcBorders>
                    <w:top w:val="single" w:sz="4" w:space="0" w:color="auto"/>
                    <w:left w:val="single" w:sz="4" w:space="0" w:color="auto"/>
                    <w:bottom w:val="single" w:sz="4" w:space="0" w:color="auto"/>
                    <w:right w:val="single" w:sz="4" w:space="0" w:color="auto"/>
                  </w:tcBorders>
                  <w:hideMark/>
                </w:tcPr>
                <w:p w14:paraId="54EE3462" w14:textId="77777777" w:rsidR="00392027" w:rsidRPr="00271A8A" w:rsidRDefault="00392027" w:rsidP="00392027">
                  <w:pPr>
                    <w:pStyle w:val="afffa"/>
                    <w:spacing w:line="276" w:lineRule="auto"/>
                    <w:rPr>
                      <w:rFonts w:eastAsia="SchoolBookSanPin"/>
                    </w:rPr>
                  </w:pPr>
                  <w:r w:rsidRPr="00271A8A">
                    <w:rPr>
                      <w:rFonts w:eastAsia="SchoolBookSanPin"/>
                    </w:rPr>
                    <w:t>4</w:t>
                  </w:r>
                </w:p>
              </w:tc>
            </w:tr>
            <w:tr w:rsidR="00392027" w:rsidRPr="00271A8A" w14:paraId="362EA58B" w14:textId="77777777" w:rsidTr="0026126A">
              <w:trPr>
                <w:trHeight w:hRule="exact" w:val="281"/>
              </w:trPr>
              <w:tc>
                <w:tcPr>
                  <w:tcW w:w="2595" w:type="dxa"/>
                  <w:gridSpan w:val="2"/>
                  <w:tcBorders>
                    <w:top w:val="single" w:sz="4" w:space="0" w:color="auto"/>
                    <w:left w:val="single" w:sz="4" w:space="0" w:color="auto"/>
                    <w:bottom w:val="single" w:sz="4" w:space="0" w:color="auto"/>
                    <w:right w:val="single" w:sz="4" w:space="0" w:color="auto"/>
                  </w:tcBorders>
                  <w:hideMark/>
                </w:tcPr>
                <w:p w14:paraId="6377875B" w14:textId="77777777" w:rsidR="00392027" w:rsidRPr="00271A8A" w:rsidRDefault="00392027" w:rsidP="00392027">
                  <w:pPr>
                    <w:pStyle w:val="afffa"/>
                    <w:spacing w:line="276" w:lineRule="auto"/>
                    <w:rPr>
                      <w:rFonts w:eastAsiaTheme="minorEastAsia"/>
                      <w:lang w:eastAsia="x-none"/>
                    </w:rPr>
                  </w:pPr>
                  <w:r w:rsidRPr="00271A8A">
                    <w:rPr>
                      <w:lang w:eastAsia="x-none"/>
                    </w:rPr>
                    <w:t>Технология</w:t>
                  </w:r>
                </w:p>
              </w:tc>
              <w:tc>
                <w:tcPr>
                  <w:tcW w:w="3608" w:type="dxa"/>
                  <w:gridSpan w:val="2"/>
                  <w:tcBorders>
                    <w:top w:val="single" w:sz="4" w:space="0" w:color="auto"/>
                    <w:left w:val="single" w:sz="4" w:space="0" w:color="auto"/>
                    <w:bottom w:val="single" w:sz="4" w:space="0" w:color="auto"/>
                    <w:right w:val="single" w:sz="4" w:space="0" w:color="auto"/>
                  </w:tcBorders>
                  <w:hideMark/>
                </w:tcPr>
                <w:p w14:paraId="7B90A411" w14:textId="77777777" w:rsidR="00392027" w:rsidRPr="00271A8A" w:rsidRDefault="00392027" w:rsidP="00392027">
                  <w:pPr>
                    <w:pStyle w:val="afffa"/>
                    <w:spacing w:line="276" w:lineRule="auto"/>
                    <w:rPr>
                      <w:lang w:eastAsia="x-none"/>
                    </w:rPr>
                  </w:pPr>
                  <w:r w:rsidRPr="00271A8A">
                    <w:rPr>
                      <w:lang w:eastAsia="x-none"/>
                    </w:rPr>
                    <w:t>Труд (технология)</w:t>
                  </w:r>
                </w:p>
              </w:tc>
              <w:tc>
                <w:tcPr>
                  <w:tcW w:w="646" w:type="dxa"/>
                  <w:tcBorders>
                    <w:top w:val="single" w:sz="4" w:space="0" w:color="auto"/>
                    <w:left w:val="single" w:sz="4" w:space="0" w:color="auto"/>
                    <w:bottom w:val="single" w:sz="4" w:space="0" w:color="auto"/>
                    <w:right w:val="single" w:sz="4" w:space="0" w:color="auto"/>
                  </w:tcBorders>
                  <w:hideMark/>
                </w:tcPr>
                <w:p w14:paraId="76F32399"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tcBorders>
                    <w:top w:val="single" w:sz="4" w:space="0" w:color="auto"/>
                    <w:left w:val="single" w:sz="4" w:space="0" w:color="auto"/>
                    <w:bottom w:val="single" w:sz="4" w:space="0" w:color="auto"/>
                    <w:right w:val="single" w:sz="4" w:space="0" w:color="auto"/>
                  </w:tcBorders>
                  <w:hideMark/>
                </w:tcPr>
                <w:p w14:paraId="68A9957F"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4CD91F26"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408CD1DE"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755BFC0D"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39" w:type="dxa"/>
                  <w:tcBorders>
                    <w:top w:val="single" w:sz="4" w:space="0" w:color="auto"/>
                    <w:left w:val="single" w:sz="4" w:space="0" w:color="auto"/>
                    <w:bottom w:val="single" w:sz="4" w:space="0" w:color="auto"/>
                    <w:right w:val="single" w:sz="4" w:space="0" w:color="auto"/>
                  </w:tcBorders>
                  <w:hideMark/>
                </w:tcPr>
                <w:p w14:paraId="64E166B9" w14:textId="77777777" w:rsidR="00392027" w:rsidRPr="00271A8A" w:rsidRDefault="00392027" w:rsidP="00392027">
                  <w:pPr>
                    <w:pStyle w:val="afffa"/>
                    <w:spacing w:line="276" w:lineRule="auto"/>
                    <w:rPr>
                      <w:rFonts w:eastAsia="SchoolBookSanPin"/>
                    </w:rPr>
                  </w:pPr>
                  <w:r w:rsidRPr="00271A8A">
                    <w:rPr>
                      <w:rFonts w:eastAsia="SchoolBookSanPin"/>
                    </w:rPr>
                    <w:t>8</w:t>
                  </w:r>
                </w:p>
              </w:tc>
            </w:tr>
            <w:tr w:rsidR="00392027" w:rsidRPr="00271A8A" w14:paraId="21286435" w14:textId="77777777" w:rsidTr="0026126A">
              <w:trPr>
                <w:trHeight w:val="545"/>
              </w:trPr>
              <w:tc>
                <w:tcPr>
                  <w:tcW w:w="2595" w:type="dxa"/>
                  <w:gridSpan w:val="2"/>
                  <w:tcBorders>
                    <w:top w:val="single" w:sz="4" w:space="0" w:color="auto"/>
                    <w:left w:val="single" w:sz="4" w:space="0" w:color="auto"/>
                    <w:bottom w:val="single" w:sz="4" w:space="0" w:color="auto"/>
                    <w:right w:val="single" w:sz="4" w:space="0" w:color="auto"/>
                  </w:tcBorders>
                  <w:hideMark/>
                </w:tcPr>
                <w:p w14:paraId="36919346" w14:textId="77777777" w:rsidR="00392027" w:rsidRPr="00271A8A" w:rsidRDefault="00392027" w:rsidP="00392027">
                  <w:pPr>
                    <w:pStyle w:val="afffa"/>
                    <w:spacing w:line="276" w:lineRule="auto"/>
                    <w:rPr>
                      <w:rFonts w:eastAsiaTheme="minorEastAsia"/>
                      <w:lang w:eastAsia="x-none"/>
                    </w:rPr>
                  </w:pPr>
                  <w:r w:rsidRPr="00271A8A">
                    <w:rPr>
                      <w:lang w:eastAsia="x-none"/>
                    </w:rPr>
                    <w:t>Основы безопасности и защиты Родины</w:t>
                  </w:r>
                </w:p>
              </w:tc>
              <w:tc>
                <w:tcPr>
                  <w:tcW w:w="3608" w:type="dxa"/>
                  <w:gridSpan w:val="2"/>
                  <w:tcBorders>
                    <w:top w:val="single" w:sz="4" w:space="0" w:color="auto"/>
                    <w:left w:val="single" w:sz="4" w:space="0" w:color="auto"/>
                    <w:bottom w:val="single" w:sz="4" w:space="0" w:color="auto"/>
                    <w:right w:val="single" w:sz="4" w:space="0" w:color="auto"/>
                  </w:tcBorders>
                  <w:hideMark/>
                </w:tcPr>
                <w:p w14:paraId="09CBACBD" w14:textId="77777777" w:rsidR="00392027" w:rsidRPr="00271A8A" w:rsidRDefault="00392027" w:rsidP="00392027">
                  <w:pPr>
                    <w:pStyle w:val="afffa"/>
                    <w:spacing w:line="276" w:lineRule="auto"/>
                    <w:rPr>
                      <w:lang w:eastAsia="x-none"/>
                    </w:rPr>
                  </w:pPr>
                  <w:r w:rsidRPr="00271A8A">
                    <w:rPr>
                      <w:lang w:eastAsia="x-none"/>
                    </w:rPr>
                    <w:t>Основы безопасности и защиты Родины</w:t>
                  </w:r>
                </w:p>
              </w:tc>
              <w:tc>
                <w:tcPr>
                  <w:tcW w:w="646" w:type="dxa"/>
                  <w:tcBorders>
                    <w:top w:val="single" w:sz="4" w:space="0" w:color="auto"/>
                    <w:left w:val="single" w:sz="4" w:space="0" w:color="auto"/>
                    <w:bottom w:val="single" w:sz="4" w:space="0" w:color="auto"/>
                    <w:right w:val="single" w:sz="4" w:space="0" w:color="auto"/>
                  </w:tcBorders>
                </w:tcPr>
                <w:p w14:paraId="65AE8D00" w14:textId="77777777" w:rsidR="00392027" w:rsidRPr="00271A8A" w:rsidRDefault="00392027" w:rsidP="00392027">
                  <w:pPr>
                    <w:pStyle w:val="afffa"/>
                    <w:spacing w:line="276" w:lineRule="auto"/>
                    <w:rPr>
                      <w:rFonts w:eastAsia="SchoolBookSanPin"/>
                    </w:rPr>
                  </w:pPr>
                </w:p>
              </w:tc>
              <w:tc>
                <w:tcPr>
                  <w:tcW w:w="709" w:type="dxa"/>
                  <w:tcBorders>
                    <w:top w:val="single" w:sz="4" w:space="0" w:color="auto"/>
                    <w:left w:val="single" w:sz="4" w:space="0" w:color="auto"/>
                    <w:bottom w:val="single" w:sz="4" w:space="0" w:color="auto"/>
                    <w:right w:val="single" w:sz="4" w:space="0" w:color="auto"/>
                  </w:tcBorders>
                </w:tcPr>
                <w:p w14:paraId="746417A2"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3EEB8B80" w14:textId="77777777" w:rsidR="00392027" w:rsidRPr="00271A8A" w:rsidRDefault="00392027" w:rsidP="00392027">
                  <w:pPr>
                    <w:pStyle w:val="afffa"/>
                    <w:spacing w:line="276" w:lineRule="auto"/>
                    <w:rPr>
                      <w:rFonts w:eastAsia="SchoolBookSanPi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D538BD5"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39285E85"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39" w:type="dxa"/>
                  <w:tcBorders>
                    <w:top w:val="single" w:sz="4" w:space="0" w:color="auto"/>
                    <w:left w:val="single" w:sz="4" w:space="0" w:color="auto"/>
                    <w:bottom w:val="single" w:sz="4" w:space="0" w:color="auto"/>
                    <w:right w:val="single" w:sz="4" w:space="0" w:color="auto"/>
                  </w:tcBorders>
                  <w:hideMark/>
                </w:tcPr>
                <w:p w14:paraId="5CBEDCC5" w14:textId="77777777" w:rsidR="00392027" w:rsidRPr="00271A8A" w:rsidRDefault="00392027" w:rsidP="00392027">
                  <w:pPr>
                    <w:pStyle w:val="afffa"/>
                    <w:spacing w:line="276" w:lineRule="auto"/>
                    <w:rPr>
                      <w:rFonts w:eastAsia="SchoolBookSanPin"/>
                    </w:rPr>
                  </w:pPr>
                  <w:r w:rsidRPr="00271A8A">
                    <w:rPr>
                      <w:rFonts w:eastAsia="SchoolBookSanPin"/>
                    </w:rPr>
                    <w:t>2</w:t>
                  </w:r>
                </w:p>
              </w:tc>
            </w:tr>
            <w:tr w:rsidR="00392027" w:rsidRPr="00271A8A" w14:paraId="199CA5EF" w14:textId="77777777" w:rsidTr="0026126A">
              <w:trPr>
                <w:trHeight w:hRule="exact" w:val="431"/>
              </w:trPr>
              <w:tc>
                <w:tcPr>
                  <w:tcW w:w="2595" w:type="dxa"/>
                  <w:gridSpan w:val="2"/>
                  <w:tcBorders>
                    <w:top w:val="single" w:sz="4" w:space="0" w:color="auto"/>
                    <w:left w:val="single" w:sz="4" w:space="0" w:color="auto"/>
                    <w:bottom w:val="single" w:sz="4" w:space="0" w:color="auto"/>
                    <w:right w:val="single" w:sz="4" w:space="0" w:color="auto"/>
                  </w:tcBorders>
                  <w:vAlign w:val="center"/>
                  <w:hideMark/>
                </w:tcPr>
                <w:p w14:paraId="25991BA6" w14:textId="77777777" w:rsidR="00392027" w:rsidRPr="00271A8A" w:rsidRDefault="00392027" w:rsidP="00392027">
                  <w:pPr>
                    <w:pStyle w:val="afffa"/>
                    <w:spacing w:line="276" w:lineRule="auto"/>
                    <w:rPr>
                      <w:rFonts w:eastAsiaTheme="minorEastAsia"/>
                      <w:lang w:eastAsia="x-none"/>
                    </w:rPr>
                  </w:pPr>
                  <w:r w:rsidRPr="00271A8A">
                    <w:rPr>
                      <w:lang w:eastAsia="x-none"/>
                    </w:rPr>
                    <w:t>Физическая культура</w:t>
                  </w:r>
                </w:p>
              </w:tc>
              <w:tc>
                <w:tcPr>
                  <w:tcW w:w="3608" w:type="dxa"/>
                  <w:gridSpan w:val="2"/>
                  <w:tcBorders>
                    <w:top w:val="single" w:sz="4" w:space="0" w:color="auto"/>
                    <w:left w:val="single" w:sz="4" w:space="0" w:color="auto"/>
                    <w:bottom w:val="single" w:sz="4" w:space="0" w:color="auto"/>
                    <w:right w:val="single" w:sz="4" w:space="0" w:color="auto"/>
                  </w:tcBorders>
                  <w:hideMark/>
                </w:tcPr>
                <w:p w14:paraId="7DC67356" w14:textId="77777777" w:rsidR="00392027" w:rsidRPr="00271A8A" w:rsidRDefault="00392027" w:rsidP="00392027">
                  <w:pPr>
                    <w:pStyle w:val="afffa"/>
                    <w:spacing w:line="276" w:lineRule="auto"/>
                    <w:rPr>
                      <w:lang w:eastAsia="x-none"/>
                    </w:rPr>
                  </w:pPr>
                  <w:r w:rsidRPr="00271A8A">
                    <w:rPr>
                      <w:lang w:eastAsia="x-none"/>
                    </w:rPr>
                    <w:t>Физическая культура</w:t>
                  </w:r>
                </w:p>
              </w:tc>
              <w:tc>
                <w:tcPr>
                  <w:tcW w:w="646" w:type="dxa"/>
                  <w:tcBorders>
                    <w:top w:val="single" w:sz="4" w:space="0" w:color="auto"/>
                    <w:left w:val="single" w:sz="4" w:space="0" w:color="auto"/>
                    <w:bottom w:val="single" w:sz="4" w:space="0" w:color="auto"/>
                    <w:right w:val="single" w:sz="4" w:space="0" w:color="auto"/>
                  </w:tcBorders>
                  <w:hideMark/>
                </w:tcPr>
                <w:p w14:paraId="4143A7BF" w14:textId="77777777" w:rsidR="00392027" w:rsidRPr="00271A8A" w:rsidRDefault="00392027" w:rsidP="00392027">
                  <w:pPr>
                    <w:pStyle w:val="afffa"/>
                    <w:spacing w:line="276" w:lineRule="auto"/>
                  </w:pPr>
                  <w:r w:rsidRPr="00271A8A">
                    <w:rPr>
                      <w:rFonts w:eastAsia="SchoolBookSanPin"/>
                    </w:rPr>
                    <w:t>2</w:t>
                  </w:r>
                </w:p>
              </w:tc>
              <w:tc>
                <w:tcPr>
                  <w:tcW w:w="709" w:type="dxa"/>
                  <w:tcBorders>
                    <w:top w:val="single" w:sz="4" w:space="0" w:color="auto"/>
                    <w:left w:val="single" w:sz="4" w:space="0" w:color="auto"/>
                    <w:bottom w:val="single" w:sz="4" w:space="0" w:color="auto"/>
                    <w:right w:val="single" w:sz="4" w:space="0" w:color="auto"/>
                  </w:tcBorders>
                  <w:hideMark/>
                </w:tcPr>
                <w:p w14:paraId="5B872DD1" w14:textId="77777777" w:rsidR="00392027" w:rsidRPr="00271A8A" w:rsidRDefault="00392027" w:rsidP="00392027">
                  <w:pPr>
                    <w:pStyle w:val="afffa"/>
                    <w:spacing w:line="276" w:lineRule="auto"/>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6BF58630" w14:textId="77777777" w:rsidR="00392027" w:rsidRPr="00271A8A" w:rsidRDefault="00392027" w:rsidP="00392027">
                  <w:pPr>
                    <w:pStyle w:val="afffa"/>
                    <w:spacing w:line="276" w:lineRule="auto"/>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tcPr>
                <w:p w14:paraId="4529C26B" w14:textId="77777777" w:rsidR="00392027" w:rsidRPr="00271A8A" w:rsidRDefault="00392027" w:rsidP="00392027">
                  <w:pPr>
                    <w:pStyle w:val="afffa"/>
                    <w:spacing w:line="276" w:lineRule="auto"/>
                    <w:rPr>
                      <w:rFonts w:eastAsia="SchoolBookSanPin"/>
                    </w:rPr>
                  </w:pPr>
                  <w:r w:rsidRPr="00271A8A">
                    <w:rPr>
                      <w:rFonts w:eastAsia="SchoolBookSanPin"/>
                    </w:rPr>
                    <w:t>2</w:t>
                  </w:r>
                </w:p>
                <w:p w14:paraId="6E145AC2"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1DEAC727" w14:textId="77777777" w:rsidR="00392027" w:rsidRPr="00271A8A" w:rsidRDefault="00392027" w:rsidP="00392027">
                  <w:pPr>
                    <w:pStyle w:val="afffa"/>
                    <w:spacing w:line="276" w:lineRule="auto"/>
                    <w:rPr>
                      <w:rFonts w:eastAsia="SchoolBookSanPin"/>
                    </w:rPr>
                  </w:pPr>
                  <w:r w:rsidRPr="00271A8A">
                    <w:rPr>
                      <w:rFonts w:eastAsia="SchoolBookSanPin"/>
                    </w:rPr>
                    <w:t>2</w:t>
                  </w:r>
                </w:p>
                <w:p w14:paraId="52E6F49D" w14:textId="77777777" w:rsidR="00392027" w:rsidRPr="00271A8A" w:rsidRDefault="00392027" w:rsidP="00392027">
                  <w:pPr>
                    <w:pStyle w:val="afffa"/>
                    <w:spacing w:line="276" w:lineRule="auto"/>
                    <w:rPr>
                      <w:rFonts w:eastAsia="SchoolBookSanPin"/>
                    </w:rPr>
                  </w:pPr>
                </w:p>
              </w:tc>
              <w:tc>
                <w:tcPr>
                  <w:tcW w:w="739" w:type="dxa"/>
                  <w:tcBorders>
                    <w:top w:val="single" w:sz="4" w:space="0" w:color="auto"/>
                    <w:left w:val="single" w:sz="4" w:space="0" w:color="auto"/>
                    <w:bottom w:val="single" w:sz="4" w:space="0" w:color="auto"/>
                    <w:right w:val="single" w:sz="4" w:space="0" w:color="auto"/>
                  </w:tcBorders>
                </w:tcPr>
                <w:p w14:paraId="014315E3" w14:textId="77777777" w:rsidR="00392027" w:rsidRPr="00271A8A" w:rsidRDefault="00392027" w:rsidP="00392027">
                  <w:pPr>
                    <w:pStyle w:val="afffa"/>
                    <w:spacing w:line="276" w:lineRule="auto"/>
                    <w:rPr>
                      <w:rFonts w:eastAsia="SchoolBookSanPin"/>
                    </w:rPr>
                  </w:pPr>
                  <w:r w:rsidRPr="00271A8A">
                    <w:rPr>
                      <w:rFonts w:eastAsia="SchoolBookSanPin"/>
                    </w:rPr>
                    <w:t>10</w:t>
                  </w:r>
                </w:p>
                <w:p w14:paraId="05AB59B2" w14:textId="77777777" w:rsidR="00392027" w:rsidRPr="00271A8A" w:rsidRDefault="00392027" w:rsidP="00392027">
                  <w:pPr>
                    <w:pStyle w:val="afffa"/>
                    <w:spacing w:line="276" w:lineRule="auto"/>
                    <w:rPr>
                      <w:rFonts w:eastAsia="SchoolBookSanPin"/>
                    </w:rPr>
                  </w:pPr>
                </w:p>
              </w:tc>
            </w:tr>
            <w:tr w:rsidR="00392027" w:rsidRPr="00271A8A" w14:paraId="4548E8BB" w14:textId="77777777" w:rsidTr="0026126A">
              <w:trPr>
                <w:trHeight w:hRule="exact" w:val="281"/>
              </w:trPr>
              <w:tc>
                <w:tcPr>
                  <w:tcW w:w="6203" w:type="dxa"/>
                  <w:gridSpan w:val="4"/>
                  <w:tcBorders>
                    <w:top w:val="single" w:sz="4" w:space="0" w:color="auto"/>
                    <w:left w:val="single" w:sz="4" w:space="0" w:color="auto"/>
                    <w:bottom w:val="single" w:sz="4" w:space="0" w:color="auto"/>
                    <w:right w:val="single" w:sz="4" w:space="0" w:color="auto"/>
                  </w:tcBorders>
                  <w:hideMark/>
                </w:tcPr>
                <w:p w14:paraId="29967D80" w14:textId="77777777" w:rsidR="00392027" w:rsidRPr="00271A8A" w:rsidRDefault="00392027" w:rsidP="00392027">
                  <w:pPr>
                    <w:pStyle w:val="afffa"/>
                    <w:spacing w:line="276" w:lineRule="auto"/>
                    <w:rPr>
                      <w:rFonts w:eastAsiaTheme="minorEastAsia"/>
                      <w:lang w:eastAsia="x-none"/>
                    </w:rPr>
                  </w:pPr>
                  <w:r w:rsidRPr="00271A8A">
                    <w:rPr>
                      <w:lang w:eastAsia="x-none"/>
                    </w:rPr>
                    <w:t>Итого</w:t>
                  </w:r>
                </w:p>
              </w:tc>
              <w:tc>
                <w:tcPr>
                  <w:tcW w:w="646" w:type="dxa"/>
                  <w:tcBorders>
                    <w:top w:val="single" w:sz="4" w:space="0" w:color="auto"/>
                    <w:left w:val="single" w:sz="4" w:space="0" w:color="auto"/>
                    <w:bottom w:val="single" w:sz="4" w:space="0" w:color="auto"/>
                    <w:right w:val="single" w:sz="4" w:space="0" w:color="auto"/>
                  </w:tcBorders>
                  <w:hideMark/>
                </w:tcPr>
                <w:p w14:paraId="0D597080" w14:textId="77777777" w:rsidR="00392027" w:rsidRPr="00271A8A" w:rsidRDefault="00392027" w:rsidP="00392027">
                  <w:pPr>
                    <w:pStyle w:val="afffa"/>
                    <w:spacing w:line="276" w:lineRule="auto"/>
                    <w:rPr>
                      <w:rFonts w:eastAsia="SchoolBookSanPin"/>
                    </w:rPr>
                  </w:pPr>
                  <w:r w:rsidRPr="00271A8A">
                    <w:rPr>
                      <w:rFonts w:eastAsia="SchoolBookSanPin"/>
                    </w:rPr>
                    <w:t>27</w:t>
                  </w:r>
                </w:p>
              </w:tc>
              <w:tc>
                <w:tcPr>
                  <w:tcW w:w="709" w:type="dxa"/>
                  <w:tcBorders>
                    <w:top w:val="single" w:sz="4" w:space="0" w:color="auto"/>
                    <w:left w:val="single" w:sz="4" w:space="0" w:color="auto"/>
                    <w:bottom w:val="single" w:sz="4" w:space="0" w:color="auto"/>
                    <w:right w:val="single" w:sz="4" w:space="0" w:color="auto"/>
                  </w:tcBorders>
                  <w:hideMark/>
                </w:tcPr>
                <w:p w14:paraId="3B3D91C0" w14:textId="77777777" w:rsidR="00392027" w:rsidRPr="00271A8A" w:rsidRDefault="00392027" w:rsidP="00392027">
                  <w:pPr>
                    <w:pStyle w:val="afffa"/>
                    <w:spacing w:line="276" w:lineRule="auto"/>
                    <w:rPr>
                      <w:rFonts w:eastAsia="SchoolBookSanPin"/>
                    </w:rPr>
                  </w:pPr>
                  <w:r w:rsidRPr="00271A8A">
                    <w:rPr>
                      <w:rFonts w:eastAsia="SchoolBookSanPin"/>
                    </w:rPr>
                    <w:t>29</w:t>
                  </w:r>
                </w:p>
              </w:tc>
              <w:tc>
                <w:tcPr>
                  <w:tcW w:w="567" w:type="dxa"/>
                  <w:tcBorders>
                    <w:top w:val="single" w:sz="4" w:space="0" w:color="auto"/>
                    <w:left w:val="single" w:sz="4" w:space="0" w:color="auto"/>
                    <w:bottom w:val="single" w:sz="4" w:space="0" w:color="auto"/>
                    <w:right w:val="single" w:sz="4" w:space="0" w:color="auto"/>
                  </w:tcBorders>
                  <w:hideMark/>
                </w:tcPr>
                <w:p w14:paraId="440D55E1" w14:textId="77777777" w:rsidR="00392027" w:rsidRPr="00271A8A" w:rsidRDefault="00392027" w:rsidP="00392027">
                  <w:pPr>
                    <w:pStyle w:val="afffa"/>
                    <w:spacing w:line="276" w:lineRule="auto"/>
                    <w:rPr>
                      <w:rFonts w:eastAsia="SchoolBookSanPin"/>
                    </w:rPr>
                  </w:pPr>
                  <w:r w:rsidRPr="00271A8A">
                    <w:rPr>
                      <w:rFonts w:eastAsia="SchoolBookSanPin"/>
                    </w:rPr>
                    <w:t>30</w:t>
                  </w:r>
                </w:p>
              </w:tc>
              <w:tc>
                <w:tcPr>
                  <w:tcW w:w="709" w:type="dxa"/>
                  <w:gridSpan w:val="2"/>
                  <w:tcBorders>
                    <w:top w:val="single" w:sz="4" w:space="0" w:color="auto"/>
                    <w:left w:val="single" w:sz="4" w:space="0" w:color="auto"/>
                    <w:bottom w:val="single" w:sz="4" w:space="0" w:color="auto"/>
                    <w:right w:val="single" w:sz="4" w:space="0" w:color="auto"/>
                  </w:tcBorders>
                  <w:hideMark/>
                </w:tcPr>
                <w:p w14:paraId="4EA47E7E" w14:textId="77777777" w:rsidR="00392027" w:rsidRPr="00271A8A" w:rsidRDefault="00392027" w:rsidP="00392027">
                  <w:pPr>
                    <w:pStyle w:val="afffa"/>
                    <w:spacing w:line="276" w:lineRule="auto"/>
                    <w:rPr>
                      <w:rFonts w:eastAsia="SchoolBookSanPin"/>
                    </w:rPr>
                  </w:pPr>
                  <w:r w:rsidRPr="00271A8A">
                    <w:rPr>
                      <w:rFonts w:eastAsia="SchoolBookSanPin"/>
                    </w:rPr>
                    <w:t>31</w:t>
                  </w:r>
                </w:p>
              </w:tc>
              <w:tc>
                <w:tcPr>
                  <w:tcW w:w="567" w:type="dxa"/>
                  <w:tcBorders>
                    <w:top w:val="single" w:sz="4" w:space="0" w:color="auto"/>
                    <w:left w:val="single" w:sz="4" w:space="0" w:color="auto"/>
                    <w:bottom w:val="single" w:sz="4" w:space="0" w:color="auto"/>
                    <w:right w:val="single" w:sz="4" w:space="0" w:color="auto"/>
                  </w:tcBorders>
                  <w:hideMark/>
                </w:tcPr>
                <w:p w14:paraId="179574E1" w14:textId="77777777" w:rsidR="00392027" w:rsidRPr="00271A8A" w:rsidRDefault="00392027" w:rsidP="00392027">
                  <w:pPr>
                    <w:pStyle w:val="afffa"/>
                    <w:spacing w:line="276" w:lineRule="auto"/>
                    <w:rPr>
                      <w:rFonts w:eastAsia="SchoolBookSanPin"/>
                    </w:rPr>
                  </w:pPr>
                  <w:r w:rsidRPr="00271A8A">
                    <w:rPr>
                      <w:rFonts w:eastAsia="SchoolBookSanPin"/>
                    </w:rPr>
                    <w:t>32</w:t>
                  </w:r>
                </w:p>
              </w:tc>
              <w:tc>
                <w:tcPr>
                  <w:tcW w:w="739" w:type="dxa"/>
                  <w:tcBorders>
                    <w:top w:val="single" w:sz="4" w:space="0" w:color="auto"/>
                    <w:left w:val="single" w:sz="4" w:space="0" w:color="auto"/>
                    <w:bottom w:val="single" w:sz="4" w:space="0" w:color="auto"/>
                    <w:right w:val="single" w:sz="4" w:space="0" w:color="auto"/>
                  </w:tcBorders>
                  <w:hideMark/>
                </w:tcPr>
                <w:p w14:paraId="5BB18BB1" w14:textId="77777777" w:rsidR="00392027" w:rsidRPr="00271A8A" w:rsidRDefault="00392027" w:rsidP="00392027">
                  <w:pPr>
                    <w:pStyle w:val="afffa"/>
                    <w:spacing w:line="276" w:lineRule="auto"/>
                    <w:rPr>
                      <w:rFonts w:eastAsia="SchoolBookSanPin"/>
                    </w:rPr>
                  </w:pPr>
                  <w:r w:rsidRPr="00271A8A">
                    <w:rPr>
                      <w:rFonts w:eastAsia="SchoolBookSanPin"/>
                    </w:rPr>
                    <w:t>149</w:t>
                  </w:r>
                </w:p>
              </w:tc>
            </w:tr>
            <w:tr w:rsidR="00392027" w:rsidRPr="00271A8A" w14:paraId="1B1C6031" w14:textId="77777777" w:rsidTr="0026126A">
              <w:trPr>
                <w:trHeight w:hRule="exact" w:val="307"/>
              </w:trPr>
              <w:tc>
                <w:tcPr>
                  <w:tcW w:w="6203" w:type="dxa"/>
                  <w:gridSpan w:val="4"/>
                  <w:tcBorders>
                    <w:top w:val="single" w:sz="4" w:space="0" w:color="auto"/>
                    <w:left w:val="single" w:sz="4" w:space="0" w:color="auto"/>
                    <w:bottom w:val="single" w:sz="4" w:space="0" w:color="auto"/>
                    <w:right w:val="single" w:sz="4" w:space="0" w:color="auto"/>
                  </w:tcBorders>
                  <w:hideMark/>
                </w:tcPr>
                <w:p w14:paraId="19152933" w14:textId="77777777" w:rsidR="00392027" w:rsidRPr="00271A8A" w:rsidRDefault="00392027" w:rsidP="00392027">
                  <w:pPr>
                    <w:pStyle w:val="afffa"/>
                    <w:spacing w:line="276" w:lineRule="auto"/>
                    <w:rPr>
                      <w:rFonts w:eastAsiaTheme="minorEastAsia"/>
                      <w:lang w:eastAsia="x-none"/>
                    </w:rPr>
                  </w:pPr>
                  <w:r w:rsidRPr="00271A8A">
                    <w:rPr>
                      <w:lang w:eastAsia="x-none"/>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hideMark/>
                </w:tcPr>
                <w:p w14:paraId="5BDA4625"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tcBorders>
                    <w:top w:val="single" w:sz="4" w:space="0" w:color="auto"/>
                    <w:left w:val="single" w:sz="4" w:space="0" w:color="auto"/>
                    <w:bottom w:val="single" w:sz="4" w:space="0" w:color="auto"/>
                    <w:right w:val="single" w:sz="4" w:space="0" w:color="auto"/>
                  </w:tcBorders>
                  <w:hideMark/>
                </w:tcPr>
                <w:p w14:paraId="5FC1D141"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hideMark/>
                </w:tcPr>
                <w:p w14:paraId="2985A652"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74A6D5C" w14:textId="77777777" w:rsidR="00392027" w:rsidRPr="00271A8A" w:rsidRDefault="00392027" w:rsidP="00392027">
                  <w:pPr>
                    <w:pStyle w:val="afffa"/>
                    <w:spacing w:line="276" w:lineRule="auto"/>
                    <w:rPr>
                      <w:rFonts w:eastAsia="SchoolBookSanPin"/>
                    </w:rPr>
                  </w:pPr>
                  <w:r w:rsidRPr="00271A8A">
                    <w:rPr>
                      <w:rFonts w:eastAsia="SchoolBookSanPin"/>
                    </w:rPr>
                    <w:t>2</w:t>
                  </w:r>
                </w:p>
              </w:tc>
              <w:tc>
                <w:tcPr>
                  <w:tcW w:w="567" w:type="dxa"/>
                  <w:tcBorders>
                    <w:top w:val="single" w:sz="4" w:space="0" w:color="auto"/>
                    <w:left w:val="single" w:sz="4" w:space="0" w:color="auto"/>
                    <w:bottom w:val="single" w:sz="4" w:space="0" w:color="auto"/>
                    <w:right w:val="single" w:sz="4" w:space="0" w:color="auto"/>
                  </w:tcBorders>
                  <w:hideMark/>
                </w:tcPr>
                <w:p w14:paraId="4D522688"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39" w:type="dxa"/>
                  <w:tcBorders>
                    <w:top w:val="single" w:sz="4" w:space="0" w:color="auto"/>
                    <w:left w:val="single" w:sz="4" w:space="0" w:color="auto"/>
                    <w:bottom w:val="single" w:sz="4" w:space="0" w:color="auto"/>
                    <w:right w:val="single" w:sz="4" w:space="0" w:color="auto"/>
                  </w:tcBorders>
                  <w:hideMark/>
                </w:tcPr>
                <w:p w14:paraId="639D0D84" w14:textId="77777777" w:rsidR="00392027" w:rsidRPr="00271A8A" w:rsidRDefault="00392027" w:rsidP="00392027">
                  <w:pPr>
                    <w:pStyle w:val="afffa"/>
                    <w:spacing w:line="276" w:lineRule="auto"/>
                    <w:rPr>
                      <w:rFonts w:eastAsia="SchoolBookSanPin"/>
                    </w:rPr>
                  </w:pPr>
                  <w:r w:rsidRPr="00271A8A">
                    <w:rPr>
                      <w:rFonts w:eastAsia="SchoolBookSanPin"/>
                    </w:rPr>
                    <w:t>8</w:t>
                  </w:r>
                </w:p>
              </w:tc>
            </w:tr>
            <w:tr w:rsidR="00392027" w:rsidRPr="00271A8A" w14:paraId="08A9B408" w14:textId="77777777" w:rsidTr="0026126A">
              <w:trPr>
                <w:trHeight w:hRule="exact" w:val="403"/>
              </w:trPr>
              <w:tc>
                <w:tcPr>
                  <w:tcW w:w="2652" w:type="dxa"/>
                  <w:gridSpan w:val="3"/>
                  <w:vMerge w:val="restart"/>
                  <w:tcBorders>
                    <w:top w:val="single" w:sz="4" w:space="0" w:color="auto"/>
                    <w:left w:val="single" w:sz="4" w:space="0" w:color="auto"/>
                    <w:bottom w:val="single" w:sz="4" w:space="0" w:color="auto"/>
                    <w:right w:val="single" w:sz="2" w:space="0" w:color="auto"/>
                  </w:tcBorders>
                  <w:hideMark/>
                </w:tcPr>
                <w:p w14:paraId="2AA2E61C" w14:textId="77777777" w:rsidR="00392027" w:rsidRPr="00271A8A" w:rsidRDefault="00392027" w:rsidP="00392027">
                  <w:pPr>
                    <w:pStyle w:val="afffa"/>
                    <w:spacing w:line="276" w:lineRule="auto"/>
                    <w:rPr>
                      <w:rFonts w:eastAsiaTheme="minorEastAsia"/>
                      <w:lang w:eastAsia="x-none"/>
                    </w:rPr>
                  </w:pPr>
                  <w:r w:rsidRPr="00271A8A">
                    <w:rPr>
                      <w:lang w:eastAsia="x-none"/>
                    </w:rPr>
                    <w:t>Математика и информатика</w:t>
                  </w:r>
                </w:p>
              </w:tc>
              <w:tc>
                <w:tcPr>
                  <w:tcW w:w="3551" w:type="dxa"/>
                  <w:tcBorders>
                    <w:top w:val="single" w:sz="4" w:space="0" w:color="auto"/>
                    <w:left w:val="single" w:sz="2" w:space="0" w:color="auto"/>
                    <w:bottom w:val="single" w:sz="4" w:space="0" w:color="auto"/>
                    <w:right w:val="single" w:sz="4" w:space="0" w:color="auto"/>
                  </w:tcBorders>
                  <w:hideMark/>
                </w:tcPr>
                <w:p w14:paraId="46627D63" w14:textId="77777777" w:rsidR="00392027" w:rsidRPr="00271A8A" w:rsidRDefault="00392027" w:rsidP="00392027">
                  <w:pPr>
                    <w:pStyle w:val="afffa"/>
                    <w:spacing w:line="276" w:lineRule="auto"/>
                    <w:rPr>
                      <w:lang w:eastAsia="x-none"/>
                    </w:rPr>
                  </w:pPr>
                  <w:r w:rsidRPr="00271A8A">
                    <w:rPr>
                      <w:lang w:eastAsia="x-none"/>
                    </w:rPr>
                    <w:t xml:space="preserve">Математика </w:t>
                  </w:r>
                </w:p>
              </w:tc>
              <w:tc>
                <w:tcPr>
                  <w:tcW w:w="646" w:type="dxa"/>
                  <w:tcBorders>
                    <w:top w:val="single" w:sz="4" w:space="0" w:color="auto"/>
                    <w:left w:val="single" w:sz="4" w:space="0" w:color="auto"/>
                    <w:bottom w:val="single" w:sz="4" w:space="0" w:color="auto"/>
                    <w:right w:val="single" w:sz="4" w:space="0" w:color="auto"/>
                  </w:tcBorders>
                  <w:hideMark/>
                </w:tcPr>
                <w:p w14:paraId="4B71282A"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hideMark/>
                </w:tcPr>
                <w:p w14:paraId="4F1EADFF"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tcPr>
                <w:p w14:paraId="6705E833" w14:textId="77777777" w:rsidR="00392027" w:rsidRPr="00271A8A" w:rsidRDefault="00392027" w:rsidP="00392027">
                  <w:pPr>
                    <w:pStyle w:val="afffa"/>
                    <w:spacing w:line="276" w:lineRule="auto"/>
                    <w:rPr>
                      <w:rFonts w:eastAsia="SchoolBookSanPin"/>
                    </w:rPr>
                  </w:pPr>
                </w:p>
              </w:tc>
              <w:tc>
                <w:tcPr>
                  <w:tcW w:w="709" w:type="dxa"/>
                  <w:gridSpan w:val="2"/>
                  <w:tcBorders>
                    <w:top w:val="single" w:sz="4" w:space="0" w:color="auto"/>
                    <w:left w:val="single" w:sz="4" w:space="0" w:color="auto"/>
                    <w:bottom w:val="single" w:sz="4" w:space="0" w:color="auto"/>
                    <w:right w:val="single" w:sz="4" w:space="0" w:color="auto"/>
                  </w:tcBorders>
                </w:tcPr>
                <w:p w14:paraId="68A9E130"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5830E785" w14:textId="77777777" w:rsidR="00392027" w:rsidRPr="00271A8A" w:rsidRDefault="00392027" w:rsidP="00392027">
                  <w:pPr>
                    <w:pStyle w:val="afffa"/>
                    <w:spacing w:line="276" w:lineRule="auto"/>
                    <w:rPr>
                      <w:rFonts w:eastAsia="SchoolBookSanPin"/>
                    </w:rPr>
                  </w:pPr>
                </w:p>
              </w:tc>
              <w:tc>
                <w:tcPr>
                  <w:tcW w:w="739" w:type="dxa"/>
                  <w:tcBorders>
                    <w:top w:val="single" w:sz="4" w:space="0" w:color="auto"/>
                    <w:left w:val="single" w:sz="4" w:space="0" w:color="auto"/>
                    <w:bottom w:val="single" w:sz="4" w:space="0" w:color="auto"/>
                    <w:right w:val="single" w:sz="4" w:space="0" w:color="auto"/>
                  </w:tcBorders>
                  <w:hideMark/>
                </w:tcPr>
                <w:p w14:paraId="672EC789" w14:textId="77777777" w:rsidR="00392027" w:rsidRPr="00271A8A" w:rsidRDefault="00392027" w:rsidP="00392027">
                  <w:pPr>
                    <w:pStyle w:val="afffa"/>
                    <w:spacing w:line="276" w:lineRule="auto"/>
                    <w:rPr>
                      <w:rFonts w:eastAsia="SchoolBookSanPin"/>
                    </w:rPr>
                  </w:pPr>
                  <w:r w:rsidRPr="00271A8A">
                    <w:rPr>
                      <w:rFonts w:eastAsia="SchoolBookSanPin"/>
                    </w:rPr>
                    <w:t>2</w:t>
                  </w:r>
                </w:p>
              </w:tc>
            </w:tr>
            <w:tr w:rsidR="00392027" w:rsidRPr="00271A8A" w14:paraId="0AF9B24F" w14:textId="77777777" w:rsidTr="0026126A">
              <w:trPr>
                <w:trHeight w:hRule="exact" w:val="379"/>
              </w:trPr>
              <w:tc>
                <w:tcPr>
                  <w:tcW w:w="17499" w:type="dxa"/>
                  <w:gridSpan w:val="3"/>
                  <w:vMerge/>
                  <w:tcBorders>
                    <w:top w:val="single" w:sz="4" w:space="0" w:color="auto"/>
                    <w:left w:val="single" w:sz="4" w:space="0" w:color="auto"/>
                    <w:bottom w:val="single" w:sz="4" w:space="0" w:color="auto"/>
                    <w:right w:val="single" w:sz="2" w:space="0" w:color="auto"/>
                  </w:tcBorders>
                  <w:vAlign w:val="center"/>
                  <w:hideMark/>
                </w:tcPr>
                <w:p w14:paraId="716C418A" w14:textId="77777777" w:rsidR="00392027" w:rsidRPr="00271A8A" w:rsidRDefault="00392027" w:rsidP="00392027">
                  <w:pPr>
                    <w:spacing w:after="0"/>
                    <w:rPr>
                      <w:rFonts w:ascii="Times New Roman" w:eastAsiaTheme="minorEastAsia" w:hAnsi="Times New Roman"/>
                      <w:lang w:eastAsia="x-none"/>
                    </w:rPr>
                  </w:pPr>
                </w:p>
              </w:tc>
              <w:tc>
                <w:tcPr>
                  <w:tcW w:w="3551" w:type="dxa"/>
                  <w:tcBorders>
                    <w:top w:val="single" w:sz="4" w:space="0" w:color="auto"/>
                    <w:left w:val="single" w:sz="2" w:space="0" w:color="auto"/>
                    <w:bottom w:val="single" w:sz="4" w:space="0" w:color="auto"/>
                    <w:right w:val="single" w:sz="4" w:space="0" w:color="auto"/>
                  </w:tcBorders>
                  <w:hideMark/>
                </w:tcPr>
                <w:p w14:paraId="611B3288" w14:textId="77777777" w:rsidR="00392027" w:rsidRPr="00271A8A" w:rsidRDefault="00392027" w:rsidP="00392027">
                  <w:pPr>
                    <w:pStyle w:val="afffa"/>
                    <w:spacing w:line="276" w:lineRule="auto"/>
                    <w:rPr>
                      <w:rFonts w:eastAsiaTheme="minorEastAsia"/>
                      <w:lang w:eastAsia="x-none"/>
                    </w:rPr>
                  </w:pPr>
                  <w:r w:rsidRPr="00271A8A">
                    <w:rPr>
                      <w:lang w:eastAsia="x-none"/>
                    </w:rPr>
                    <w:t>Информатика</w:t>
                  </w:r>
                </w:p>
              </w:tc>
              <w:tc>
                <w:tcPr>
                  <w:tcW w:w="646" w:type="dxa"/>
                  <w:tcBorders>
                    <w:top w:val="single" w:sz="4" w:space="0" w:color="auto"/>
                    <w:left w:val="single" w:sz="4" w:space="0" w:color="auto"/>
                    <w:bottom w:val="single" w:sz="4" w:space="0" w:color="auto"/>
                    <w:right w:val="single" w:sz="4" w:space="0" w:color="auto"/>
                  </w:tcBorders>
                </w:tcPr>
                <w:p w14:paraId="6B6E7EB8" w14:textId="77777777" w:rsidR="00392027" w:rsidRPr="00271A8A" w:rsidRDefault="00392027" w:rsidP="00392027">
                  <w:pPr>
                    <w:pStyle w:val="afffa"/>
                    <w:spacing w:line="276" w:lineRule="auto"/>
                    <w:rPr>
                      <w:rFonts w:eastAsia="SchoolBookSanPin"/>
                    </w:rPr>
                  </w:pPr>
                </w:p>
              </w:tc>
              <w:tc>
                <w:tcPr>
                  <w:tcW w:w="709" w:type="dxa"/>
                  <w:tcBorders>
                    <w:top w:val="single" w:sz="4" w:space="0" w:color="auto"/>
                    <w:left w:val="single" w:sz="4" w:space="0" w:color="auto"/>
                    <w:bottom w:val="single" w:sz="4" w:space="0" w:color="auto"/>
                    <w:right w:val="single" w:sz="4" w:space="0" w:color="auto"/>
                  </w:tcBorders>
                </w:tcPr>
                <w:p w14:paraId="09004797"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6AC73150" w14:textId="77777777" w:rsidR="00392027" w:rsidRPr="00271A8A" w:rsidRDefault="00392027" w:rsidP="00392027">
                  <w:pPr>
                    <w:pStyle w:val="afffa"/>
                    <w:spacing w:line="276" w:lineRule="auto"/>
                    <w:rPr>
                      <w:rFonts w:eastAsia="SchoolBookSanPin"/>
                    </w:rPr>
                  </w:pPr>
                </w:p>
              </w:tc>
              <w:tc>
                <w:tcPr>
                  <w:tcW w:w="709" w:type="dxa"/>
                  <w:gridSpan w:val="2"/>
                  <w:tcBorders>
                    <w:top w:val="single" w:sz="4" w:space="0" w:color="auto"/>
                    <w:left w:val="single" w:sz="4" w:space="0" w:color="auto"/>
                    <w:bottom w:val="single" w:sz="4" w:space="0" w:color="auto"/>
                    <w:right w:val="single" w:sz="4" w:space="0" w:color="auto"/>
                  </w:tcBorders>
                </w:tcPr>
                <w:p w14:paraId="76BBB282"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hideMark/>
                </w:tcPr>
                <w:p w14:paraId="19BC2D86" w14:textId="77777777" w:rsidR="00392027" w:rsidRPr="00271A8A" w:rsidRDefault="00392027" w:rsidP="00392027">
                  <w:pPr>
                    <w:pStyle w:val="afffa"/>
                    <w:spacing w:line="276" w:lineRule="auto"/>
                    <w:rPr>
                      <w:rFonts w:eastAsia="SchoolBookSanPin"/>
                    </w:rPr>
                  </w:pPr>
                  <w:r w:rsidRPr="00271A8A">
                    <w:rPr>
                      <w:rFonts w:eastAsia="SchoolBookSanPin"/>
                    </w:rPr>
                    <w:t>0,5</w:t>
                  </w:r>
                </w:p>
              </w:tc>
              <w:tc>
                <w:tcPr>
                  <w:tcW w:w="739" w:type="dxa"/>
                  <w:tcBorders>
                    <w:top w:val="single" w:sz="4" w:space="0" w:color="auto"/>
                    <w:left w:val="single" w:sz="4" w:space="0" w:color="auto"/>
                    <w:bottom w:val="single" w:sz="4" w:space="0" w:color="auto"/>
                    <w:right w:val="single" w:sz="4" w:space="0" w:color="auto"/>
                  </w:tcBorders>
                  <w:hideMark/>
                </w:tcPr>
                <w:p w14:paraId="632B30BD" w14:textId="77777777" w:rsidR="00392027" w:rsidRPr="00271A8A" w:rsidRDefault="00392027" w:rsidP="00392027">
                  <w:pPr>
                    <w:pStyle w:val="afffa"/>
                    <w:spacing w:line="276" w:lineRule="auto"/>
                    <w:rPr>
                      <w:rFonts w:eastAsia="SchoolBookSanPin"/>
                    </w:rPr>
                  </w:pPr>
                  <w:r w:rsidRPr="00271A8A">
                    <w:rPr>
                      <w:rFonts w:eastAsia="SchoolBookSanPin"/>
                    </w:rPr>
                    <w:t>0,5</w:t>
                  </w:r>
                </w:p>
              </w:tc>
            </w:tr>
            <w:tr w:rsidR="00392027" w:rsidRPr="00271A8A" w14:paraId="1CFCF9BC" w14:textId="77777777" w:rsidTr="0026126A">
              <w:trPr>
                <w:trHeight w:hRule="exact" w:val="321"/>
              </w:trPr>
              <w:tc>
                <w:tcPr>
                  <w:tcW w:w="2652" w:type="dxa"/>
                  <w:gridSpan w:val="3"/>
                  <w:tcBorders>
                    <w:top w:val="single" w:sz="4" w:space="0" w:color="auto"/>
                    <w:left w:val="single" w:sz="4" w:space="0" w:color="auto"/>
                    <w:bottom w:val="single" w:sz="4" w:space="0" w:color="auto"/>
                    <w:right w:val="single" w:sz="2" w:space="0" w:color="auto"/>
                  </w:tcBorders>
                  <w:vAlign w:val="center"/>
                  <w:hideMark/>
                </w:tcPr>
                <w:p w14:paraId="283A268A" w14:textId="77777777" w:rsidR="00392027" w:rsidRPr="00271A8A" w:rsidRDefault="00392027" w:rsidP="00392027">
                  <w:pPr>
                    <w:pStyle w:val="afffa"/>
                    <w:spacing w:line="276" w:lineRule="auto"/>
                    <w:rPr>
                      <w:rFonts w:eastAsiaTheme="minorEastAsia"/>
                      <w:lang w:eastAsia="x-none"/>
                    </w:rPr>
                  </w:pPr>
                  <w:r w:rsidRPr="00271A8A">
                    <w:rPr>
                      <w:lang w:eastAsia="x-none"/>
                    </w:rPr>
                    <w:t>Физическая культура</w:t>
                  </w:r>
                </w:p>
              </w:tc>
              <w:tc>
                <w:tcPr>
                  <w:tcW w:w="3551" w:type="dxa"/>
                  <w:tcBorders>
                    <w:top w:val="single" w:sz="4" w:space="0" w:color="auto"/>
                    <w:left w:val="single" w:sz="2" w:space="0" w:color="auto"/>
                    <w:bottom w:val="single" w:sz="4" w:space="0" w:color="auto"/>
                    <w:right w:val="single" w:sz="4" w:space="0" w:color="auto"/>
                  </w:tcBorders>
                  <w:hideMark/>
                </w:tcPr>
                <w:p w14:paraId="59E54B8E" w14:textId="77777777" w:rsidR="00392027" w:rsidRPr="00271A8A" w:rsidRDefault="00392027" w:rsidP="00392027">
                  <w:pPr>
                    <w:pStyle w:val="afffa"/>
                    <w:spacing w:line="276" w:lineRule="auto"/>
                    <w:rPr>
                      <w:lang w:eastAsia="x-none"/>
                    </w:rPr>
                  </w:pPr>
                  <w:r w:rsidRPr="00271A8A">
                    <w:rPr>
                      <w:lang w:eastAsia="x-none"/>
                    </w:rPr>
                    <w:t>Физическая культура</w:t>
                  </w:r>
                </w:p>
              </w:tc>
              <w:tc>
                <w:tcPr>
                  <w:tcW w:w="646" w:type="dxa"/>
                  <w:tcBorders>
                    <w:top w:val="single" w:sz="4" w:space="0" w:color="auto"/>
                    <w:left w:val="single" w:sz="4" w:space="0" w:color="auto"/>
                    <w:bottom w:val="single" w:sz="4" w:space="0" w:color="auto"/>
                    <w:right w:val="single" w:sz="4" w:space="0" w:color="auto"/>
                  </w:tcBorders>
                  <w:hideMark/>
                </w:tcPr>
                <w:p w14:paraId="4C90751B"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tcBorders>
                    <w:top w:val="single" w:sz="4" w:space="0" w:color="auto"/>
                    <w:left w:val="single" w:sz="4" w:space="0" w:color="auto"/>
                    <w:bottom w:val="single" w:sz="4" w:space="0" w:color="auto"/>
                    <w:right w:val="single" w:sz="4" w:space="0" w:color="auto"/>
                  </w:tcBorders>
                </w:tcPr>
                <w:p w14:paraId="5CE96393"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009DE548" w14:textId="77777777" w:rsidR="00392027" w:rsidRPr="00271A8A" w:rsidRDefault="00392027" w:rsidP="00392027">
                  <w:pPr>
                    <w:pStyle w:val="afffa"/>
                    <w:spacing w:line="276" w:lineRule="auto"/>
                    <w:rPr>
                      <w:rFonts w:eastAsia="SchoolBookSanPi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71BDB1"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tcPr>
                <w:p w14:paraId="5A871487" w14:textId="77777777" w:rsidR="00392027" w:rsidRPr="00271A8A" w:rsidRDefault="00392027" w:rsidP="00392027">
                  <w:pPr>
                    <w:pStyle w:val="afffa"/>
                    <w:spacing w:line="276" w:lineRule="auto"/>
                    <w:rPr>
                      <w:rFonts w:eastAsia="SchoolBookSanPin"/>
                    </w:rPr>
                  </w:pPr>
                </w:p>
              </w:tc>
              <w:tc>
                <w:tcPr>
                  <w:tcW w:w="739" w:type="dxa"/>
                  <w:tcBorders>
                    <w:top w:val="single" w:sz="4" w:space="0" w:color="auto"/>
                    <w:left w:val="single" w:sz="4" w:space="0" w:color="auto"/>
                    <w:bottom w:val="single" w:sz="4" w:space="0" w:color="auto"/>
                    <w:right w:val="single" w:sz="4" w:space="0" w:color="auto"/>
                  </w:tcBorders>
                  <w:hideMark/>
                </w:tcPr>
                <w:p w14:paraId="0B2B738F" w14:textId="77777777" w:rsidR="00392027" w:rsidRPr="00271A8A" w:rsidRDefault="00392027" w:rsidP="00392027">
                  <w:pPr>
                    <w:pStyle w:val="afffa"/>
                    <w:spacing w:line="276" w:lineRule="auto"/>
                    <w:rPr>
                      <w:rFonts w:eastAsia="SchoolBookSanPin"/>
                    </w:rPr>
                  </w:pPr>
                  <w:r w:rsidRPr="00271A8A">
                    <w:rPr>
                      <w:rFonts w:eastAsia="SchoolBookSanPin"/>
                    </w:rPr>
                    <w:t>2</w:t>
                  </w:r>
                </w:p>
              </w:tc>
            </w:tr>
            <w:tr w:rsidR="00392027" w:rsidRPr="00271A8A" w14:paraId="6E610BB7" w14:textId="77777777" w:rsidTr="0026126A">
              <w:trPr>
                <w:trHeight w:hRule="exact" w:val="633"/>
              </w:trPr>
              <w:tc>
                <w:tcPr>
                  <w:tcW w:w="2652" w:type="dxa"/>
                  <w:gridSpan w:val="3"/>
                  <w:tcBorders>
                    <w:top w:val="single" w:sz="4" w:space="0" w:color="auto"/>
                    <w:left w:val="single" w:sz="4" w:space="0" w:color="auto"/>
                    <w:bottom w:val="single" w:sz="4" w:space="0" w:color="auto"/>
                    <w:right w:val="single" w:sz="2" w:space="0" w:color="auto"/>
                  </w:tcBorders>
                  <w:hideMark/>
                </w:tcPr>
                <w:p w14:paraId="30057166" w14:textId="77777777" w:rsidR="00392027" w:rsidRPr="00271A8A" w:rsidRDefault="00392027" w:rsidP="00392027">
                  <w:pPr>
                    <w:pStyle w:val="afffa"/>
                    <w:spacing w:line="276" w:lineRule="auto"/>
                    <w:rPr>
                      <w:rFonts w:eastAsiaTheme="minorEastAsia"/>
                      <w:lang w:eastAsia="x-none"/>
                    </w:rPr>
                  </w:pPr>
                  <w:r w:rsidRPr="00271A8A">
                    <w:rPr>
                      <w:lang w:eastAsia="x-none"/>
                    </w:rPr>
                    <w:t>Естественнонаучные предметы</w:t>
                  </w:r>
                </w:p>
              </w:tc>
              <w:tc>
                <w:tcPr>
                  <w:tcW w:w="3551" w:type="dxa"/>
                  <w:tcBorders>
                    <w:top w:val="single" w:sz="4" w:space="0" w:color="auto"/>
                    <w:left w:val="single" w:sz="2" w:space="0" w:color="auto"/>
                    <w:bottom w:val="single" w:sz="4" w:space="0" w:color="auto"/>
                    <w:right w:val="single" w:sz="4" w:space="0" w:color="auto"/>
                  </w:tcBorders>
                  <w:hideMark/>
                </w:tcPr>
                <w:p w14:paraId="5BDC1033" w14:textId="77777777" w:rsidR="00392027" w:rsidRPr="00271A8A" w:rsidRDefault="00392027" w:rsidP="00392027">
                  <w:pPr>
                    <w:pStyle w:val="afffa"/>
                    <w:spacing w:line="276" w:lineRule="auto"/>
                    <w:rPr>
                      <w:lang w:eastAsia="x-none"/>
                    </w:rPr>
                  </w:pPr>
                  <w:r w:rsidRPr="00271A8A">
                    <w:rPr>
                      <w:lang w:eastAsia="x-none"/>
                    </w:rPr>
                    <w:t>Биология</w:t>
                  </w:r>
                </w:p>
              </w:tc>
              <w:tc>
                <w:tcPr>
                  <w:tcW w:w="646" w:type="dxa"/>
                  <w:tcBorders>
                    <w:top w:val="single" w:sz="4" w:space="0" w:color="auto"/>
                    <w:left w:val="single" w:sz="4" w:space="0" w:color="auto"/>
                    <w:bottom w:val="single" w:sz="4" w:space="0" w:color="auto"/>
                    <w:right w:val="single" w:sz="4" w:space="0" w:color="auto"/>
                  </w:tcBorders>
                </w:tcPr>
                <w:p w14:paraId="24664C92" w14:textId="77777777" w:rsidR="00392027" w:rsidRPr="00271A8A" w:rsidRDefault="00392027" w:rsidP="00392027">
                  <w:pPr>
                    <w:pStyle w:val="afffa"/>
                    <w:spacing w:line="276" w:lineRule="auto"/>
                    <w:rPr>
                      <w:rFonts w:eastAsia="SchoolBookSanPin"/>
                    </w:rPr>
                  </w:pPr>
                </w:p>
              </w:tc>
              <w:tc>
                <w:tcPr>
                  <w:tcW w:w="709" w:type="dxa"/>
                  <w:tcBorders>
                    <w:top w:val="single" w:sz="4" w:space="0" w:color="auto"/>
                    <w:left w:val="single" w:sz="4" w:space="0" w:color="auto"/>
                    <w:bottom w:val="single" w:sz="4" w:space="0" w:color="auto"/>
                    <w:right w:val="single" w:sz="4" w:space="0" w:color="auto"/>
                  </w:tcBorders>
                </w:tcPr>
                <w:p w14:paraId="039440EE"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hideMark/>
                </w:tcPr>
                <w:p w14:paraId="698B8D4D"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tcPr>
                <w:p w14:paraId="29B8AE92"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2D0DEA96" w14:textId="77777777" w:rsidR="00392027" w:rsidRPr="00271A8A" w:rsidRDefault="00392027" w:rsidP="00392027">
                  <w:pPr>
                    <w:pStyle w:val="afffa"/>
                    <w:spacing w:line="276" w:lineRule="auto"/>
                    <w:rPr>
                      <w:rFonts w:eastAsia="SchoolBookSanPin"/>
                    </w:rPr>
                  </w:pPr>
                </w:p>
              </w:tc>
              <w:tc>
                <w:tcPr>
                  <w:tcW w:w="739" w:type="dxa"/>
                  <w:tcBorders>
                    <w:top w:val="single" w:sz="4" w:space="0" w:color="auto"/>
                    <w:left w:val="single" w:sz="4" w:space="0" w:color="auto"/>
                    <w:bottom w:val="single" w:sz="4" w:space="0" w:color="auto"/>
                    <w:right w:val="single" w:sz="4" w:space="0" w:color="auto"/>
                  </w:tcBorders>
                  <w:hideMark/>
                </w:tcPr>
                <w:p w14:paraId="09ED4447" w14:textId="77777777" w:rsidR="00392027" w:rsidRPr="00271A8A" w:rsidRDefault="00392027" w:rsidP="00392027">
                  <w:pPr>
                    <w:pStyle w:val="afffa"/>
                    <w:spacing w:line="276" w:lineRule="auto"/>
                    <w:rPr>
                      <w:rFonts w:eastAsia="SchoolBookSanPin"/>
                    </w:rPr>
                  </w:pPr>
                  <w:r w:rsidRPr="00271A8A">
                    <w:rPr>
                      <w:rFonts w:eastAsia="SchoolBookSanPin"/>
                    </w:rPr>
                    <w:t>1</w:t>
                  </w:r>
                </w:p>
              </w:tc>
            </w:tr>
            <w:tr w:rsidR="00392027" w:rsidRPr="00271A8A" w14:paraId="6D74BE70" w14:textId="77777777" w:rsidTr="0026126A">
              <w:trPr>
                <w:trHeight w:hRule="exact" w:val="633"/>
              </w:trPr>
              <w:tc>
                <w:tcPr>
                  <w:tcW w:w="2652" w:type="dxa"/>
                  <w:gridSpan w:val="3"/>
                  <w:tcBorders>
                    <w:top w:val="single" w:sz="4" w:space="0" w:color="auto"/>
                    <w:left w:val="single" w:sz="4" w:space="0" w:color="auto"/>
                    <w:bottom w:val="single" w:sz="4" w:space="0" w:color="auto"/>
                    <w:right w:val="single" w:sz="2" w:space="0" w:color="auto"/>
                  </w:tcBorders>
                  <w:hideMark/>
                </w:tcPr>
                <w:p w14:paraId="1C0B66F7" w14:textId="77777777" w:rsidR="00392027" w:rsidRPr="00271A8A" w:rsidRDefault="00392027" w:rsidP="00392027">
                  <w:pPr>
                    <w:pStyle w:val="afffa"/>
                    <w:spacing w:line="276" w:lineRule="auto"/>
                    <w:rPr>
                      <w:rFonts w:eastAsiaTheme="minorEastAsia"/>
                      <w:lang w:eastAsia="x-none"/>
                    </w:rPr>
                  </w:pPr>
                  <w:r w:rsidRPr="00271A8A">
                    <w:rPr>
                      <w:lang w:eastAsia="x-none"/>
                    </w:rPr>
                    <w:t>Общественно-научные предметы</w:t>
                  </w:r>
                </w:p>
              </w:tc>
              <w:tc>
                <w:tcPr>
                  <w:tcW w:w="3551" w:type="dxa"/>
                  <w:tcBorders>
                    <w:top w:val="single" w:sz="4" w:space="0" w:color="auto"/>
                    <w:left w:val="single" w:sz="2" w:space="0" w:color="auto"/>
                    <w:bottom w:val="single" w:sz="4" w:space="0" w:color="auto"/>
                    <w:right w:val="single" w:sz="4" w:space="0" w:color="auto"/>
                  </w:tcBorders>
                  <w:hideMark/>
                </w:tcPr>
                <w:p w14:paraId="7C79D264" w14:textId="77777777" w:rsidR="00392027" w:rsidRPr="00271A8A" w:rsidRDefault="00392027" w:rsidP="00392027">
                  <w:pPr>
                    <w:pStyle w:val="afffa"/>
                    <w:spacing w:line="276" w:lineRule="auto"/>
                    <w:rPr>
                      <w:lang w:eastAsia="x-none"/>
                    </w:rPr>
                  </w:pPr>
                  <w:r w:rsidRPr="00271A8A">
                    <w:rPr>
                      <w:lang w:eastAsia="x-none"/>
                    </w:rPr>
                    <w:t>История</w:t>
                  </w:r>
                </w:p>
              </w:tc>
              <w:tc>
                <w:tcPr>
                  <w:tcW w:w="646" w:type="dxa"/>
                  <w:tcBorders>
                    <w:top w:val="single" w:sz="4" w:space="0" w:color="auto"/>
                    <w:left w:val="single" w:sz="4" w:space="0" w:color="auto"/>
                    <w:bottom w:val="single" w:sz="4" w:space="0" w:color="auto"/>
                    <w:right w:val="single" w:sz="4" w:space="0" w:color="auto"/>
                  </w:tcBorders>
                </w:tcPr>
                <w:p w14:paraId="68893D2A" w14:textId="77777777" w:rsidR="00392027" w:rsidRPr="00271A8A" w:rsidRDefault="00392027" w:rsidP="00392027">
                  <w:pPr>
                    <w:pStyle w:val="afffa"/>
                    <w:spacing w:line="276" w:lineRule="auto"/>
                    <w:rPr>
                      <w:rFonts w:eastAsia="SchoolBookSanPin"/>
                    </w:rPr>
                  </w:pPr>
                </w:p>
              </w:tc>
              <w:tc>
                <w:tcPr>
                  <w:tcW w:w="709" w:type="dxa"/>
                  <w:tcBorders>
                    <w:top w:val="single" w:sz="4" w:space="0" w:color="auto"/>
                    <w:left w:val="single" w:sz="4" w:space="0" w:color="auto"/>
                    <w:bottom w:val="single" w:sz="4" w:space="0" w:color="auto"/>
                    <w:right w:val="single" w:sz="4" w:space="0" w:color="auto"/>
                  </w:tcBorders>
                </w:tcPr>
                <w:p w14:paraId="73FC5164"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31CB6111" w14:textId="77777777" w:rsidR="00392027" w:rsidRPr="00271A8A" w:rsidRDefault="00392027" w:rsidP="00392027">
                  <w:pPr>
                    <w:pStyle w:val="afffa"/>
                    <w:spacing w:line="276" w:lineRule="auto"/>
                    <w:rPr>
                      <w:rFonts w:eastAsia="SchoolBookSanPin"/>
                    </w:rPr>
                  </w:pPr>
                </w:p>
              </w:tc>
              <w:tc>
                <w:tcPr>
                  <w:tcW w:w="709" w:type="dxa"/>
                  <w:gridSpan w:val="2"/>
                  <w:tcBorders>
                    <w:top w:val="single" w:sz="4" w:space="0" w:color="auto"/>
                    <w:left w:val="single" w:sz="4" w:space="0" w:color="auto"/>
                    <w:bottom w:val="single" w:sz="4" w:space="0" w:color="auto"/>
                    <w:right w:val="single" w:sz="4" w:space="0" w:color="auto"/>
                  </w:tcBorders>
                </w:tcPr>
                <w:p w14:paraId="625786D7"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hideMark/>
                </w:tcPr>
                <w:p w14:paraId="52DCD2C0" w14:textId="77777777" w:rsidR="00392027" w:rsidRPr="00271A8A" w:rsidRDefault="00392027" w:rsidP="00392027">
                  <w:pPr>
                    <w:pStyle w:val="afffa"/>
                    <w:spacing w:line="276" w:lineRule="auto"/>
                    <w:rPr>
                      <w:rFonts w:eastAsia="SchoolBookSanPin"/>
                    </w:rPr>
                  </w:pPr>
                  <w:r w:rsidRPr="00271A8A">
                    <w:rPr>
                      <w:rFonts w:eastAsia="SchoolBookSanPin"/>
                    </w:rPr>
                    <w:t>0,5</w:t>
                  </w:r>
                </w:p>
              </w:tc>
              <w:tc>
                <w:tcPr>
                  <w:tcW w:w="739" w:type="dxa"/>
                  <w:tcBorders>
                    <w:top w:val="single" w:sz="4" w:space="0" w:color="auto"/>
                    <w:left w:val="single" w:sz="4" w:space="0" w:color="auto"/>
                    <w:bottom w:val="single" w:sz="4" w:space="0" w:color="auto"/>
                    <w:right w:val="single" w:sz="4" w:space="0" w:color="auto"/>
                  </w:tcBorders>
                  <w:hideMark/>
                </w:tcPr>
                <w:p w14:paraId="7C8DF81F" w14:textId="77777777" w:rsidR="00392027" w:rsidRPr="00271A8A" w:rsidRDefault="00392027" w:rsidP="00392027">
                  <w:pPr>
                    <w:pStyle w:val="afffa"/>
                    <w:spacing w:line="276" w:lineRule="auto"/>
                    <w:rPr>
                      <w:rFonts w:eastAsia="SchoolBookSanPin"/>
                    </w:rPr>
                  </w:pPr>
                  <w:r w:rsidRPr="00271A8A">
                    <w:rPr>
                      <w:rFonts w:eastAsia="SchoolBookSanPin"/>
                    </w:rPr>
                    <w:t>0,5</w:t>
                  </w:r>
                </w:p>
              </w:tc>
            </w:tr>
            <w:tr w:rsidR="00392027" w:rsidRPr="00271A8A" w14:paraId="4A338EE2" w14:textId="77777777" w:rsidTr="0026126A">
              <w:trPr>
                <w:trHeight w:hRule="exact" w:val="633"/>
              </w:trPr>
              <w:tc>
                <w:tcPr>
                  <w:tcW w:w="2652" w:type="dxa"/>
                  <w:gridSpan w:val="3"/>
                  <w:vMerge w:val="restart"/>
                  <w:tcBorders>
                    <w:top w:val="single" w:sz="4" w:space="0" w:color="auto"/>
                    <w:left w:val="single" w:sz="4" w:space="0" w:color="auto"/>
                    <w:bottom w:val="single" w:sz="4" w:space="0" w:color="auto"/>
                    <w:right w:val="single" w:sz="2" w:space="0" w:color="auto"/>
                  </w:tcBorders>
                  <w:hideMark/>
                </w:tcPr>
                <w:p w14:paraId="32BAAE39" w14:textId="77777777" w:rsidR="00392027" w:rsidRPr="00271A8A" w:rsidRDefault="00392027" w:rsidP="00392027">
                  <w:pPr>
                    <w:pStyle w:val="afffa"/>
                    <w:spacing w:line="276" w:lineRule="auto"/>
                    <w:rPr>
                      <w:rFonts w:eastAsiaTheme="minorEastAsia"/>
                      <w:lang w:eastAsia="x-none"/>
                    </w:rPr>
                  </w:pPr>
                  <w:r w:rsidRPr="00271A8A">
                    <w:rPr>
                      <w:lang w:eastAsia="x-none"/>
                    </w:rPr>
                    <w:t>Русский язык и литература</w:t>
                  </w:r>
                </w:p>
              </w:tc>
              <w:tc>
                <w:tcPr>
                  <w:tcW w:w="3551" w:type="dxa"/>
                  <w:tcBorders>
                    <w:top w:val="single" w:sz="4" w:space="0" w:color="auto"/>
                    <w:left w:val="single" w:sz="2" w:space="0" w:color="auto"/>
                    <w:bottom w:val="single" w:sz="4" w:space="0" w:color="auto"/>
                    <w:right w:val="single" w:sz="4" w:space="0" w:color="auto"/>
                  </w:tcBorders>
                  <w:hideMark/>
                </w:tcPr>
                <w:p w14:paraId="3EBA8AF6" w14:textId="77777777" w:rsidR="00392027" w:rsidRPr="00271A8A" w:rsidRDefault="00392027" w:rsidP="00392027">
                  <w:pPr>
                    <w:pStyle w:val="afffa"/>
                    <w:spacing w:line="276" w:lineRule="auto"/>
                    <w:rPr>
                      <w:lang w:eastAsia="x-none"/>
                    </w:rPr>
                  </w:pPr>
                  <w:r w:rsidRPr="00271A8A">
                    <w:rPr>
                      <w:lang w:eastAsia="x-none"/>
                    </w:rPr>
                    <w:t>Учебный курс «Трудные темы правописания»</w:t>
                  </w:r>
                </w:p>
              </w:tc>
              <w:tc>
                <w:tcPr>
                  <w:tcW w:w="646" w:type="dxa"/>
                  <w:tcBorders>
                    <w:top w:val="single" w:sz="4" w:space="0" w:color="auto"/>
                    <w:left w:val="single" w:sz="4" w:space="0" w:color="auto"/>
                    <w:bottom w:val="single" w:sz="4" w:space="0" w:color="auto"/>
                    <w:right w:val="single" w:sz="4" w:space="0" w:color="auto"/>
                  </w:tcBorders>
                </w:tcPr>
                <w:p w14:paraId="1571D96F" w14:textId="77777777" w:rsidR="00392027" w:rsidRPr="00271A8A" w:rsidRDefault="00392027" w:rsidP="00392027">
                  <w:pPr>
                    <w:pStyle w:val="afffa"/>
                    <w:spacing w:line="276" w:lineRule="auto"/>
                    <w:rPr>
                      <w:rFonts w:eastAsia="SchoolBookSanPin"/>
                    </w:rPr>
                  </w:pPr>
                </w:p>
              </w:tc>
              <w:tc>
                <w:tcPr>
                  <w:tcW w:w="709" w:type="dxa"/>
                  <w:tcBorders>
                    <w:top w:val="single" w:sz="4" w:space="0" w:color="auto"/>
                    <w:left w:val="single" w:sz="4" w:space="0" w:color="auto"/>
                    <w:bottom w:val="single" w:sz="4" w:space="0" w:color="auto"/>
                    <w:right w:val="single" w:sz="4" w:space="0" w:color="auto"/>
                  </w:tcBorders>
                </w:tcPr>
                <w:p w14:paraId="4BAF378A"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hideMark/>
                </w:tcPr>
                <w:p w14:paraId="1BF27629"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709" w:type="dxa"/>
                  <w:gridSpan w:val="2"/>
                  <w:tcBorders>
                    <w:top w:val="single" w:sz="4" w:space="0" w:color="auto"/>
                    <w:left w:val="single" w:sz="4" w:space="0" w:color="auto"/>
                    <w:bottom w:val="single" w:sz="4" w:space="0" w:color="auto"/>
                    <w:right w:val="single" w:sz="4" w:space="0" w:color="auto"/>
                  </w:tcBorders>
                </w:tcPr>
                <w:p w14:paraId="3FABD23E"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3DAD7C13" w14:textId="77777777" w:rsidR="00392027" w:rsidRPr="00271A8A" w:rsidRDefault="00392027" w:rsidP="00392027">
                  <w:pPr>
                    <w:pStyle w:val="afffa"/>
                    <w:spacing w:line="276" w:lineRule="auto"/>
                    <w:rPr>
                      <w:rFonts w:eastAsia="SchoolBookSanPin"/>
                    </w:rPr>
                  </w:pPr>
                </w:p>
              </w:tc>
              <w:tc>
                <w:tcPr>
                  <w:tcW w:w="739" w:type="dxa"/>
                  <w:tcBorders>
                    <w:top w:val="single" w:sz="4" w:space="0" w:color="auto"/>
                    <w:left w:val="single" w:sz="4" w:space="0" w:color="auto"/>
                    <w:bottom w:val="single" w:sz="4" w:space="0" w:color="auto"/>
                    <w:right w:val="single" w:sz="4" w:space="0" w:color="auto"/>
                  </w:tcBorders>
                  <w:hideMark/>
                </w:tcPr>
                <w:p w14:paraId="437DBFCA" w14:textId="77777777" w:rsidR="00392027" w:rsidRPr="00271A8A" w:rsidRDefault="00392027" w:rsidP="00392027">
                  <w:pPr>
                    <w:pStyle w:val="afffa"/>
                    <w:spacing w:line="276" w:lineRule="auto"/>
                    <w:rPr>
                      <w:rFonts w:eastAsia="SchoolBookSanPin"/>
                    </w:rPr>
                  </w:pPr>
                  <w:r w:rsidRPr="00271A8A">
                    <w:rPr>
                      <w:rFonts w:eastAsia="SchoolBookSanPin"/>
                    </w:rPr>
                    <w:t>1</w:t>
                  </w:r>
                </w:p>
              </w:tc>
            </w:tr>
            <w:tr w:rsidR="00392027" w:rsidRPr="00271A8A" w14:paraId="1EE3BEDB" w14:textId="77777777" w:rsidTr="0026126A">
              <w:trPr>
                <w:trHeight w:hRule="exact" w:val="536"/>
              </w:trPr>
              <w:tc>
                <w:tcPr>
                  <w:tcW w:w="17499" w:type="dxa"/>
                  <w:gridSpan w:val="3"/>
                  <w:vMerge/>
                  <w:tcBorders>
                    <w:top w:val="single" w:sz="4" w:space="0" w:color="auto"/>
                    <w:left w:val="single" w:sz="4" w:space="0" w:color="auto"/>
                    <w:bottom w:val="single" w:sz="4" w:space="0" w:color="auto"/>
                    <w:right w:val="single" w:sz="2" w:space="0" w:color="auto"/>
                  </w:tcBorders>
                  <w:vAlign w:val="center"/>
                  <w:hideMark/>
                </w:tcPr>
                <w:p w14:paraId="36FD6086" w14:textId="77777777" w:rsidR="00392027" w:rsidRPr="00271A8A" w:rsidRDefault="00392027" w:rsidP="00392027">
                  <w:pPr>
                    <w:spacing w:after="0"/>
                    <w:rPr>
                      <w:rFonts w:ascii="Times New Roman" w:eastAsiaTheme="minorEastAsia" w:hAnsi="Times New Roman"/>
                      <w:lang w:eastAsia="x-none"/>
                    </w:rPr>
                  </w:pPr>
                </w:p>
              </w:tc>
              <w:tc>
                <w:tcPr>
                  <w:tcW w:w="3551" w:type="dxa"/>
                  <w:tcBorders>
                    <w:top w:val="single" w:sz="4" w:space="0" w:color="auto"/>
                    <w:left w:val="single" w:sz="2" w:space="0" w:color="auto"/>
                    <w:bottom w:val="single" w:sz="4" w:space="0" w:color="auto"/>
                    <w:right w:val="single" w:sz="4" w:space="0" w:color="auto"/>
                  </w:tcBorders>
                  <w:hideMark/>
                </w:tcPr>
                <w:p w14:paraId="316CC827" w14:textId="77777777" w:rsidR="00392027" w:rsidRPr="00271A8A" w:rsidRDefault="00392027" w:rsidP="00392027">
                  <w:pPr>
                    <w:pStyle w:val="afffa"/>
                    <w:spacing w:line="276" w:lineRule="auto"/>
                    <w:rPr>
                      <w:rFonts w:eastAsiaTheme="minorEastAsia"/>
                      <w:lang w:eastAsia="x-none"/>
                    </w:rPr>
                  </w:pPr>
                  <w:r w:rsidRPr="00271A8A">
                    <w:rPr>
                      <w:lang w:eastAsia="x-none"/>
                    </w:rPr>
                    <w:t>Учебный курс «Практикум по русскому языку»</w:t>
                  </w:r>
                </w:p>
              </w:tc>
              <w:tc>
                <w:tcPr>
                  <w:tcW w:w="646" w:type="dxa"/>
                  <w:tcBorders>
                    <w:top w:val="single" w:sz="4" w:space="0" w:color="auto"/>
                    <w:left w:val="single" w:sz="4" w:space="0" w:color="auto"/>
                    <w:bottom w:val="single" w:sz="4" w:space="0" w:color="auto"/>
                    <w:right w:val="single" w:sz="4" w:space="0" w:color="auto"/>
                  </w:tcBorders>
                </w:tcPr>
                <w:p w14:paraId="354740FB" w14:textId="77777777" w:rsidR="00392027" w:rsidRPr="00271A8A" w:rsidRDefault="00392027" w:rsidP="00392027">
                  <w:pPr>
                    <w:pStyle w:val="afffa"/>
                    <w:spacing w:line="276" w:lineRule="auto"/>
                    <w:rPr>
                      <w:rFonts w:eastAsia="SchoolBookSanPin"/>
                    </w:rPr>
                  </w:pPr>
                </w:p>
              </w:tc>
              <w:tc>
                <w:tcPr>
                  <w:tcW w:w="709" w:type="dxa"/>
                  <w:tcBorders>
                    <w:top w:val="single" w:sz="4" w:space="0" w:color="auto"/>
                    <w:left w:val="single" w:sz="4" w:space="0" w:color="auto"/>
                    <w:bottom w:val="single" w:sz="4" w:space="0" w:color="auto"/>
                    <w:right w:val="single" w:sz="4" w:space="0" w:color="auto"/>
                  </w:tcBorders>
                </w:tcPr>
                <w:p w14:paraId="0994BB99" w14:textId="77777777" w:rsidR="00392027" w:rsidRPr="00271A8A" w:rsidRDefault="00392027" w:rsidP="00392027">
                  <w:pPr>
                    <w:pStyle w:val="afffa"/>
                    <w:spacing w:line="276" w:lineRule="auto"/>
                    <w:rPr>
                      <w:rFonts w:eastAsia="SchoolBookSanPin"/>
                    </w:rPr>
                  </w:pPr>
                </w:p>
              </w:tc>
              <w:tc>
                <w:tcPr>
                  <w:tcW w:w="567" w:type="dxa"/>
                  <w:tcBorders>
                    <w:top w:val="single" w:sz="4" w:space="0" w:color="auto"/>
                    <w:left w:val="single" w:sz="4" w:space="0" w:color="auto"/>
                    <w:bottom w:val="single" w:sz="4" w:space="0" w:color="auto"/>
                    <w:right w:val="single" w:sz="4" w:space="0" w:color="auto"/>
                  </w:tcBorders>
                </w:tcPr>
                <w:p w14:paraId="29ED8AF7" w14:textId="77777777" w:rsidR="00392027" w:rsidRPr="00271A8A" w:rsidRDefault="00392027" w:rsidP="00392027">
                  <w:pPr>
                    <w:pStyle w:val="afffa"/>
                    <w:spacing w:line="276" w:lineRule="auto"/>
                    <w:rPr>
                      <w:rFonts w:eastAsia="SchoolBookSanPi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8E9EB" w14:textId="77777777" w:rsidR="00392027" w:rsidRPr="00271A8A" w:rsidRDefault="00392027" w:rsidP="00392027">
                  <w:pPr>
                    <w:pStyle w:val="afffa"/>
                    <w:spacing w:line="276" w:lineRule="auto"/>
                    <w:rPr>
                      <w:rFonts w:eastAsia="SchoolBookSanPin"/>
                    </w:rPr>
                  </w:pPr>
                  <w:r w:rsidRPr="00271A8A">
                    <w:rPr>
                      <w:rFonts w:eastAsia="SchoolBookSanPin"/>
                    </w:rPr>
                    <w:t>1</w:t>
                  </w:r>
                </w:p>
              </w:tc>
              <w:tc>
                <w:tcPr>
                  <w:tcW w:w="567" w:type="dxa"/>
                  <w:tcBorders>
                    <w:top w:val="single" w:sz="4" w:space="0" w:color="auto"/>
                    <w:left w:val="single" w:sz="4" w:space="0" w:color="auto"/>
                    <w:bottom w:val="single" w:sz="4" w:space="0" w:color="auto"/>
                    <w:right w:val="single" w:sz="4" w:space="0" w:color="auto"/>
                  </w:tcBorders>
                </w:tcPr>
                <w:p w14:paraId="20329B17" w14:textId="77777777" w:rsidR="00392027" w:rsidRPr="00271A8A" w:rsidRDefault="00392027" w:rsidP="00392027">
                  <w:pPr>
                    <w:pStyle w:val="afffa"/>
                    <w:spacing w:line="276" w:lineRule="auto"/>
                    <w:rPr>
                      <w:rFonts w:eastAsia="SchoolBookSanPin"/>
                    </w:rPr>
                  </w:pPr>
                </w:p>
              </w:tc>
              <w:tc>
                <w:tcPr>
                  <w:tcW w:w="739" w:type="dxa"/>
                  <w:tcBorders>
                    <w:top w:val="single" w:sz="4" w:space="0" w:color="auto"/>
                    <w:left w:val="single" w:sz="4" w:space="0" w:color="auto"/>
                    <w:bottom w:val="single" w:sz="4" w:space="0" w:color="auto"/>
                    <w:right w:val="single" w:sz="4" w:space="0" w:color="auto"/>
                  </w:tcBorders>
                  <w:hideMark/>
                </w:tcPr>
                <w:p w14:paraId="5074761B" w14:textId="77777777" w:rsidR="00392027" w:rsidRPr="00271A8A" w:rsidRDefault="00392027" w:rsidP="00392027">
                  <w:pPr>
                    <w:pStyle w:val="afffa"/>
                    <w:spacing w:line="276" w:lineRule="auto"/>
                    <w:rPr>
                      <w:rFonts w:eastAsia="SchoolBookSanPin"/>
                    </w:rPr>
                  </w:pPr>
                  <w:r w:rsidRPr="00271A8A">
                    <w:rPr>
                      <w:rFonts w:eastAsia="SchoolBookSanPin"/>
                    </w:rPr>
                    <w:t>1</w:t>
                  </w:r>
                </w:p>
              </w:tc>
            </w:tr>
            <w:tr w:rsidR="00392027" w:rsidRPr="00271A8A" w14:paraId="0FD96CC4" w14:textId="77777777" w:rsidTr="0026126A">
              <w:trPr>
                <w:trHeight w:hRule="exact" w:val="281"/>
              </w:trPr>
              <w:tc>
                <w:tcPr>
                  <w:tcW w:w="6203" w:type="dxa"/>
                  <w:gridSpan w:val="4"/>
                  <w:tcBorders>
                    <w:top w:val="single" w:sz="4" w:space="0" w:color="auto"/>
                    <w:left w:val="single" w:sz="4" w:space="0" w:color="auto"/>
                    <w:bottom w:val="single" w:sz="4" w:space="0" w:color="auto"/>
                    <w:right w:val="single" w:sz="4" w:space="0" w:color="auto"/>
                  </w:tcBorders>
                  <w:hideMark/>
                </w:tcPr>
                <w:p w14:paraId="221D9141" w14:textId="77777777" w:rsidR="00392027" w:rsidRPr="00271A8A" w:rsidRDefault="00392027" w:rsidP="00392027">
                  <w:pPr>
                    <w:pStyle w:val="afffa"/>
                    <w:spacing w:line="276" w:lineRule="auto"/>
                    <w:rPr>
                      <w:rFonts w:eastAsiaTheme="minorEastAsia"/>
                      <w:lang w:eastAsia="x-none"/>
                    </w:rPr>
                  </w:pPr>
                  <w:r w:rsidRPr="00271A8A">
                    <w:rPr>
                      <w:lang w:eastAsia="x-none"/>
                    </w:rPr>
                    <w:t>Учебные недели</w:t>
                  </w:r>
                </w:p>
              </w:tc>
              <w:tc>
                <w:tcPr>
                  <w:tcW w:w="646" w:type="dxa"/>
                  <w:tcBorders>
                    <w:top w:val="single" w:sz="4" w:space="0" w:color="auto"/>
                    <w:left w:val="single" w:sz="4" w:space="0" w:color="auto"/>
                    <w:bottom w:val="single" w:sz="4" w:space="0" w:color="auto"/>
                    <w:right w:val="single" w:sz="4" w:space="0" w:color="auto"/>
                  </w:tcBorders>
                  <w:hideMark/>
                </w:tcPr>
                <w:p w14:paraId="635A3F35" w14:textId="77777777" w:rsidR="00392027" w:rsidRPr="00271A8A" w:rsidRDefault="00392027" w:rsidP="00392027">
                  <w:pPr>
                    <w:pStyle w:val="afffa"/>
                    <w:spacing w:line="276" w:lineRule="auto"/>
                    <w:rPr>
                      <w:rFonts w:eastAsia="SchoolBookSanPin"/>
                    </w:rPr>
                  </w:pPr>
                  <w:r w:rsidRPr="00271A8A">
                    <w:rPr>
                      <w:rFonts w:eastAsia="SchoolBookSanPin"/>
                    </w:rPr>
                    <w:t>34</w:t>
                  </w:r>
                </w:p>
              </w:tc>
              <w:tc>
                <w:tcPr>
                  <w:tcW w:w="709" w:type="dxa"/>
                  <w:tcBorders>
                    <w:top w:val="single" w:sz="4" w:space="0" w:color="auto"/>
                    <w:left w:val="single" w:sz="4" w:space="0" w:color="auto"/>
                    <w:bottom w:val="single" w:sz="4" w:space="0" w:color="auto"/>
                    <w:right w:val="single" w:sz="4" w:space="0" w:color="auto"/>
                  </w:tcBorders>
                  <w:hideMark/>
                </w:tcPr>
                <w:p w14:paraId="1837B0DE" w14:textId="77777777" w:rsidR="00392027" w:rsidRPr="00271A8A" w:rsidRDefault="00392027" w:rsidP="00392027">
                  <w:pPr>
                    <w:pStyle w:val="afffa"/>
                    <w:spacing w:line="276" w:lineRule="auto"/>
                    <w:rPr>
                      <w:rFonts w:eastAsia="SchoolBookSanPin"/>
                    </w:rPr>
                  </w:pPr>
                  <w:r w:rsidRPr="00271A8A">
                    <w:rPr>
                      <w:rFonts w:eastAsia="SchoolBookSanPin"/>
                    </w:rPr>
                    <w:t>34</w:t>
                  </w:r>
                </w:p>
              </w:tc>
              <w:tc>
                <w:tcPr>
                  <w:tcW w:w="567" w:type="dxa"/>
                  <w:tcBorders>
                    <w:top w:val="single" w:sz="4" w:space="0" w:color="auto"/>
                    <w:left w:val="single" w:sz="4" w:space="0" w:color="auto"/>
                    <w:bottom w:val="single" w:sz="4" w:space="0" w:color="auto"/>
                    <w:right w:val="single" w:sz="4" w:space="0" w:color="auto"/>
                  </w:tcBorders>
                  <w:hideMark/>
                </w:tcPr>
                <w:p w14:paraId="2B88FB9B" w14:textId="77777777" w:rsidR="00392027" w:rsidRPr="00271A8A" w:rsidRDefault="00392027" w:rsidP="00392027">
                  <w:pPr>
                    <w:pStyle w:val="afffa"/>
                    <w:spacing w:line="276" w:lineRule="auto"/>
                    <w:rPr>
                      <w:rFonts w:eastAsia="SchoolBookSanPin"/>
                    </w:rPr>
                  </w:pPr>
                  <w:r w:rsidRPr="00271A8A">
                    <w:rPr>
                      <w:rFonts w:eastAsia="SchoolBookSanPin"/>
                    </w:rPr>
                    <w:t>34</w:t>
                  </w:r>
                </w:p>
              </w:tc>
              <w:tc>
                <w:tcPr>
                  <w:tcW w:w="709" w:type="dxa"/>
                  <w:gridSpan w:val="2"/>
                  <w:tcBorders>
                    <w:top w:val="single" w:sz="4" w:space="0" w:color="auto"/>
                    <w:left w:val="single" w:sz="4" w:space="0" w:color="auto"/>
                    <w:bottom w:val="single" w:sz="4" w:space="0" w:color="auto"/>
                    <w:right w:val="single" w:sz="4" w:space="0" w:color="auto"/>
                  </w:tcBorders>
                  <w:hideMark/>
                </w:tcPr>
                <w:p w14:paraId="412943AC" w14:textId="77777777" w:rsidR="00392027" w:rsidRPr="00271A8A" w:rsidRDefault="00392027" w:rsidP="00392027">
                  <w:pPr>
                    <w:pStyle w:val="afffa"/>
                    <w:spacing w:line="276" w:lineRule="auto"/>
                    <w:rPr>
                      <w:rFonts w:eastAsia="SchoolBookSanPin"/>
                    </w:rPr>
                  </w:pPr>
                  <w:r w:rsidRPr="00271A8A">
                    <w:rPr>
                      <w:rFonts w:eastAsia="SchoolBookSanPin"/>
                    </w:rPr>
                    <w:t>34</w:t>
                  </w:r>
                </w:p>
              </w:tc>
              <w:tc>
                <w:tcPr>
                  <w:tcW w:w="567" w:type="dxa"/>
                  <w:tcBorders>
                    <w:top w:val="single" w:sz="4" w:space="0" w:color="auto"/>
                    <w:left w:val="single" w:sz="4" w:space="0" w:color="auto"/>
                    <w:bottom w:val="single" w:sz="4" w:space="0" w:color="auto"/>
                    <w:right w:val="single" w:sz="4" w:space="0" w:color="auto"/>
                  </w:tcBorders>
                  <w:hideMark/>
                </w:tcPr>
                <w:p w14:paraId="6715F992" w14:textId="77777777" w:rsidR="00392027" w:rsidRPr="00271A8A" w:rsidRDefault="00392027" w:rsidP="00392027">
                  <w:pPr>
                    <w:pStyle w:val="afffa"/>
                    <w:spacing w:line="276" w:lineRule="auto"/>
                    <w:rPr>
                      <w:rFonts w:eastAsia="SchoolBookSanPin"/>
                    </w:rPr>
                  </w:pPr>
                  <w:r w:rsidRPr="00271A8A">
                    <w:rPr>
                      <w:rFonts w:eastAsia="SchoolBookSanPin"/>
                    </w:rPr>
                    <w:t>34</w:t>
                  </w:r>
                </w:p>
              </w:tc>
              <w:tc>
                <w:tcPr>
                  <w:tcW w:w="739" w:type="dxa"/>
                  <w:tcBorders>
                    <w:top w:val="single" w:sz="4" w:space="0" w:color="auto"/>
                    <w:left w:val="single" w:sz="4" w:space="0" w:color="auto"/>
                    <w:bottom w:val="single" w:sz="4" w:space="0" w:color="auto"/>
                    <w:right w:val="single" w:sz="4" w:space="0" w:color="auto"/>
                  </w:tcBorders>
                  <w:hideMark/>
                </w:tcPr>
                <w:p w14:paraId="511438F2" w14:textId="77777777" w:rsidR="00392027" w:rsidRPr="00271A8A" w:rsidRDefault="00392027" w:rsidP="00392027">
                  <w:pPr>
                    <w:pStyle w:val="afffa"/>
                    <w:spacing w:line="276" w:lineRule="auto"/>
                    <w:rPr>
                      <w:rFonts w:eastAsia="SchoolBookSanPin"/>
                    </w:rPr>
                  </w:pPr>
                  <w:r w:rsidRPr="00271A8A">
                    <w:rPr>
                      <w:rFonts w:eastAsia="SchoolBookSanPin"/>
                    </w:rPr>
                    <w:t>34</w:t>
                  </w:r>
                </w:p>
              </w:tc>
            </w:tr>
            <w:tr w:rsidR="00392027" w:rsidRPr="00271A8A" w14:paraId="44B5F310" w14:textId="77777777" w:rsidTr="0026126A">
              <w:trPr>
                <w:trHeight w:hRule="exact" w:val="485"/>
              </w:trPr>
              <w:tc>
                <w:tcPr>
                  <w:tcW w:w="6203" w:type="dxa"/>
                  <w:gridSpan w:val="4"/>
                  <w:tcBorders>
                    <w:top w:val="single" w:sz="4" w:space="0" w:color="auto"/>
                    <w:left w:val="single" w:sz="4" w:space="0" w:color="auto"/>
                    <w:bottom w:val="single" w:sz="4" w:space="0" w:color="auto"/>
                    <w:right w:val="single" w:sz="4" w:space="0" w:color="auto"/>
                  </w:tcBorders>
                  <w:hideMark/>
                </w:tcPr>
                <w:p w14:paraId="232E4E4E" w14:textId="77777777" w:rsidR="00392027" w:rsidRPr="00271A8A" w:rsidRDefault="00392027" w:rsidP="00392027">
                  <w:pPr>
                    <w:pStyle w:val="afffa"/>
                    <w:spacing w:line="276" w:lineRule="auto"/>
                    <w:rPr>
                      <w:rFonts w:eastAsiaTheme="minorEastAsia"/>
                      <w:lang w:eastAsia="x-none"/>
                    </w:rPr>
                  </w:pPr>
                  <w:r w:rsidRPr="00271A8A">
                    <w:rPr>
                      <w:lang w:eastAsia="x-none"/>
                    </w:rPr>
                    <w:t xml:space="preserve">Максимально допустимая недельная нагрузка </w:t>
                  </w:r>
                </w:p>
              </w:tc>
              <w:tc>
                <w:tcPr>
                  <w:tcW w:w="646" w:type="dxa"/>
                  <w:tcBorders>
                    <w:top w:val="single" w:sz="4" w:space="0" w:color="auto"/>
                    <w:left w:val="single" w:sz="4" w:space="0" w:color="auto"/>
                    <w:bottom w:val="single" w:sz="4" w:space="0" w:color="auto"/>
                    <w:right w:val="single" w:sz="4" w:space="0" w:color="auto"/>
                  </w:tcBorders>
                  <w:hideMark/>
                </w:tcPr>
                <w:p w14:paraId="427EDB88" w14:textId="77777777" w:rsidR="00392027" w:rsidRPr="00271A8A" w:rsidRDefault="00392027" w:rsidP="00392027">
                  <w:pPr>
                    <w:pStyle w:val="afffa"/>
                    <w:spacing w:line="276" w:lineRule="auto"/>
                    <w:rPr>
                      <w:rFonts w:eastAsia="SchoolBookSanPin"/>
                    </w:rPr>
                  </w:pPr>
                  <w:r w:rsidRPr="00271A8A">
                    <w:rPr>
                      <w:rFonts w:eastAsia="SchoolBookSanPin"/>
                    </w:rPr>
                    <w:t>29</w:t>
                  </w:r>
                </w:p>
              </w:tc>
              <w:tc>
                <w:tcPr>
                  <w:tcW w:w="709" w:type="dxa"/>
                  <w:tcBorders>
                    <w:top w:val="single" w:sz="4" w:space="0" w:color="auto"/>
                    <w:left w:val="single" w:sz="4" w:space="0" w:color="auto"/>
                    <w:bottom w:val="single" w:sz="4" w:space="0" w:color="auto"/>
                    <w:right w:val="single" w:sz="4" w:space="0" w:color="auto"/>
                  </w:tcBorders>
                  <w:hideMark/>
                </w:tcPr>
                <w:p w14:paraId="17B8B80A" w14:textId="77777777" w:rsidR="00392027" w:rsidRPr="00271A8A" w:rsidRDefault="00392027" w:rsidP="00392027">
                  <w:pPr>
                    <w:pStyle w:val="afffa"/>
                    <w:spacing w:line="276" w:lineRule="auto"/>
                    <w:rPr>
                      <w:rFonts w:eastAsia="SchoolBookSanPin"/>
                    </w:rPr>
                  </w:pPr>
                  <w:r w:rsidRPr="00271A8A">
                    <w:rPr>
                      <w:rFonts w:eastAsia="SchoolBookSanPin"/>
                    </w:rPr>
                    <w:t>30</w:t>
                  </w:r>
                </w:p>
              </w:tc>
              <w:tc>
                <w:tcPr>
                  <w:tcW w:w="567" w:type="dxa"/>
                  <w:tcBorders>
                    <w:top w:val="single" w:sz="4" w:space="0" w:color="auto"/>
                    <w:left w:val="single" w:sz="4" w:space="0" w:color="auto"/>
                    <w:bottom w:val="single" w:sz="4" w:space="0" w:color="auto"/>
                    <w:right w:val="single" w:sz="4" w:space="0" w:color="auto"/>
                  </w:tcBorders>
                  <w:hideMark/>
                </w:tcPr>
                <w:p w14:paraId="247923FD" w14:textId="77777777" w:rsidR="00392027" w:rsidRPr="00271A8A" w:rsidRDefault="00392027" w:rsidP="00392027">
                  <w:pPr>
                    <w:pStyle w:val="afffa"/>
                    <w:spacing w:line="276" w:lineRule="auto"/>
                    <w:rPr>
                      <w:rFonts w:eastAsia="SchoolBookSanPin"/>
                    </w:rPr>
                  </w:pPr>
                  <w:r w:rsidRPr="00271A8A">
                    <w:rPr>
                      <w:rFonts w:eastAsia="SchoolBookSanPin"/>
                    </w:rPr>
                    <w:t>32</w:t>
                  </w:r>
                </w:p>
              </w:tc>
              <w:tc>
                <w:tcPr>
                  <w:tcW w:w="709" w:type="dxa"/>
                  <w:gridSpan w:val="2"/>
                  <w:tcBorders>
                    <w:top w:val="single" w:sz="4" w:space="0" w:color="auto"/>
                    <w:left w:val="single" w:sz="4" w:space="0" w:color="auto"/>
                    <w:bottom w:val="single" w:sz="4" w:space="0" w:color="auto"/>
                    <w:right w:val="single" w:sz="4" w:space="0" w:color="auto"/>
                  </w:tcBorders>
                  <w:hideMark/>
                </w:tcPr>
                <w:p w14:paraId="566657E8" w14:textId="77777777" w:rsidR="00392027" w:rsidRPr="00271A8A" w:rsidRDefault="00392027" w:rsidP="00392027">
                  <w:pPr>
                    <w:pStyle w:val="afffa"/>
                    <w:spacing w:line="276" w:lineRule="auto"/>
                    <w:rPr>
                      <w:rFonts w:eastAsia="SchoolBookSanPin"/>
                    </w:rPr>
                  </w:pPr>
                  <w:r w:rsidRPr="00271A8A">
                    <w:rPr>
                      <w:rFonts w:eastAsia="SchoolBookSanPin"/>
                    </w:rPr>
                    <w:t>33</w:t>
                  </w:r>
                </w:p>
              </w:tc>
              <w:tc>
                <w:tcPr>
                  <w:tcW w:w="567" w:type="dxa"/>
                  <w:tcBorders>
                    <w:top w:val="single" w:sz="4" w:space="0" w:color="auto"/>
                    <w:left w:val="single" w:sz="4" w:space="0" w:color="auto"/>
                    <w:bottom w:val="single" w:sz="4" w:space="0" w:color="auto"/>
                    <w:right w:val="single" w:sz="4" w:space="0" w:color="auto"/>
                  </w:tcBorders>
                  <w:hideMark/>
                </w:tcPr>
                <w:p w14:paraId="2F47458F" w14:textId="77777777" w:rsidR="00392027" w:rsidRPr="00271A8A" w:rsidRDefault="00392027" w:rsidP="00392027">
                  <w:pPr>
                    <w:pStyle w:val="afffa"/>
                    <w:spacing w:line="276" w:lineRule="auto"/>
                    <w:rPr>
                      <w:rFonts w:eastAsia="SchoolBookSanPin"/>
                    </w:rPr>
                  </w:pPr>
                  <w:r w:rsidRPr="00271A8A">
                    <w:rPr>
                      <w:rFonts w:eastAsia="SchoolBookSanPin"/>
                    </w:rPr>
                    <w:t>33</w:t>
                  </w:r>
                </w:p>
              </w:tc>
              <w:tc>
                <w:tcPr>
                  <w:tcW w:w="739" w:type="dxa"/>
                  <w:tcBorders>
                    <w:top w:val="single" w:sz="4" w:space="0" w:color="auto"/>
                    <w:left w:val="single" w:sz="4" w:space="0" w:color="auto"/>
                    <w:bottom w:val="single" w:sz="4" w:space="0" w:color="auto"/>
                    <w:right w:val="single" w:sz="4" w:space="0" w:color="auto"/>
                  </w:tcBorders>
                  <w:hideMark/>
                </w:tcPr>
                <w:p w14:paraId="5C445677" w14:textId="77777777" w:rsidR="00392027" w:rsidRPr="00271A8A" w:rsidRDefault="00392027" w:rsidP="00392027">
                  <w:pPr>
                    <w:pStyle w:val="afffa"/>
                    <w:spacing w:line="276" w:lineRule="auto"/>
                    <w:rPr>
                      <w:rFonts w:eastAsia="SchoolBookSanPin"/>
                    </w:rPr>
                  </w:pPr>
                  <w:r w:rsidRPr="00271A8A">
                    <w:rPr>
                      <w:rFonts w:eastAsia="SchoolBookSanPin"/>
                    </w:rPr>
                    <w:t>157</w:t>
                  </w:r>
                </w:p>
              </w:tc>
            </w:tr>
            <w:tr w:rsidR="00392027" w:rsidRPr="00271A8A" w14:paraId="5AC5DC92" w14:textId="77777777" w:rsidTr="0026126A">
              <w:trPr>
                <w:trHeight w:hRule="exact" w:val="281"/>
              </w:trPr>
              <w:tc>
                <w:tcPr>
                  <w:tcW w:w="6203" w:type="dxa"/>
                  <w:gridSpan w:val="4"/>
                  <w:tcBorders>
                    <w:top w:val="single" w:sz="4" w:space="0" w:color="auto"/>
                    <w:left w:val="single" w:sz="4" w:space="0" w:color="auto"/>
                    <w:bottom w:val="single" w:sz="4" w:space="0" w:color="auto"/>
                    <w:right w:val="single" w:sz="4" w:space="0" w:color="auto"/>
                  </w:tcBorders>
                  <w:hideMark/>
                </w:tcPr>
                <w:p w14:paraId="133A92DE" w14:textId="77777777" w:rsidR="00392027" w:rsidRPr="00271A8A" w:rsidRDefault="00392027" w:rsidP="00392027">
                  <w:pPr>
                    <w:pStyle w:val="afffa"/>
                    <w:spacing w:line="276" w:lineRule="auto"/>
                    <w:rPr>
                      <w:rFonts w:eastAsiaTheme="minorEastAsia"/>
                      <w:lang w:eastAsia="x-none"/>
                    </w:rPr>
                  </w:pPr>
                  <w:r w:rsidRPr="00271A8A">
                    <w:rPr>
                      <w:lang w:eastAsia="x-none"/>
                    </w:rPr>
                    <w:t>Всего часов:</w:t>
                  </w:r>
                  <w:r w:rsidRPr="00271A8A">
                    <w:t xml:space="preserve"> макс. </w:t>
                  </w:r>
                  <w:proofErr w:type="gramStart"/>
                  <w:r w:rsidRPr="00271A8A">
                    <w:t>5848,  мин.</w:t>
                  </w:r>
                  <w:proofErr w:type="gramEnd"/>
                  <w:r w:rsidRPr="00271A8A">
                    <w:t xml:space="preserve"> 5058</w:t>
                  </w:r>
                </w:p>
              </w:tc>
              <w:tc>
                <w:tcPr>
                  <w:tcW w:w="646" w:type="dxa"/>
                  <w:tcBorders>
                    <w:top w:val="single" w:sz="4" w:space="0" w:color="auto"/>
                    <w:left w:val="single" w:sz="4" w:space="0" w:color="auto"/>
                    <w:bottom w:val="single" w:sz="4" w:space="0" w:color="auto"/>
                    <w:right w:val="single" w:sz="4" w:space="0" w:color="auto"/>
                  </w:tcBorders>
                  <w:hideMark/>
                </w:tcPr>
                <w:p w14:paraId="49211142" w14:textId="77777777" w:rsidR="00392027" w:rsidRPr="00271A8A" w:rsidRDefault="00392027" w:rsidP="00392027">
                  <w:pPr>
                    <w:pStyle w:val="afffa"/>
                    <w:spacing w:line="276" w:lineRule="auto"/>
                    <w:rPr>
                      <w:rFonts w:eastAsia="SchoolBookSanPin"/>
                    </w:rPr>
                  </w:pPr>
                  <w:r w:rsidRPr="00271A8A">
                    <w:rPr>
                      <w:rFonts w:eastAsia="SchoolBookSanPin"/>
                    </w:rPr>
                    <w:t>986</w:t>
                  </w:r>
                </w:p>
              </w:tc>
              <w:tc>
                <w:tcPr>
                  <w:tcW w:w="709" w:type="dxa"/>
                  <w:tcBorders>
                    <w:top w:val="single" w:sz="4" w:space="0" w:color="auto"/>
                    <w:left w:val="single" w:sz="4" w:space="0" w:color="auto"/>
                    <w:bottom w:val="single" w:sz="4" w:space="0" w:color="auto"/>
                    <w:right w:val="single" w:sz="4" w:space="0" w:color="auto"/>
                  </w:tcBorders>
                  <w:hideMark/>
                </w:tcPr>
                <w:p w14:paraId="149FFD2D" w14:textId="77777777" w:rsidR="00392027" w:rsidRPr="00271A8A" w:rsidRDefault="00392027" w:rsidP="00392027">
                  <w:pPr>
                    <w:pStyle w:val="afffa"/>
                    <w:spacing w:line="276" w:lineRule="auto"/>
                    <w:rPr>
                      <w:rFonts w:eastAsia="SchoolBookSanPin"/>
                    </w:rPr>
                  </w:pPr>
                  <w:r w:rsidRPr="00271A8A">
                    <w:rPr>
                      <w:rFonts w:eastAsia="SchoolBookSanPin"/>
                    </w:rPr>
                    <w:t>1020</w:t>
                  </w:r>
                </w:p>
              </w:tc>
              <w:tc>
                <w:tcPr>
                  <w:tcW w:w="567" w:type="dxa"/>
                  <w:tcBorders>
                    <w:top w:val="single" w:sz="4" w:space="0" w:color="auto"/>
                    <w:left w:val="single" w:sz="4" w:space="0" w:color="auto"/>
                    <w:bottom w:val="single" w:sz="4" w:space="0" w:color="auto"/>
                    <w:right w:val="single" w:sz="4" w:space="0" w:color="auto"/>
                  </w:tcBorders>
                  <w:hideMark/>
                </w:tcPr>
                <w:p w14:paraId="58C065E9" w14:textId="77777777" w:rsidR="00392027" w:rsidRPr="00271A8A" w:rsidRDefault="00392027" w:rsidP="00392027">
                  <w:pPr>
                    <w:pStyle w:val="afffa"/>
                    <w:spacing w:line="276" w:lineRule="auto"/>
                    <w:rPr>
                      <w:rFonts w:eastAsia="SchoolBookSanPin"/>
                    </w:rPr>
                  </w:pPr>
                  <w:r w:rsidRPr="00271A8A">
                    <w:rPr>
                      <w:rFonts w:eastAsia="SchoolBookSanPin"/>
                    </w:rPr>
                    <w:t>1088</w:t>
                  </w:r>
                </w:p>
              </w:tc>
              <w:tc>
                <w:tcPr>
                  <w:tcW w:w="709" w:type="dxa"/>
                  <w:gridSpan w:val="2"/>
                  <w:tcBorders>
                    <w:top w:val="single" w:sz="4" w:space="0" w:color="auto"/>
                    <w:left w:val="single" w:sz="4" w:space="0" w:color="auto"/>
                    <w:bottom w:val="single" w:sz="4" w:space="0" w:color="auto"/>
                    <w:right w:val="single" w:sz="4" w:space="0" w:color="auto"/>
                  </w:tcBorders>
                  <w:hideMark/>
                </w:tcPr>
                <w:p w14:paraId="68128F2F" w14:textId="77777777" w:rsidR="00392027" w:rsidRPr="00271A8A" w:rsidRDefault="00392027" w:rsidP="00392027">
                  <w:pPr>
                    <w:pStyle w:val="afffa"/>
                    <w:spacing w:line="276" w:lineRule="auto"/>
                    <w:rPr>
                      <w:rFonts w:eastAsia="SchoolBookSanPin"/>
                    </w:rPr>
                  </w:pPr>
                  <w:r w:rsidRPr="00271A8A">
                    <w:rPr>
                      <w:rFonts w:eastAsia="SchoolBookSanPin"/>
                    </w:rPr>
                    <w:t>1122</w:t>
                  </w:r>
                </w:p>
              </w:tc>
              <w:tc>
                <w:tcPr>
                  <w:tcW w:w="567" w:type="dxa"/>
                  <w:tcBorders>
                    <w:top w:val="single" w:sz="4" w:space="0" w:color="auto"/>
                    <w:left w:val="single" w:sz="4" w:space="0" w:color="auto"/>
                    <w:bottom w:val="single" w:sz="4" w:space="0" w:color="auto"/>
                    <w:right w:val="single" w:sz="4" w:space="0" w:color="auto"/>
                  </w:tcBorders>
                  <w:hideMark/>
                </w:tcPr>
                <w:p w14:paraId="2B0BDB5D" w14:textId="77777777" w:rsidR="00392027" w:rsidRPr="00271A8A" w:rsidRDefault="00392027" w:rsidP="00392027">
                  <w:pPr>
                    <w:pStyle w:val="afffa"/>
                    <w:spacing w:line="276" w:lineRule="auto"/>
                    <w:rPr>
                      <w:rFonts w:eastAsia="SchoolBookSanPin"/>
                    </w:rPr>
                  </w:pPr>
                  <w:r w:rsidRPr="00271A8A">
                    <w:rPr>
                      <w:rFonts w:eastAsia="SchoolBookSanPin"/>
                    </w:rPr>
                    <w:t>1122</w:t>
                  </w:r>
                </w:p>
              </w:tc>
              <w:tc>
                <w:tcPr>
                  <w:tcW w:w="739" w:type="dxa"/>
                  <w:tcBorders>
                    <w:top w:val="single" w:sz="4" w:space="0" w:color="auto"/>
                    <w:left w:val="single" w:sz="4" w:space="0" w:color="auto"/>
                    <w:bottom w:val="single" w:sz="4" w:space="0" w:color="auto"/>
                    <w:right w:val="single" w:sz="4" w:space="0" w:color="auto"/>
                  </w:tcBorders>
                  <w:hideMark/>
                </w:tcPr>
                <w:p w14:paraId="00EB37BC" w14:textId="77777777" w:rsidR="00392027" w:rsidRPr="00271A8A" w:rsidRDefault="00392027" w:rsidP="00392027">
                  <w:pPr>
                    <w:pStyle w:val="afffa"/>
                    <w:spacing w:line="276" w:lineRule="auto"/>
                    <w:rPr>
                      <w:rFonts w:eastAsia="SchoolBookSanPin"/>
                    </w:rPr>
                  </w:pPr>
                  <w:r w:rsidRPr="00271A8A">
                    <w:rPr>
                      <w:rFonts w:eastAsia="SchoolBookSanPin"/>
                    </w:rPr>
                    <w:t>5338</w:t>
                  </w:r>
                </w:p>
              </w:tc>
            </w:tr>
          </w:tbl>
          <w:p w14:paraId="2F1A159B" w14:textId="7444AC20" w:rsidR="00392027" w:rsidRPr="00CA4934" w:rsidRDefault="00392027" w:rsidP="00392027">
            <w:pPr>
              <w:spacing w:after="0" w:line="240" w:lineRule="auto"/>
              <w:jc w:val="center"/>
              <w:rPr>
                <w:rFonts w:ascii="Times New Roman" w:hAnsi="Times New Roman"/>
                <w:sz w:val="26"/>
                <w:szCs w:val="26"/>
                <w:lang w:val="ru-RU"/>
              </w:rPr>
            </w:pPr>
          </w:p>
        </w:tc>
      </w:tr>
    </w:tbl>
    <w:p w14:paraId="504CC310" w14:textId="77777777" w:rsidR="00392027" w:rsidRDefault="00392027" w:rsidP="0008131B">
      <w:pPr>
        <w:spacing w:after="0" w:line="240" w:lineRule="auto"/>
        <w:ind w:firstLine="709"/>
        <w:jc w:val="both"/>
        <w:rPr>
          <w:bCs/>
          <w:sz w:val="28"/>
          <w:szCs w:val="28"/>
          <w:lang w:eastAsia="x-none"/>
        </w:rPr>
      </w:pPr>
    </w:p>
    <w:p w14:paraId="3486A31B" w14:textId="77777777" w:rsidR="00392027" w:rsidRDefault="00392027" w:rsidP="0008131B">
      <w:pPr>
        <w:spacing w:after="0" w:line="240" w:lineRule="auto"/>
        <w:ind w:firstLine="709"/>
        <w:jc w:val="both"/>
        <w:rPr>
          <w:bCs/>
          <w:sz w:val="28"/>
          <w:szCs w:val="28"/>
          <w:lang w:eastAsia="x-none"/>
        </w:rPr>
      </w:pPr>
    </w:p>
    <w:p w14:paraId="22C9FCE0" w14:textId="33681F4E" w:rsidR="001C43BD" w:rsidRPr="001C43BD" w:rsidRDefault="001C43BD" w:rsidP="001C43BD">
      <w:pPr>
        <w:spacing w:line="240" w:lineRule="auto"/>
        <w:rPr>
          <w:rFonts w:ascii="Times New Roman" w:hAnsi="Times New Roman"/>
          <w:sz w:val="28"/>
          <w:szCs w:val="28"/>
          <w:lang w:val="ru-RU"/>
        </w:rPr>
      </w:pPr>
      <w:r>
        <w:rPr>
          <w:bCs/>
          <w:sz w:val="28"/>
          <w:szCs w:val="28"/>
          <w:lang w:val="ru-RU" w:eastAsia="x-none"/>
        </w:rPr>
        <w:lastRenderedPageBreak/>
        <w:t xml:space="preserve">           </w:t>
      </w:r>
      <w:r w:rsidR="00EC5BF2" w:rsidRPr="00EC5BF2">
        <w:rPr>
          <w:bCs/>
          <w:sz w:val="28"/>
          <w:szCs w:val="28"/>
          <w:lang w:eastAsia="x-none"/>
        </w:rPr>
        <w:t>III</w:t>
      </w:r>
      <w:r w:rsidR="000006E4" w:rsidRPr="001D30E5">
        <w:rPr>
          <w:rFonts w:ascii="Times New Roman" w:hAnsi="Times New Roman"/>
          <w:sz w:val="28"/>
          <w:szCs w:val="28"/>
          <w:lang w:val="ru-RU" w:eastAsia="x-none"/>
        </w:rPr>
        <w:t>.1</w:t>
      </w:r>
      <w:r w:rsidR="000006E4" w:rsidRPr="00CA4934">
        <w:rPr>
          <w:rFonts w:ascii="Times New Roman" w:hAnsi="Times New Roman"/>
          <w:sz w:val="28"/>
          <w:szCs w:val="28"/>
          <w:lang w:val="ru-RU" w:eastAsia="x-none"/>
        </w:rPr>
        <w:t>.1</w:t>
      </w:r>
      <w:r w:rsidR="000006E4">
        <w:rPr>
          <w:rFonts w:ascii="Times New Roman" w:hAnsi="Times New Roman"/>
          <w:sz w:val="28"/>
          <w:szCs w:val="28"/>
          <w:lang w:val="ru-RU" w:eastAsia="x-none"/>
        </w:rPr>
        <w:t>2</w:t>
      </w:r>
      <w:r w:rsidR="00134744" w:rsidRPr="00CA4934">
        <w:rPr>
          <w:rFonts w:ascii="Times New Roman" w:hAnsi="Times New Roman"/>
          <w:sz w:val="28"/>
          <w:szCs w:val="28"/>
          <w:lang w:val="ru-RU" w:eastAsia="x-none"/>
        </w:rPr>
        <w:t>. </w:t>
      </w:r>
      <w:r w:rsidRPr="001C43BD">
        <w:rPr>
          <w:rFonts w:ascii="Times New Roman" w:hAnsi="Times New Roman"/>
          <w:sz w:val="28"/>
          <w:szCs w:val="28"/>
          <w:lang w:val="ru-RU"/>
        </w:rPr>
        <w:t>В МБОУ ООШ с. Порой,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Изучение родного языка (в т. ч. русского) и родной литературы (в т. ч. русской), предлагаемых из перечня предметов по выбору, в МБОУ ООШ с. Порой осуществляется по заявлению обучающихся, родителей (законных представителей) обучающихся и при наличии в ОУ необходимых условий.</w:t>
      </w:r>
    </w:p>
    <w:p w14:paraId="0F14150B" w14:textId="39F6E78E" w:rsidR="00134744" w:rsidRPr="00CA4934" w:rsidRDefault="00EC5BF2" w:rsidP="0008131B">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0006E4" w:rsidRPr="001D30E5">
        <w:rPr>
          <w:rFonts w:ascii="Times New Roman" w:hAnsi="Times New Roman"/>
          <w:sz w:val="28"/>
          <w:szCs w:val="28"/>
          <w:lang w:val="ru-RU" w:eastAsia="x-none"/>
        </w:rPr>
        <w:t>.1</w:t>
      </w:r>
      <w:r w:rsidR="000006E4" w:rsidRPr="00CA4934">
        <w:rPr>
          <w:rFonts w:ascii="Times New Roman" w:hAnsi="Times New Roman"/>
          <w:sz w:val="28"/>
          <w:szCs w:val="28"/>
          <w:lang w:val="ru-RU" w:eastAsia="x-none"/>
        </w:rPr>
        <w:t>.1</w:t>
      </w:r>
      <w:r w:rsidR="000006E4">
        <w:rPr>
          <w:rFonts w:ascii="Times New Roman" w:hAnsi="Times New Roman"/>
          <w:sz w:val="28"/>
          <w:szCs w:val="28"/>
          <w:lang w:val="ru-RU" w:eastAsia="x-none"/>
        </w:rPr>
        <w:t>3</w:t>
      </w:r>
      <w:r w:rsidR="000006E4" w:rsidRPr="00CA4934">
        <w:rPr>
          <w:rFonts w:ascii="Times New Roman" w:hAnsi="Times New Roman"/>
          <w:sz w:val="28"/>
          <w:szCs w:val="28"/>
          <w:lang w:val="ru-RU" w:eastAsia="x-none"/>
        </w:rPr>
        <w:t>. </w:t>
      </w:r>
      <w:r w:rsidR="00134744" w:rsidRPr="00CA4934">
        <w:rPr>
          <w:rFonts w:ascii="Times New Roman" w:hAnsi="Times New Roman"/>
          <w:sz w:val="28"/>
          <w:szCs w:val="28"/>
          <w:lang w:val="ru-RU" w:eastAsia="x-none"/>
        </w:rPr>
        <w:t>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1077FA53" w14:textId="494BA570" w:rsidR="00134744" w:rsidRPr="00CA4934" w:rsidRDefault="00EC5BF2" w:rsidP="0008131B">
      <w:pPr>
        <w:spacing w:after="0" w:line="240" w:lineRule="auto"/>
        <w:ind w:firstLine="709"/>
        <w:jc w:val="both"/>
        <w:rPr>
          <w:rFonts w:ascii="Times New Roman" w:hAnsi="Times New Roman"/>
          <w:sz w:val="28"/>
          <w:szCs w:val="28"/>
          <w:lang w:val="ru-RU" w:eastAsia="x-none"/>
        </w:rPr>
      </w:pPr>
      <w:r w:rsidRPr="00EC5BF2">
        <w:rPr>
          <w:bCs/>
          <w:sz w:val="28"/>
          <w:szCs w:val="28"/>
          <w:lang w:eastAsia="x-none"/>
        </w:rPr>
        <w:t>III</w:t>
      </w:r>
      <w:r w:rsidR="000006E4" w:rsidRPr="001D30E5">
        <w:rPr>
          <w:rFonts w:ascii="Times New Roman" w:hAnsi="Times New Roman"/>
          <w:sz w:val="28"/>
          <w:szCs w:val="28"/>
          <w:lang w:val="ru-RU" w:eastAsia="x-none"/>
        </w:rPr>
        <w:t>.1</w:t>
      </w:r>
      <w:r w:rsidR="000006E4" w:rsidRPr="00CA4934">
        <w:rPr>
          <w:rFonts w:ascii="Times New Roman" w:hAnsi="Times New Roman"/>
          <w:sz w:val="28"/>
          <w:szCs w:val="28"/>
          <w:lang w:val="ru-RU" w:eastAsia="x-none"/>
        </w:rPr>
        <w:t>.1</w:t>
      </w:r>
      <w:r w:rsidR="000006E4">
        <w:rPr>
          <w:rFonts w:ascii="Times New Roman" w:hAnsi="Times New Roman"/>
          <w:sz w:val="28"/>
          <w:szCs w:val="28"/>
          <w:lang w:val="ru-RU" w:eastAsia="x-none"/>
        </w:rPr>
        <w:t>4</w:t>
      </w:r>
      <w:r w:rsidR="00134744" w:rsidRPr="00CA4934">
        <w:rPr>
          <w:rFonts w:ascii="Times New Roman" w:hAnsi="Times New Roman"/>
          <w:sz w:val="28"/>
          <w:szCs w:val="28"/>
          <w:lang w:val="ru-RU" w:eastAsia="x-none"/>
        </w:rPr>
        <w:t>.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при наличии возможностей организации, осуществляющей образовательную деятельность.</w:t>
      </w:r>
    </w:p>
    <w:p w14:paraId="65CB05E3" w14:textId="5C90A36B" w:rsidR="00134744" w:rsidRPr="00CA4934" w:rsidRDefault="00EC5BF2" w:rsidP="0008131B">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0006E4" w:rsidRPr="001D30E5">
        <w:rPr>
          <w:rFonts w:ascii="Times New Roman" w:hAnsi="Times New Roman"/>
          <w:sz w:val="28"/>
          <w:szCs w:val="28"/>
          <w:lang w:val="ru-RU" w:eastAsia="x-none"/>
        </w:rPr>
        <w:t>.1</w:t>
      </w:r>
      <w:r w:rsidR="000006E4" w:rsidRPr="00CA4934">
        <w:rPr>
          <w:rFonts w:ascii="Times New Roman" w:hAnsi="Times New Roman"/>
          <w:sz w:val="28"/>
          <w:szCs w:val="28"/>
          <w:lang w:val="ru-RU" w:eastAsia="x-none"/>
        </w:rPr>
        <w:t>.</w:t>
      </w:r>
      <w:r w:rsidR="005B2556">
        <w:rPr>
          <w:rFonts w:ascii="Times New Roman" w:hAnsi="Times New Roman"/>
          <w:sz w:val="28"/>
          <w:szCs w:val="28"/>
          <w:lang w:val="ru-RU" w:eastAsia="x-none"/>
        </w:rPr>
        <w:t>15</w:t>
      </w:r>
      <w:r w:rsidR="00134744" w:rsidRPr="00CA4934">
        <w:rPr>
          <w:rFonts w:ascii="Times New Roman" w:hAnsi="Times New Roman"/>
          <w:sz w:val="28"/>
          <w:szCs w:val="28"/>
          <w:lang w:val="ru-RU" w:eastAsia="x-none"/>
        </w:rPr>
        <w:t>. </w:t>
      </w:r>
      <w:r w:rsidR="00134744" w:rsidRPr="00CA4934">
        <w:rPr>
          <w:rFonts w:ascii="Times New Roman" w:eastAsia="SchoolBookSanPin" w:hAnsi="Times New Roman"/>
          <w:sz w:val="28"/>
          <w:szCs w:val="28"/>
          <w:lang w:val="ru-RU"/>
        </w:rPr>
        <w:t>Федеральный недельный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14:paraId="38ADB719" w14:textId="77777777" w:rsidR="00134744" w:rsidRPr="00CA4934" w:rsidRDefault="00134744" w:rsidP="0008131B">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14:paraId="7B56078E" w14:textId="77777777" w:rsidR="00134744" w:rsidRPr="00CA4934" w:rsidRDefault="00134744" w:rsidP="0008131B">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14:paraId="2E6CCBBF" w14:textId="77777777" w:rsidR="00134744" w:rsidRPr="00CA4934" w:rsidRDefault="00134744" w:rsidP="0008131B">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14:paraId="1ED12D4A" w14:textId="77777777" w:rsidR="00134744" w:rsidRPr="00CA4934" w:rsidRDefault="00134744" w:rsidP="0008131B">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14:paraId="0525FB81" w14:textId="53B40EC9" w:rsidR="0008131B" w:rsidRPr="0008131B" w:rsidRDefault="00EC5BF2" w:rsidP="0008131B">
      <w:pPr>
        <w:pStyle w:val="TableParagraph"/>
        <w:rPr>
          <w:rFonts w:ascii="Times New Roman" w:hAnsi="Times New Roman" w:cs="Times New Roman"/>
          <w:sz w:val="28"/>
          <w:szCs w:val="28"/>
        </w:rPr>
      </w:pPr>
      <w:r w:rsidRPr="00EC5BF2">
        <w:rPr>
          <w:bCs/>
          <w:sz w:val="28"/>
          <w:szCs w:val="28"/>
          <w:lang w:eastAsia="x-none"/>
        </w:rPr>
        <w:t>III</w:t>
      </w:r>
      <w:r w:rsidR="005B2556" w:rsidRPr="0008131B">
        <w:rPr>
          <w:rFonts w:ascii="Times New Roman" w:hAnsi="Times New Roman" w:cs="Times New Roman"/>
          <w:sz w:val="28"/>
          <w:szCs w:val="28"/>
          <w:lang w:eastAsia="x-none"/>
        </w:rPr>
        <w:t>.1.1</w:t>
      </w:r>
      <w:r w:rsidR="0008131B" w:rsidRPr="0008131B">
        <w:rPr>
          <w:rFonts w:ascii="Times New Roman" w:hAnsi="Times New Roman" w:cs="Times New Roman"/>
          <w:sz w:val="28"/>
          <w:szCs w:val="28"/>
          <w:lang w:eastAsia="x-none"/>
        </w:rPr>
        <w:t>6.</w:t>
      </w:r>
      <w:r w:rsidR="0008131B" w:rsidRPr="0008131B">
        <w:rPr>
          <w:rFonts w:ascii="Times New Roman" w:hAnsi="Times New Roman" w:cs="Times New Roman"/>
          <w:sz w:val="28"/>
          <w:szCs w:val="28"/>
        </w:rPr>
        <w:t xml:space="preserve">  Освоение</w:t>
      </w:r>
      <w:r w:rsidR="0008131B" w:rsidRPr="0008131B">
        <w:rPr>
          <w:rFonts w:ascii="Times New Roman" w:hAnsi="Times New Roman" w:cs="Times New Roman"/>
          <w:spacing w:val="24"/>
          <w:sz w:val="28"/>
          <w:szCs w:val="28"/>
        </w:rPr>
        <w:t xml:space="preserve"> </w:t>
      </w:r>
      <w:r w:rsidR="0008131B" w:rsidRPr="0008131B">
        <w:rPr>
          <w:rFonts w:ascii="Times New Roman" w:hAnsi="Times New Roman" w:cs="Times New Roman"/>
          <w:sz w:val="28"/>
          <w:szCs w:val="28"/>
        </w:rPr>
        <w:t>образовательной</w:t>
      </w:r>
      <w:r w:rsidR="0008131B" w:rsidRPr="0008131B">
        <w:rPr>
          <w:rFonts w:ascii="Times New Roman" w:hAnsi="Times New Roman" w:cs="Times New Roman"/>
          <w:spacing w:val="25"/>
          <w:sz w:val="28"/>
          <w:szCs w:val="28"/>
        </w:rPr>
        <w:t xml:space="preserve"> </w:t>
      </w:r>
      <w:r w:rsidR="0008131B" w:rsidRPr="0008131B">
        <w:rPr>
          <w:rFonts w:ascii="Times New Roman" w:hAnsi="Times New Roman" w:cs="Times New Roman"/>
          <w:sz w:val="28"/>
          <w:szCs w:val="28"/>
        </w:rPr>
        <w:t>программы,</w:t>
      </w:r>
      <w:r w:rsidR="0008131B" w:rsidRPr="0008131B">
        <w:rPr>
          <w:rFonts w:ascii="Times New Roman" w:hAnsi="Times New Roman" w:cs="Times New Roman"/>
          <w:spacing w:val="23"/>
          <w:sz w:val="28"/>
          <w:szCs w:val="28"/>
        </w:rPr>
        <w:t xml:space="preserve"> </w:t>
      </w:r>
      <w:r w:rsidR="0008131B" w:rsidRPr="0008131B">
        <w:rPr>
          <w:rFonts w:ascii="Times New Roman" w:hAnsi="Times New Roman" w:cs="Times New Roman"/>
          <w:sz w:val="28"/>
          <w:szCs w:val="28"/>
        </w:rPr>
        <w:t>в</w:t>
      </w:r>
      <w:r w:rsidR="0008131B" w:rsidRPr="0008131B">
        <w:rPr>
          <w:rFonts w:ascii="Times New Roman" w:hAnsi="Times New Roman" w:cs="Times New Roman"/>
          <w:spacing w:val="21"/>
          <w:sz w:val="28"/>
          <w:szCs w:val="28"/>
        </w:rPr>
        <w:t xml:space="preserve"> </w:t>
      </w:r>
      <w:r w:rsidR="0008131B" w:rsidRPr="0008131B">
        <w:rPr>
          <w:rFonts w:ascii="Times New Roman" w:hAnsi="Times New Roman" w:cs="Times New Roman"/>
          <w:sz w:val="28"/>
          <w:szCs w:val="28"/>
        </w:rPr>
        <w:t>том</w:t>
      </w:r>
      <w:r w:rsidR="0008131B" w:rsidRPr="0008131B">
        <w:rPr>
          <w:rFonts w:ascii="Times New Roman" w:hAnsi="Times New Roman" w:cs="Times New Roman"/>
          <w:spacing w:val="27"/>
          <w:sz w:val="28"/>
          <w:szCs w:val="28"/>
        </w:rPr>
        <w:t xml:space="preserve"> </w:t>
      </w:r>
      <w:r w:rsidR="0008131B" w:rsidRPr="0008131B">
        <w:rPr>
          <w:rFonts w:ascii="Times New Roman" w:hAnsi="Times New Roman" w:cs="Times New Roman"/>
          <w:sz w:val="28"/>
          <w:szCs w:val="28"/>
        </w:rPr>
        <w:t>числе</w:t>
      </w:r>
      <w:r w:rsidR="0008131B" w:rsidRPr="0008131B">
        <w:rPr>
          <w:rFonts w:ascii="Times New Roman" w:hAnsi="Times New Roman" w:cs="Times New Roman"/>
          <w:spacing w:val="25"/>
          <w:sz w:val="28"/>
          <w:szCs w:val="28"/>
        </w:rPr>
        <w:t xml:space="preserve"> </w:t>
      </w:r>
      <w:r w:rsidR="0008131B" w:rsidRPr="0008131B">
        <w:rPr>
          <w:rFonts w:ascii="Times New Roman" w:hAnsi="Times New Roman" w:cs="Times New Roman"/>
          <w:sz w:val="28"/>
          <w:szCs w:val="28"/>
        </w:rPr>
        <w:t>отдельной</w:t>
      </w:r>
      <w:r w:rsidR="0008131B" w:rsidRPr="0008131B">
        <w:rPr>
          <w:rFonts w:ascii="Times New Roman" w:hAnsi="Times New Roman" w:cs="Times New Roman"/>
          <w:spacing w:val="24"/>
          <w:sz w:val="28"/>
          <w:szCs w:val="28"/>
        </w:rPr>
        <w:t xml:space="preserve"> </w:t>
      </w:r>
      <w:r w:rsidR="0008131B" w:rsidRPr="0008131B">
        <w:rPr>
          <w:rFonts w:ascii="Times New Roman" w:hAnsi="Times New Roman" w:cs="Times New Roman"/>
          <w:sz w:val="28"/>
          <w:szCs w:val="28"/>
        </w:rPr>
        <w:t>части</w:t>
      </w:r>
      <w:r w:rsidR="0008131B" w:rsidRPr="0008131B">
        <w:rPr>
          <w:rFonts w:ascii="Times New Roman" w:hAnsi="Times New Roman" w:cs="Times New Roman"/>
          <w:spacing w:val="25"/>
          <w:sz w:val="28"/>
          <w:szCs w:val="28"/>
        </w:rPr>
        <w:t xml:space="preserve"> </w:t>
      </w:r>
      <w:r w:rsidR="0008131B" w:rsidRPr="0008131B">
        <w:rPr>
          <w:rFonts w:ascii="Times New Roman" w:hAnsi="Times New Roman" w:cs="Times New Roman"/>
          <w:sz w:val="28"/>
          <w:szCs w:val="28"/>
        </w:rPr>
        <w:t>или</w:t>
      </w:r>
      <w:r w:rsidR="0008131B" w:rsidRPr="0008131B">
        <w:rPr>
          <w:rFonts w:ascii="Times New Roman" w:hAnsi="Times New Roman" w:cs="Times New Roman"/>
          <w:spacing w:val="25"/>
          <w:sz w:val="28"/>
          <w:szCs w:val="28"/>
        </w:rPr>
        <w:t xml:space="preserve"> </w:t>
      </w:r>
      <w:r w:rsidR="0008131B" w:rsidRPr="0008131B">
        <w:rPr>
          <w:rFonts w:ascii="Times New Roman" w:hAnsi="Times New Roman" w:cs="Times New Roman"/>
          <w:sz w:val="28"/>
          <w:szCs w:val="28"/>
        </w:rPr>
        <w:t>всего</w:t>
      </w:r>
      <w:r w:rsidR="0008131B" w:rsidRPr="0008131B">
        <w:rPr>
          <w:rFonts w:ascii="Times New Roman" w:hAnsi="Times New Roman" w:cs="Times New Roman"/>
          <w:spacing w:val="27"/>
          <w:sz w:val="28"/>
          <w:szCs w:val="28"/>
        </w:rPr>
        <w:t xml:space="preserve"> </w:t>
      </w:r>
      <w:r w:rsidR="0008131B" w:rsidRPr="0008131B">
        <w:rPr>
          <w:rFonts w:ascii="Times New Roman" w:hAnsi="Times New Roman" w:cs="Times New Roman"/>
          <w:sz w:val="28"/>
          <w:szCs w:val="28"/>
        </w:rPr>
        <w:t>объема</w:t>
      </w:r>
      <w:r w:rsidR="0008131B" w:rsidRPr="0008131B">
        <w:rPr>
          <w:rFonts w:ascii="Times New Roman" w:hAnsi="Times New Roman" w:cs="Times New Roman"/>
          <w:spacing w:val="25"/>
          <w:sz w:val="28"/>
          <w:szCs w:val="28"/>
        </w:rPr>
        <w:t xml:space="preserve"> </w:t>
      </w:r>
      <w:r w:rsidR="0008131B" w:rsidRPr="0008131B">
        <w:rPr>
          <w:rFonts w:ascii="Times New Roman" w:hAnsi="Times New Roman" w:cs="Times New Roman"/>
          <w:sz w:val="28"/>
          <w:szCs w:val="28"/>
        </w:rPr>
        <w:t>учебного</w:t>
      </w:r>
      <w:r w:rsidR="0008131B" w:rsidRPr="0008131B">
        <w:rPr>
          <w:rFonts w:ascii="Times New Roman" w:hAnsi="Times New Roman" w:cs="Times New Roman"/>
          <w:spacing w:val="-52"/>
          <w:sz w:val="28"/>
          <w:szCs w:val="28"/>
        </w:rPr>
        <w:t xml:space="preserve"> </w:t>
      </w:r>
      <w:r w:rsidR="0008131B" w:rsidRPr="0008131B">
        <w:rPr>
          <w:rFonts w:ascii="Times New Roman" w:hAnsi="Times New Roman" w:cs="Times New Roman"/>
          <w:sz w:val="28"/>
          <w:szCs w:val="28"/>
        </w:rPr>
        <w:t>предмета,</w:t>
      </w:r>
      <w:r w:rsidR="0008131B" w:rsidRPr="0008131B">
        <w:rPr>
          <w:rFonts w:ascii="Times New Roman" w:hAnsi="Times New Roman" w:cs="Times New Roman"/>
          <w:spacing w:val="8"/>
          <w:sz w:val="28"/>
          <w:szCs w:val="28"/>
        </w:rPr>
        <w:t xml:space="preserve"> </w:t>
      </w:r>
      <w:r w:rsidR="0008131B" w:rsidRPr="0008131B">
        <w:rPr>
          <w:rFonts w:ascii="Times New Roman" w:hAnsi="Times New Roman" w:cs="Times New Roman"/>
          <w:sz w:val="28"/>
          <w:szCs w:val="28"/>
        </w:rPr>
        <w:t>курса,</w:t>
      </w:r>
      <w:r w:rsidR="0008131B" w:rsidRPr="0008131B">
        <w:rPr>
          <w:rFonts w:ascii="Times New Roman" w:hAnsi="Times New Roman" w:cs="Times New Roman"/>
          <w:spacing w:val="8"/>
          <w:sz w:val="28"/>
          <w:szCs w:val="28"/>
        </w:rPr>
        <w:t xml:space="preserve"> </w:t>
      </w:r>
      <w:r w:rsidR="0008131B" w:rsidRPr="0008131B">
        <w:rPr>
          <w:rFonts w:ascii="Times New Roman" w:hAnsi="Times New Roman" w:cs="Times New Roman"/>
          <w:sz w:val="28"/>
          <w:szCs w:val="28"/>
        </w:rPr>
        <w:t>дисциплины</w:t>
      </w:r>
      <w:r w:rsidR="0008131B" w:rsidRPr="0008131B">
        <w:rPr>
          <w:rFonts w:ascii="Times New Roman" w:hAnsi="Times New Roman" w:cs="Times New Roman"/>
          <w:spacing w:val="7"/>
          <w:sz w:val="28"/>
          <w:szCs w:val="28"/>
        </w:rPr>
        <w:t xml:space="preserve"> </w:t>
      </w:r>
      <w:r w:rsidR="0008131B" w:rsidRPr="0008131B">
        <w:rPr>
          <w:rFonts w:ascii="Times New Roman" w:hAnsi="Times New Roman" w:cs="Times New Roman"/>
          <w:sz w:val="28"/>
          <w:szCs w:val="28"/>
        </w:rPr>
        <w:t>(модуля)</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z w:val="28"/>
          <w:szCs w:val="28"/>
        </w:rPr>
        <w:t>образовательной</w:t>
      </w:r>
      <w:r w:rsidR="0008131B" w:rsidRPr="0008131B">
        <w:rPr>
          <w:rFonts w:ascii="Times New Roman" w:hAnsi="Times New Roman" w:cs="Times New Roman"/>
          <w:spacing w:val="6"/>
          <w:sz w:val="28"/>
          <w:szCs w:val="28"/>
        </w:rPr>
        <w:t xml:space="preserve"> </w:t>
      </w:r>
      <w:r w:rsidR="0008131B" w:rsidRPr="0008131B">
        <w:rPr>
          <w:rFonts w:ascii="Times New Roman" w:hAnsi="Times New Roman" w:cs="Times New Roman"/>
          <w:sz w:val="28"/>
          <w:szCs w:val="28"/>
        </w:rPr>
        <w:t>программы,</w:t>
      </w:r>
      <w:r w:rsidR="0008131B" w:rsidRPr="0008131B">
        <w:rPr>
          <w:rFonts w:ascii="Times New Roman" w:hAnsi="Times New Roman" w:cs="Times New Roman"/>
          <w:spacing w:val="8"/>
          <w:sz w:val="28"/>
          <w:szCs w:val="28"/>
        </w:rPr>
        <w:t xml:space="preserve"> </w:t>
      </w:r>
      <w:r w:rsidR="0008131B" w:rsidRPr="0008131B">
        <w:rPr>
          <w:rFonts w:ascii="Times New Roman" w:hAnsi="Times New Roman" w:cs="Times New Roman"/>
          <w:sz w:val="28"/>
          <w:szCs w:val="28"/>
        </w:rPr>
        <w:t>сопровождается</w:t>
      </w:r>
      <w:r w:rsidR="0008131B" w:rsidRPr="0008131B">
        <w:rPr>
          <w:rFonts w:ascii="Times New Roman" w:hAnsi="Times New Roman" w:cs="Times New Roman"/>
          <w:spacing w:val="6"/>
          <w:sz w:val="28"/>
          <w:szCs w:val="28"/>
        </w:rPr>
        <w:t xml:space="preserve"> </w:t>
      </w:r>
      <w:r w:rsidR="0008131B" w:rsidRPr="0008131B">
        <w:rPr>
          <w:rFonts w:ascii="Times New Roman" w:hAnsi="Times New Roman" w:cs="Times New Roman"/>
          <w:sz w:val="28"/>
          <w:szCs w:val="28"/>
        </w:rPr>
        <w:t>промежуточной</w:t>
      </w:r>
      <w:r w:rsidR="0008131B" w:rsidRPr="0008131B">
        <w:rPr>
          <w:rFonts w:ascii="Times New Roman" w:hAnsi="Times New Roman" w:cs="Times New Roman"/>
          <w:spacing w:val="-52"/>
          <w:sz w:val="28"/>
          <w:szCs w:val="28"/>
        </w:rPr>
        <w:t xml:space="preserve"> </w:t>
      </w:r>
      <w:r w:rsidR="0008131B" w:rsidRPr="0008131B">
        <w:rPr>
          <w:rFonts w:ascii="Times New Roman" w:hAnsi="Times New Roman" w:cs="Times New Roman"/>
          <w:spacing w:val="-1"/>
          <w:sz w:val="28"/>
          <w:szCs w:val="28"/>
        </w:rPr>
        <w:t>аттестацией</w:t>
      </w:r>
      <w:r w:rsidR="0008131B" w:rsidRPr="0008131B">
        <w:rPr>
          <w:rFonts w:ascii="Times New Roman" w:hAnsi="Times New Roman" w:cs="Times New Roman"/>
          <w:spacing w:val="-10"/>
          <w:sz w:val="28"/>
          <w:szCs w:val="28"/>
        </w:rPr>
        <w:t xml:space="preserve"> </w:t>
      </w:r>
      <w:r w:rsidR="0008131B" w:rsidRPr="0008131B">
        <w:rPr>
          <w:rFonts w:ascii="Times New Roman" w:hAnsi="Times New Roman" w:cs="Times New Roman"/>
          <w:spacing w:val="-1"/>
          <w:sz w:val="28"/>
          <w:szCs w:val="28"/>
        </w:rPr>
        <w:t>обучающихся,</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pacing w:val="-1"/>
          <w:sz w:val="28"/>
          <w:szCs w:val="28"/>
        </w:rPr>
        <w:t>проводимой</w:t>
      </w:r>
      <w:r w:rsidR="0008131B" w:rsidRPr="0008131B">
        <w:rPr>
          <w:rFonts w:ascii="Times New Roman" w:hAnsi="Times New Roman" w:cs="Times New Roman"/>
          <w:spacing w:val="-13"/>
          <w:sz w:val="28"/>
          <w:szCs w:val="28"/>
        </w:rPr>
        <w:t xml:space="preserve"> </w:t>
      </w:r>
      <w:r w:rsidR="0008131B" w:rsidRPr="0008131B">
        <w:rPr>
          <w:rFonts w:ascii="Times New Roman" w:hAnsi="Times New Roman" w:cs="Times New Roman"/>
          <w:spacing w:val="-1"/>
          <w:sz w:val="28"/>
          <w:szCs w:val="28"/>
        </w:rPr>
        <w:t>в</w:t>
      </w:r>
      <w:r w:rsidR="0008131B" w:rsidRPr="0008131B">
        <w:rPr>
          <w:rFonts w:ascii="Times New Roman" w:hAnsi="Times New Roman" w:cs="Times New Roman"/>
          <w:spacing w:val="-10"/>
          <w:sz w:val="28"/>
          <w:szCs w:val="28"/>
        </w:rPr>
        <w:t xml:space="preserve"> </w:t>
      </w:r>
      <w:r w:rsidR="0008131B" w:rsidRPr="0008131B">
        <w:rPr>
          <w:rFonts w:ascii="Times New Roman" w:hAnsi="Times New Roman" w:cs="Times New Roman"/>
          <w:spacing w:val="-1"/>
          <w:sz w:val="28"/>
          <w:szCs w:val="28"/>
        </w:rPr>
        <w:t>порядке,</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z w:val="28"/>
          <w:szCs w:val="28"/>
        </w:rPr>
        <w:t>установленном</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z w:val="28"/>
          <w:szCs w:val="28"/>
        </w:rPr>
        <w:t>локальным</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z w:val="28"/>
          <w:szCs w:val="28"/>
        </w:rPr>
        <w:t>актом</w:t>
      </w:r>
      <w:r w:rsidR="0008131B" w:rsidRPr="0008131B">
        <w:rPr>
          <w:rFonts w:ascii="Times New Roman" w:hAnsi="Times New Roman" w:cs="Times New Roman"/>
          <w:spacing w:val="-10"/>
          <w:sz w:val="28"/>
          <w:szCs w:val="28"/>
        </w:rPr>
        <w:t xml:space="preserve"> </w:t>
      </w:r>
      <w:r w:rsidR="0008131B" w:rsidRPr="0008131B">
        <w:rPr>
          <w:rFonts w:ascii="Times New Roman" w:hAnsi="Times New Roman" w:cs="Times New Roman"/>
          <w:sz w:val="28"/>
          <w:szCs w:val="28"/>
        </w:rPr>
        <w:t>«Положения</w:t>
      </w:r>
      <w:r w:rsidR="0008131B" w:rsidRPr="0008131B">
        <w:rPr>
          <w:rFonts w:ascii="Times New Roman" w:hAnsi="Times New Roman" w:cs="Times New Roman"/>
          <w:spacing w:val="-13"/>
          <w:sz w:val="28"/>
          <w:szCs w:val="28"/>
        </w:rPr>
        <w:t xml:space="preserve"> </w:t>
      </w:r>
      <w:r w:rsidR="0008131B" w:rsidRPr="0008131B">
        <w:rPr>
          <w:rFonts w:ascii="Times New Roman" w:hAnsi="Times New Roman" w:cs="Times New Roman"/>
          <w:sz w:val="28"/>
          <w:szCs w:val="28"/>
        </w:rPr>
        <w:t>о</w:t>
      </w:r>
      <w:r w:rsidR="0008131B" w:rsidRPr="0008131B">
        <w:rPr>
          <w:rFonts w:ascii="Times New Roman" w:hAnsi="Times New Roman" w:cs="Times New Roman"/>
          <w:spacing w:val="-10"/>
          <w:sz w:val="28"/>
          <w:szCs w:val="28"/>
        </w:rPr>
        <w:t xml:space="preserve"> </w:t>
      </w:r>
      <w:r w:rsidR="0008131B" w:rsidRPr="0008131B">
        <w:rPr>
          <w:rFonts w:ascii="Times New Roman" w:hAnsi="Times New Roman" w:cs="Times New Roman"/>
          <w:sz w:val="28"/>
          <w:szCs w:val="28"/>
        </w:rPr>
        <w:t>формах,</w:t>
      </w:r>
      <w:r w:rsidR="0008131B" w:rsidRPr="0008131B">
        <w:rPr>
          <w:rFonts w:ascii="Times New Roman" w:hAnsi="Times New Roman" w:cs="Times New Roman"/>
          <w:spacing w:val="-52"/>
          <w:sz w:val="28"/>
          <w:szCs w:val="28"/>
        </w:rPr>
        <w:t xml:space="preserve"> </w:t>
      </w:r>
      <w:r w:rsidR="0008131B" w:rsidRPr="0008131B">
        <w:rPr>
          <w:rFonts w:ascii="Times New Roman" w:hAnsi="Times New Roman" w:cs="Times New Roman"/>
          <w:sz w:val="28"/>
          <w:szCs w:val="28"/>
        </w:rPr>
        <w:t>периодичности</w:t>
      </w:r>
      <w:r w:rsidR="0008131B" w:rsidRPr="0008131B">
        <w:rPr>
          <w:rFonts w:ascii="Times New Roman" w:hAnsi="Times New Roman" w:cs="Times New Roman"/>
          <w:spacing w:val="30"/>
          <w:sz w:val="28"/>
          <w:szCs w:val="28"/>
        </w:rPr>
        <w:t xml:space="preserve"> </w:t>
      </w:r>
      <w:r w:rsidR="0008131B" w:rsidRPr="0008131B">
        <w:rPr>
          <w:rFonts w:ascii="Times New Roman" w:hAnsi="Times New Roman" w:cs="Times New Roman"/>
          <w:sz w:val="28"/>
          <w:szCs w:val="28"/>
        </w:rPr>
        <w:t>и</w:t>
      </w:r>
      <w:r w:rsidR="0008131B" w:rsidRPr="0008131B">
        <w:rPr>
          <w:rFonts w:ascii="Times New Roman" w:hAnsi="Times New Roman" w:cs="Times New Roman"/>
          <w:spacing w:val="26"/>
          <w:sz w:val="28"/>
          <w:szCs w:val="28"/>
        </w:rPr>
        <w:t xml:space="preserve"> </w:t>
      </w:r>
      <w:r w:rsidR="0008131B" w:rsidRPr="0008131B">
        <w:rPr>
          <w:rFonts w:ascii="Times New Roman" w:hAnsi="Times New Roman" w:cs="Times New Roman"/>
          <w:sz w:val="28"/>
          <w:szCs w:val="28"/>
        </w:rPr>
        <w:t>порядке</w:t>
      </w:r>
      <w:r w:rsidR="0008131B" w:rsidRPr="0008131B">
        <w:rPr>
          <w:rFonts w:ascii="Times New Roman" w:hAnsi="Times New Roman" w:cs="Times New Roman"/>
          <w:spacing w:val="27"/>
          <w:sz w:val="28"/>
          <w:szCs w:val="28"/>
        </w:rPr>
        <w:t xml:space="preserve"> </w:t>
      </w:r>
      <w:r w:rsidR="0008131B" w:rsidRPr="0008131B">
        <w:rPr>
          <w:rFonts w:ascii="Times New Roman" w:hAnsi="Times New Roman" w:cs="Times New Roman"/>
          <w:sz w:val="28"/>
          <w:szCs w:val="28"/>
        </w:rPr>
        <w:t>текущего</w:t>
      </w:r>
      <w:r w:rsidR="0008131B" w:rsidRPr="0008131B">
        <w:rPr>
          <w:rFonts w:ascii="Times New Roman" w:hAnsi="Times New Roman" w:cs="Times New Roman"/>
          <w:spacing w:val="30"/>
          <w:sz w:val="28"/>
          <w:szCs w:val="28"/>
        </w:rPr>
        <w:t xml:space="preserve"> </w:t>
      </w:r>
      <w:r w:rsidR="0008131B" w:rsidRPr="0008131B">
        <w:rPr>
          <w:rFonts w:ascii="Times New Roman" w:hAnsi="Times New Roman" w:cs="Times New Roman"/>
          <w:sz w:val="28"/>
          <w:szCs w:val="28"/>
        </w:rPr>
        <w:t>контроля</w:t>
      </w:r>
      <w:r w:rsidR="0008131B" w:rsidRPr="0008131B">
        <w:rPr>
          <w:rFonts w:ascii="Times New Roman" w:hAnsi="Times New Roman" w:cs="Times New Roman"/>
          <w:spacing w:val="27"/>
          <w:sz w:val="28"/>
          <w:szCs w:val="28"/>
        </w:rPr>
        <w:t xml:space="preserve"> </w:t>
      </w:r>
      <w:r w:rsidR="0008131B" w:rsidRPr="0008131B">
        <w:rPr>
          <w:rFonts w:ascii="Times New Roman" w:hAnsi="Times New Roman" w:cs="Times New Roman"/>
          <w:sz w:val="28"/>
          <w:szCs w:val="28"/>
        </w:rPr>
        <w:t>успеваемости</w:t>
      </w:r>
      <w:r w:rsidR="0008131B" w:rsidRPr="0008131B">
        <w:rPr>
          <w:rFonts w:ascii="Times New Roman" w:hAnsi="Times New Roman" w:cs="Times New Roman"/>
          <w:spacing w:val="27"/>
          <w:sz w:val="28"/>
          <w:szCs w:val="28"/>
        </w:rPr>
        <w:t xml:space="preserve"> </w:t>
      </w:r>
      <w:r w:rsidR="0008131B" w:rsidRPr="0008131B">
        <w:rPr>
          <w:rFonts w:ascii="Times New Roman" w:hAnsi="Times New Roman" w:cs="Times New Roman"/>
          <w:sz w:val="28"/>
          <w:szCs w:val="28"/>
        </w:rPr>
        <w:t>и</w:t>
      </w:r>
      <w:r w:rsidR="0008131B" w:rsidRPr="0008131B">
        <w:rPr>
          <w:rFonts w:ascii="Times New Roman" w:hAnsi="Times New Roman" w:cs="Times New Roman"/>
          <w:spacing w:val="30"/>
          <w:sz w:val="28"/>
          <w:szCs w:val="28"/>
        </w:rPr>
        <w:t xml:space="preserve"> </w:t>
      </w:r>
      <w:r w:rsidR="0008131B" w:rsidRPr="0008131B">
        <w:rPr>
          <w:rFonts w:ascii="Times New Roman" w:hAnsi="Times New Roman" w:cs="Times New Roman"/>
          <w:sz w:val="28"/>
          <w:szCs w:val="28"/>
        </w:rPr>
        <w:t>промежуточной</w:t>
      </w:r>
      <w:r w:rsidR="0008131B" w:rsidRPr="0008131B">
        <w:rPr>
          <w:rFonts w:ascii="Times New Roman" w:hAnsi="Times New Roman" w:cs="Times New Roman"/>
          <w:spacing w:val="26"/>
          <w:sz w:val="28"/>
          <w:szCs w:val="28"/>
        </w:rPr>
        <w:t xml:space="preserve"> </w:t>
      </w:r>
      <w:r w:rsidR="0008131B" w:rsidRPr="0008131B">
        <w:rPr>
          <w:rFonts w:ascii="Times New Roman" w:hAnsi="Times New Roman" w:cs="Times New Roman"/>
          <w:sz w:val="28"/>
          <w:szCs w:val="28"/>
        </w:rPr>
        <w:t>аттестации</w:t>
      </w:r>
      <w:r w:rsidR="0008131B" w:rsidRPr="0008131B">
        <w:rPr>
          <w:rFonts w:ascii="Times New Roman" w:hAnsi="Times New Roman" w:cs="Times New Roman"/>
          <w:spacing w:val="27"/>
          <w:sz w:val="28"/>
          <w:szCs w:val="28"/>
        </w:rPr>
        <w:t xml:space="preserve"> </w:t>
      </w:r>
      <w:r w:rsidR="0008131B" w:rsidRPr="0008131B">
        <w:rPr>
          <w:rFonts w:ascii="Times New Roman" w:hAnsi="Times New Roman" w:cs="Times New Roman"/>
          <w:sz w:val="28"/>
          <w:szCs w:val="28"/>
        </w:rPr>
        <w:t>обучающихся</w:t>
      </w:r>
      <w:r w:rsidR="0008131B" w:rsidRPr="0008131B">
        <w:rPr>
          <w:rFonts w:ascii="Times New Roman" w:hAnsi="Times New Roman" w:cs="Times New Roman"/>
          <w:spacing w:val="-52"/>
          <w:sz w:val="28"/>
          <w:szCs w:val="28"/>
        </w:rPr>
        <w:t xml:space="preserve"> </w:t>
      </w:r>
      <w:r w:rsidR="0008131B" w:rsidRPr="0008131B">
        <w:rPr>
          <w:rFonts w:ascii="Times New Roman" w:hAnsi="Times New Roman" w:cs="Times New Roman"/>
          <w:spacing w:val="-1"/>
          <w:sz w:val="28"/>
          <w:szCs w:val="28"/>
        </w:rPr>
        <w:t>МБОУ</w:t>
      </w:r>
      <w:r w:rsidR="0008131B" w:rsidRPr="0008131B">
        <w:rPr>
          <w:rFonts w:ascii="Times New Roman" w:hAnsi="Times New Roman" w:cs="Times New Roman"/>
          <w:spacing w:val="-15"/>
          <w:sz w:val="28"/>
          <w:szCs w:val="28"/>
        </w:rPr>
        <w:t xml:space="preserve"> </w:t>
      </w:r>
      <w:r w:rsidR="0008131B" w:rsidRPr="0008131B">
        <w:rPr>
          <w:rFonts w:ascii="Times New Roman" w:hAnsi="Times New Roman" w:cs="Times New Roman"/>
          <w:spacing w:val="-1"/>
          <w:sz w:val="28"/>
          <w:szCs w:val="28"/>
        </w:rPr>
        <w:t>ООШ</w:t>
      </w:r>
      <w:r w:rsidR="0008131B" w:rsidRPr="0008131B">
        <w:rPr>
          <w:rFonts w:ascii="Times New Roman" w:hAnsi="Times New Roman" w:cs="Times New Roman"/>
          <w:spacing w:val="-12"/>
          <w:sz w:val="28"/>
          <w:szCs w:val="28"/>
        </w:rPr>
        <w:t xml:space="preserve"> </w:t>
      </w:r>
      <w:proofErr w:type="spellStart"/>
      <w:r w:rsidR="0008131B" w:rsidRPr="0008131B">
        <w:rPr>
          <w:rFonts w:ascii="Times New Roman" w:hAnsi="Times New Roman" w:cs="Times New Roman"/>
          <w:spacing w:val="-1"/>
          <w:sz w:val="28"/>
          <w:szCs w:val="28"/>
        </w:rPr>
        <w:t>с.Порой</w:t>
      </w:r>
      <w:proofErr w:type="spellEnd"/>
      <w:r w:rsidR="0008131B" w:rsidRPr="0008131B">
        <w:rPr>
          <w:rFonts w:ascii="Times New Roman" w:hAnsi="Times New Roman" w:cs="Times New Roman"/>
          <w:spacing w:val="-1"/>
          <w:sz w:val="28"/>
          <w:szCs w:val="28"/>
        </w:rPr>
        <w:t>».</w:t>
      </w:r>
      <w:r w:rsidR="0008131B" w:rsidRPr="0008131B">
        <w:rPr>
          <w:rFonts w:ascii="Times New Roman" w:hAnsi="Times New Roman" w:cs="Times New Roman"/>
          <w:spacing w:val="-15"/>
          <w:sz w:val="28"/>
          <w:szCs w:val="28"/>
        </w:rPr>
        <w:t xml:space="preserve"> </w:t>
      </w:r>
      <w:r w:rsidR="0008131B" w:rsidRPr="0008131B">
        <w:rPr>
          <w:rFonts w:ascii="Times New Roman" w:hAnsi="Times New Roman" w:cs="Times New Roman"/>
          <w:spacing w:val="-1"/>
          <w:sz w:val="28"/>
          <w:szCs w:val="28"/>
        </w:rPr>
        <w:t>Промежуточная</w:t>
      </w:r>
      <w:r w:rsidR="0008131B" w:rsidRPr="0008131B">
        <w:rPr>
          <w:rFonts w:ascii="Times New Roman" w:hAnsi="Times New Roman" w:cs="Times New Roman"/>
          <w:spacing w:val="22"/>
          <w:sz w:val="28"/>
          <w:szCs w:val="28"/>
        </w:rPr>
        <w:t xml:space="preserve"> </w:t>
      </w:r>
      <w:r w:rsidR="0008131B" w:rsidRPr="0008131B">
        <w:rPr>
          <w:rFonts w:ascii="Times New Roman" w:hAnsi="Times New Roman" w:cs="Times New Roman"/>
          <w:spacing w:val="-1"/>
          <w:sz w:val="28"/>
          <w:szCs w:val="28"/>
        </w:rPr>
        <w:t>аттестация</w:t>
      </w:r>
      <w:r w:rsidR="0008131B" w:rsidRPr="0008131B">
        <w:rPr>
          <w:rFonts w:ascii="Times New Roman" w:hAnsi="Times New Roman" w:cs="Times New Roman"/>
          <w:spacing w:val="-13"/>
          <w:sz w:val="28"/>
          <w:szCs w:val="28"/>
        </w:rPr>
        <w:t xml:space="preserve"> </w:t>
      </w:r>
      <w:r w:rsidR="0008131B" w:rsidRPr="0008131B">
        <w:rPr>
          <w:rFonts w:ascii="Times New Roman" w:hAnsi="Times New Roman" w:cs="Times New Roman"/>
          <w:spacing w:val="-1"/>
          <w:sz w:val="28"/>
          <w:szCs w:val="28"/>
        </w:rPr>
        <w:t>проводится</w:t>
      </w:r>
      <w:r w:rsidR="0008131B" w:rsidRPr="0008131B">
        <w:rPr>
          <w:rFonts w:ascii="Times New Roman" w:hAnsi="Times New Roman" w:cs="Times New Roman"/>
          <w:spacing w:val="-13"/>
          <w:sz w:val="28"/>
          <w:szCs w:val="28"/>
        </w:rPr>
        <w:t xml:space="preserve"> </w:t>
      </w:r>
      <w:r w:rsidR="0008131B" w:rsidRPr="0008131B">
        <w:rPr>
          <w:rFonts w:ascii="Times New Roman" w:hAnsi="Times New Roman" w:cs="Times New Roman"/>
          <w:sz w:val="28"/>
          <w:szCs w:val="28"/>
        </w:rPr>
        <w:t>по</w:t>
      </w:r>
      <w:r w:rsidR="0008131B" w:rsidRPr="0008131B">
        <w:rPr>
          <w:rFonts w:ascii="Times New Roman" w:hAnsi="Times New Roman" w:cs="Times New Roman"/>
          <w:spacing w:val="-10"/>
          <w:sz w:val="28"/>
          <w:szCs w:val="28"/>
        </w:rPr>
        <w:t xml:space="preserve"> </w:t>
      </w:r>
      <w:r w:rsidR="0008131B" w:rsidRPr="0008131B">
        <w:rPr>
          <w:rFonts w:ascii="Times New Roman" w:hAnsi="Times New Roman" w:cs="Times New Roman"/>
          <w:sz w:val="28"/>
          <w:szCs w:val="28"/>
        </w:rPr>
        <w:t>всем</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z w:val="28"/>
          <w:szCs w:val="28"/>
        </w:rPr>
        <w:t>предметам</w:t>
      </w:r>
      <w:r w:rsidR="0008131B" w:rsidRPr="0008131B">
        <w:rPr>
          <w:rFonts w:ascii="Times New Roman" w:hAnsi="Times New Roman" w:cs="Times New Roman"/>
          <w:spacing w:val="-11"/>
          <w:sz w:val="28"/>
          <w:szCs w:val="28"/>
        </w:rPr>
        <w:t xml:space="preserve"> </w:t>
      </w:r>
      <w:r w:rsidR="0008131B" w:rsidRPr="0008131B">
        <w:rPr>
          <w:rFonts w:ascii="Times New Roman" w:hAnsi="Times New Roman" w:cs="Times New Roman"/>
          <w:sz w:val="28"/>
          <w:szCs w:val="28"/>
        </w:rPr>
        <w:t>учебного</w:t>
      </w:r>
      <w:r w:rsidR="0008131B" w:rsidRPr="0008131B">
        <w:rPr>
          <w:rFonts w:ascii="Times New Roman" w:hAnsi="Times New Roman" w:cs="Times New Roman"/>
          <w:spacing w:val="-10"/>
          <w:sz w:val="28"/>
          <w:szCs w:val="28"/>
        </w:rPr>
        <w:t xml:space="preserve"> </w:t>
      </w:r>
      <w:r w:rsidR="0008131B" w:rsidRPr="0008131B">
        <w:rPr>
          <w:rFonts w:ascii="Times New Roman" w:hAnsi="Times New Roman" w:cs="Times New Roman"/>
          <w:sz w:val="28"/>
          <w:szCs w:val="28"/>
        </w:rPr>
        <w:t>плана.</w:t>
      </w:r>
    </w:p>
    <w:p w14:paraId="1D2E485A" w14:textId="77777777" w:rsidR="0008131B" w:rsidRPr="0008131B" w:rsidRDefault="0008131B" w:rsidP="0008131B">
      <w:pPr>
        <w:pStyle w:val="TableParagraph"/>
        <w:rPr>
          <w:rFonts w:ascii="Times New Roman" w:hAnsi="Times New Roman" w:cs="Times New Roman"/>
          <w:sz w:val="28"/>
          <w:szCs w:val="28"/>
        </w:rPr>
      </w:pPr>
      <w:r w:rsidRPr="0008131B">
        <w:rPr>
          <w:rFonts w:ascii="Times New Roman" w:hAnsi="Times New Roman" w:cs="Times New Roman"/>
          <w:bCs/>
          <w:sz w:val="28"/>
          <w:szCs w:val="28"/>
          <w:u w:val="single"/>
        </w:rPr>
        <w:t>Формой промежуточной аттестации является годовая отметка</w:t>
      </w:r>
      <w:r w:rsidRPr="0008131B">
        <w:rPr>
          <w:rFonts w:ascii="Times New Roman" w:hAnsi="Times New Roman" w:cs="Times New Roman"/>
          <w:bCs/>
          <w:sz w:val="28"/>
          <w:szCs w:val="28"/>
        </w:rPr>
        <w:t>,</w:t>
      </w:r>
      <w:r w:rsidRPr="0008131B">
        <w:rPr>
          <w:rFonts w:ascii="Times New Roman" w:hAnsi="Times New Roman" w:cs="Times New Roman"/>
          <w:sz w:val="28"/>
          <w:szCs w:val="28"/>
        </w:rPr>
        <w:t xml:space="preserve"> которая представляет собой</w:t>
      </w:r>
      <w:r w:rsidRPr="0008131B">
        <w:rPr>
          <w:rFonts w:ascii="Times New Roman" w:hAnsi="Times New Roman" w:cs="Times New Roman"/>
          <w:spacing w:val="1"/>
          <w:sz w:val="28"/>
          <w:szCs w:val="28"/>
        </w:rPr>
        <w:t xml:space="preserve"> </w:t>
      </w:r>
      <w:r w:rsidRPr="0008131B">
        <w:rPr>
          <w:rFonts w:ascii="Times New Roman" w:hAnsi="Times New Roman" w:cs="Times New Roman"/>
          <w:spacing w:val="-1"/>
          <w:sz w:val="28"/>
          <w:szCs w:val="28"/>
        </w:rPr>
        <w:t>среднее</w:t>
      </w:r>
      <w:r w:rsidRPr="0008131B">
        <w:rPr>
          <w:rFonts w:ascii="Times New Roman" w:hAnsi="Times New Roman" w:cs="Times New Roman"/>
          <w:spacing w:val="-13"/>
          <w:sz w:val="28"/>
          <w:szCs w:val="28"/>
        </w:rPr>
        <w:t xml:space="preserve"> </w:t>
      </w:r>
      <w:r w:rsidRPr="0008131B">
        <w:rPr>
          <w:rFonts w:ascii="Times New Roman" w:hAnsi="Times New Roman" w:cs="Times New Roman"/>
          <w:spacing w:val="-1"/>
          <w:sz w:val="28"/>
          <w:szCs w:val="28"/>
        </w:rPr>
        <w:t>арифметическое</w:t>
      </w:r>
      <w:r w:rsidRPr="0008131B">
        <w:rPr>
          <w:rFonts w:ascii="Times New Roman" w:hAnsi="Times New Roman" w:cs="Times New Roman"/>
          <w:spacing w:val="-12"/>
          <w:sz w:val="28"/>
          <w:szCs w:val="28"/>
        </w:rPr>
        <w:t xml:space="preserve"> </w:t>
      </w:r>
      <w:r w:rsidRPr="0008131B">
        <w:rPr>
          <w:rFonts w:ascii="Times New Roman" w:hAnsi="Times New Roman" w:cs="Times New Roman"/>
          <w:spacing w:val="-1"/>
          <w:sz w:val="28"/>
          <w:szCs w:val="28"/>
        </w:rPr>
        <w:t>четвертных</w:t>
      </w:r>
      <w:r w:rsidRPr="0008131B">
        <w:rPr>
          <w:rFonts w:ascii="Times New Roman" w:hAnsi="Times New Roman" w:cs="Times New Roman"/>
          <w:spacing w:val="-8"/>
          <w:sz w:val="28"/>
          <w:szCs w:val="28"/>
        </w:rPr>
        <w:t xml:space="preserve"> </w:t>
      </w:r>
      <w:r w:rsidRPr="0008131B">
        <w:rPr>
          <w:rFonts w:ascii="Times New Roman" w:hAnsi="Times New Roman" w:cs="Times New Roman"/>
          <w:spacing w:val="-1"/>
          <w:sz w:val="28"/>
          <w:szCs w:val="28"/>
        </w:rPr>
        <w:t>результатов</w:t>
      </w:r>
      <w:r w:rsidRPr="0008131B">
        <w:rPr>
          <w:rFonts w:ascii="Times New Roman" w:hAnsi="Times New Roman" w:cs="Times New Roman"/>
          <w:spacing w:val="-10"/>
          <w:sz w:val="28"/>
          <w:szCs w:val="28"/>
        </w:rPr>
        <w:t xml:space="preserve"> </w:t>
      </w:r>
      <w:r w:rsidRPr="0008131B">
        <w:rPr>
          <w:rFonts w:ascii="Times New Roman" w:hAnsi="Times New Roman" w:cs="Times New Roman"/>
          <w:spacing w:val="-1"/>
          <w:sz w:val="28"/>
          <w:szCs w:val="28"/>
        </w:rPr>
        <w:t>и</w:t>
      </w:r>
      <w:r w:rsidRPr="0008131B">
        <w:rPr>
          <w:rFonts w:ascii="Times New Roman" w:hAnsi="Times New Roman" w:cs="Times New Roman"/>
          <w:spacing w:val="-7"/>
          <w:sz w:val="28"/>
          <w:szCs w:val="28"/>
        </w:rPr>
        <w:t xml:space="preserve"> </w:t>
      </w:r>
      <w:r w:rsidRPr="0008131B">
        <w:rPr>
          <w:rFonts w:ascii="Times New Roman" w:hAnsi="Times New Roman" w:cs="Times New Roman"/>
          <w:spacing w:val="-1"/>
          <w:sz w:val="28"/>
          <w:szCs w:val="28"/>
        </w:rPr>
        <w:t>выставляется</w:t>
      </w:r>
      <w:r w:rsidRPr="0008131B">
        <w:rPr>
          <w:rFonts w:ascii="Times New Roman" w:hAnsi="Times New Roman" w:cs="Times New Roman"/>
          <w:spacing w:val="-12"/>
          <w:sz w:val="28"/>
          <w:szCs w:val="28"/>
        </w:rPr>
        <w:t xml:space="preserve"> </w:t>
      </w:r>
      <w:r w:rsidRPr="0008131B">
        <w:rPr>
          <w:rFonts w:ascii="Times New Roman" w:hAnsi="Times New Roman" w:cs="Times New Roman"/>
          <w:sz w:val="28"/>
          <w:szCs w:val="28"/>
        </w:rPr>
        <w:t>целым</w:t>
      </w:r>
      <w:r w:rsidRPr="0008131B">
        <w:rPr>
          <w:rFonts w:ascii="Times New Roman" w:hAnsi="Times New Roman" w:cs="Times New Roman"/>
          <w:spacing w:val="-11"/>
          <w:sz w:val="28"/>
          <w:szCs w:val="28"/>
        </w:rPr>
        <w:t xml:space="preserve"> </w:t>
      </w:r>
      <w:r w:rsidRPr="0008131B">
        <w:rPr>
          <w:rFonts w:ascii="Times New Roman" w:hAnsi="Times New Roman" w:cs="Times New Roman"/>
          <w:sz w:val="28"/>
          <w:szCs w:val="28"/>
        </w:rPr>
        <w:t>числом</w:t>
      </w:r>
      <w:r w:rsidRPr="0008131B">
        <w:rPr>
          <w:rFonts w:ascii="Times New Roman" w:hAnsi="Times New Roman" w:cs="Times New Roman"/>
          <w:spacing w:val="-10"/>
          <w:sz w:val="28"/>
          <w:szCs w:val="28"/>
        </w:rPr>
        <w:t xml:space="preserve"> </w:t>
      </w:r>
      <w:r w:rsidRPr="0008131B">
        <w:rPr>
          <w:rFonts w:ascii="Times New Roman" w:hAnsi="Times New Roman" w:cs="Times New Roman"/>
          <w:sz w:val="28"/>
          <w:szCs w:val="28"/>
        </w:rPr>
        <w:t>в</w:t>
      </w:r>
      <w:r w:rsidRPr="0008131B">
        <w:rPr>
          <w:rFonts w:ascii="Times New Roman" w:hAnsi="Times New Roman" w:cs="Times New Roman"/>
          <w:spacing w:val="-10"/>
          <w:sz w:val="28"/>
          <w:szCs w:val="28"/>
        </w:rPr>
        <w:t xml:space="preserve"> </w:t>
      </w:r>
      <w:r w:rsidRPr="0008131B">
        <w:rPr>
          <w:rFonts w:ascii="Times New Roman" w:hAnsi="Times New Roman" w:cs="Times New Roman"/>
          <w:sz w:val="28"/>
          <w:szCs w:val="28"/>
        </w:rPr>
        <w:t>соответствии</w:t>
      </w:r>
      <w:r w:rsidRPr="0008131B">
        <w:rPr>
          <w:rFonts w:ascii="Times New Roman" w:hAnsi="Times New Roman" w:cs="Times New Roman"/>
          <w:spacing w:val="-12"/>
          <w:sz w:val="28"/>
          <w:szCs w:val="28"/>
        </w:rPr>
        <w:t xml:space="preserve"> </w:t>
      </w:r>
      <w:r w:rsidRPr="0008131B">
        <w:rPr>
          <w:rFonts w:ascii="Times New Roman" w:hAnsi="Times New Roman" w:cs="Times New Roman"/>
          <w:sz w:val="28"/>
          <w:szCs w:val="28"/>
        </w:rPr>
        <w:t>с</w:t>
      </w:r>
      <w:r w:rsidRPr="0008131B">
        <w:rPr>
          <w:rFonts w:ascii="Times New Roman" w:hAnsi="Times New Roman" w:cs="Times New Roman"/>
          <w:spacing w:val="-12"/>
          <w:sz w:val="28"/>
          <w:szCs w:val="28"/>
        </w:rPr>
        <w:t xml:space="preserve"> </w:t>
      </w:r>
      <w:r w:rsidRPr="0008131B">
        <w:rPr>
          <w:rFonts w:ascii="Times New Roman" w:hAnsi="Times New Roman" w:cs="Times New Roman"/>
          <w:sz w:val="28"/>
          <w:szCs w:val="28"/>
        </w:rPr>
        <w:t>правилами</w:t>
      </w:r>
      <w:r w:rsidRPr="0008131B">
        <w:rPr>
          <w:rFonts w:ascii="Times New Roman" w:hAnsi="Times New Roman" w:cs="Times New Roman"/>
          <w:spacing w:val="-53"/>
          <w:sz w:val="28"/>
          <w:szCs w:val="28"/>
        </w:rPr>
        <w:t xml:space="preserve"> </w:t>
      </w:r>
      <w:r w:rsidRPr="0008131B">
        <w:rPr>
          <w:rFonts w:ascii="Times New Roman" w:hAnsi="Times New Roman" w:cs="Times New Roman"/>
          <w:sz w:val="28"/>
          <w:szCs w:val="28"/>
        </w:rPr>
        <w:t>математического</w:t>
      </w:r>
      <w:r w:rsidRPr="0008131B">
        <w:rPr>
          <w:rFonts w:ascii="Times New Roman" w:hAnsi="Times New Roman" w:cs="Times New Roman"/>
          <w:spacing w:val="-3"/>
          <w:sz w:val="28"/>
          <w:szCs w:val="28"/>
        </w:rPr>
        <w:t xml:space="preserve"> </w:t>
      </w:r>
      <w:r w:rsidRPr="0008131B">
        <w:rPr>
          <w:rFonts w:ascii="Times New Roman" w:hAnsi="Times New Roman" w:cs="Times New Roman"/>
          <w:sz w:val="28"/>
          <w:szCs w:val="28"/>
        </w:rPr>
        <w:t>округления.</w:t>
      </w:r>
    </w:p>
    <w:p w14:paraId="139A58EC" w14:textId="77777777" w:rsidR="0008131B" w:rsidRPr="0008131B" w:rsidRDefault="0008131B" w:rsidP="0008131B">
      <w:pPr>
        <w:pStyle w:val="TableParagraph"/>
        <w:rPr>
          <w:rFonts w:ascii="Times New Roman" w:hAnsi="Times New Roman" w:cs="Times New Roman"/>
          <w:sz w:val="28"/>
          <w:szCs w:val="28"/>
        </w:rPr>
      </w:pPr>
      <w:r w:rsidRPr="0008131B">
        <w:rPr>
          <w:rFonts w:ascii="Times New Roman" w:hAnsi="Times New Roman" w:cs="Times New Roman"/>
          <w:sz w:val="28"/>
          <w:szCs w:val="28"/>
        </w:rPr>
        <w:t>Отметки,</w:t>
      </w:r>
      <w:r w:rsidRPr="0008131B">
        <w:rPr>
          <w:rFonts w:ascii="Times New Roman" w:hAnsi="Times New Roman" w:cs="Times New Roman"/>
          <w:spacing w:val="-7"/>
          <w:sz w:val="28"/>
          <w:szCs w:val="28"/>
        </w:rPr>
        <w:t xml:space="preserve"> </w:t>
      </w:r>
      <w:r w:rsidRPr="0008131B">
        <w:rPr>
          <w:rFonts w:ascii="Times New Roman" w:hAnsi="Times New Roman" w:cs="Times New Roman"/>
          <w:sz w:val="28"/>
          <w:szCs w:val="28"/>
        </w:rPr>
        <w:t>полученные</w:t>
      </w:r>
      <w:r w:rsidRPr="0008131B">
        <w:rPr>
          <w:rFonts w:ascii="Times New Roman" w:hAnsi="Times New Roman" w:cs="Times New Roman"/>
          <w:spacing w:val="-4"/>
          <w:sz w:val="28"/>
          <w:szCs w:val="28"/>
        </w:rPr>
        <w:t xml:space="preserve"> </w:t>
      </w:r>
      <w:r w:rsidRPr="0008131B">
        <w:rPr>
          <w:rFonts w:ascii="Times New Roman" w:hAnsi="Times New Roman" w:cs="Times New Roman"/>
          <w:sz w:val="28"/>
          <w:szCs w:val="28"/>
        </w:rPr>
        <w:t>учащимися</w:t>
      </w:r>
      <w:r w:rsidRPr="0008131B">
        <w:rPr>
          <w:rFonts w:ascii="Times New Roman" w:hAnsi="Times New Roman" w:cs="Times New Roman"/>
          <w:spacing w:val="-8"/>
          <w:sz w:val="28"/>
          <w:szCs w:val="28"/>
        </w:rPr>
        <w:t xml:space="preserve"> </w:t>
      </w:r>
      <w:r w:rsidRPr="0008131B">
        <w:rPr>
          <w:rFonts w:ascii="Times New Roman" w:hAnsi="Times New Roman" w:cs="Times New Roman"/>
          <w:sz w:val="28"/>
          <w:szCs w:val="28"/>
        </w:rPr>
        <w:t>на</w:t>
      </w:r>
      <w:r w:rsidRPr="0008131B">
        <w:rPr>
          <w:rFonts w:ascii="Times New Roman" w:hAnsi="Times New Roman" w:cs="Times New Roman"/>
          <w:spacing w:val="-8"/>
          <w:sz w:val="28"/>
          <w:szCs w:val="28"/>
        </w:rPr>
        <w:t xml:space="preserve"> </w:t>
      </w:r>
      <w:r w:rsidRPr="0008131B">
        <w:rPr>
          <w:rFonts w:ascii="Times New Roman" w:hAnsi="Times New Roman" w:cs="Times New Roman"/>
          <w:sz w:val="28"/>
          <w:szCs w:val="28"/>
        </w:rPr>
        <w:t>промежуточной</w:t>
      </w:r>
      <w:r w:rsidRPr="0008131B">
        <w:rPr>
          <w:rFonts w:ascii="Times New Roman" w:hAnsi="Times New Roman" w:cs="Times New Roman"/>
          <w:spacing w:val="-8"/>
          <w:sz w:val="28"/>
          <w:szCs w:val="28"/>
        </w:rPr>
        <w:t xml:space="preserve"> </w:t>
      </w:r>
      <w:r w:rsidRPr="0008131B">
        <w:rPr>
          <w:rFonts w:ascii="Times New Roman" w:hAnsi="Times New Roman" w:cs="Times New Roman"/>
          <w:sz w:val="28"/>
          <w:szCs w:val="28"/>
        </w:rPr>
        <w:t>аттестации,</w:t>
      </w:r>
      <w:r w:rsidRPr="0008131B">
        <w:rPr>
          <w:rFonts w:ascii="Times New Roman" w:hAnsi="Times New Roman" w:cs="Times New Roman"/>
          <w:spacing w:val="-6"/>
          <w:sz w:val="28"/>
          <w:szCs w:val="28"/>
        </w:rPr>
        <w:t xml:space="preserve"> </w:t>
      </w:r>
      <w:r w:rsidRPr="0008131B">
        <w:rPr>
          <w:rFonts w:ascii="Times New Roman" w:hAnsi="Times New Roman" w:cs="Times New Roman"/>
          <w:sz w:val="28"/>
          <w:szCs w:val="28"/>
        </w:rPr>
        <w:t>отражаются</w:t>
      </w:r>
      <w:r w:rsidRPr="0008131B">
        <w:rPr>
          <w:rFonts w:ascii="Times New Roman" w:hAnsi="Times New Roman" w:cs="Times New Roman"/>
          <w:spacing w:val="-8"/>
          <w:sz w:val="28"/>
          <w:szCs w:val="28"/>
        </w:rPr>
        <w:t xml:space="preserve"> </w:t>
      </w:r>
      <w:r w:rsidRPr="0008131B">
        <w:rPr>
          <w:rFonts w:ascii="Times New Roman" w:hAnsi="Times New Roman" w:cs="Times New Roman"/>
          <w:sz w:val="28"/>
          <w:szCs w:val="28"/>
        </w:rPr>
        <w:t>в</w:t>
      </w:r>
      <w:r w:rsidRPr="0008131B">
        <w:rPr>
          <w:rFonts w:ascii="Times New Roman" w:hAnsi="Times New Roman" w:cs="Times New Roman"/>
          <w:spacing w:val="-6"/>
          <w:sz w:val="28"/>
          <w:szCs w:val="28"/>
        </w:rPr>
        <w:t xml:space="preserve"> </w:t>
      </w:r>
      <w:r w:rsidRPr="0008131B">
        <w:rPr>
          <w:rFonts w:ascii="Times New Roman" w:hAnsi="Times New Roman" w:cs="Times New Roman"/>
          <w:sz w:val="28"/>
          <w:szCs w:val="28"/>
        </w:rPr>
        <w:t>классных</w:t>
      </w:r>
      <w:r w:rsidRPr="0008131B">
        <w:rPr>
          <w:rFonts w:ascii="Times New Roman" w:hAnsi="Times New Roman" w:cs="Times New Roman"/>
          <w:spacing w:val="-5"/>
          <w:sz w:val="28"/>
          <w:szCs w:val="28"/>
        </w:rPr>
        <w:t xml:space="preserve"> </w:t>
      </w:r>
      <w:r w:rsidRPr="0008131B">
        <w:rPr>
          <w:rFonts w:ascii="Times New Roman" w:hAnsi="Times New Roman" w:cs="Times New Roman"/>
          <w:sz w:val="28"/>
          <w:szCs w:val="28"/>
        </w:rPr>
        <w:t>журналах</w:t>
      </w:r>
      <w:r w:rsidRPr="0008131B">
        <w:rPr>
          <w:rFonts w:ascii="Times New Roman" w:hAnsi="Times New Roman" w:cs="Times New Roman"/>
          <w:spacing w:val="-53"/>
          <w:sz w:val="28"/>
          <w:szCs w:val="28"/>
        </w:rPr>
        <w:t xml:space="preserve"> </w:t>
      </w:r>
      <w:r w:rsidRPr="0008131B">
        <w:rPr>
          <w:rFonts w:ascii="Times New Roman" w:hAnsi="Times New Roman" w:cs="Times New Roman"/>
          <w:sz w:val="28"/>
          <w:szCs w:val="28"/>
        </w:rPr>
        <w:t>и</w:t>
      </w:r>
      <w:r w:rsidRPr="0008131B">
        <w:rPr>
          <w:rFonts w:ascii="Times New Roman" w:hAnsi="Times New Roman" w:cs="Times New Roman"/>
          <w:spacing w:val="-2"/>
          <w:sz w:val="28"/>
          <w:szCs w:val="28"/>
        </w:rPr>
        <w:t xml:space="preserve"> </w:t>
      </w:r>
      <w:r w:rsidRPr="0008131B">
        <w:rPr>
          <w:rFonts w:ascii="Times New Roman" w:hAnsi="Times New Roman" w:cs="Times New Roman"/>
          <w:sz w:val="28"/>
          <w:szCs w:val="28"/>
        </w:rPr>
        <w:t>доводятся</w:t>
      </w:r>
      <w:r w:rsidRPr="0008131B">
        <w:rPr>
          <w:rFonts w:ascii="Times New Roman" w:hAnsi="Times New Roman" w:cs="Times New Roman"/>
          <w:spacing w:val="-2"/>
          <w:sz w:val="28"/>
          <w:szCs w:val="28"/>
        </w:rPr>
        <w:t xml:space="preserve"> </w:t>
      </w:r>
      <w:r w:rsidRPr="0008131B">
        <w:rPr>
          <w:rFonts w:ascii="Times New Roman" w:hAnsi="Times New Roman" w:cs="Times New Roman"/>
          <w:sz w:val="28"/>
          <w:szCs w:val="28"/>
        </w:rPr>
        <w:t>до</w:t>
      </w:r>
      <w:r w:rsidRPr="0008131B">
        <w:rPr>
          <w:rFonts w:ascii="Times New Roman" w:hAnsi="Times New Roman" w:cs="Times New Roman"/>
          <w:spacing w:val="1"/>
          <w:sz w:val="28"/>
          <w:szCs w:val="28"/>
        </w:rPr>
        <w:t xml:space="preserve"> </w:t>
      </w:r>
      <w:r w:rsidRPr="0008131B">
        <w:rPr>
          <w:rFonts w:ascii="Times New Roman" w:hAnsi="Times New Roman" w:cs="Times New Roman"/>
          <w:sz w:val="28"/>
          <w:szCs w:val="28"/>
        </w:rPr>
        <w:t>сведения</w:t>
      </w:r>
      <w:r w:rsidRPr="0008131B">
        <w:rPr>
          <w:rFonts w:ascii="Times New Roman" w:hAnsi="Times New Roman" w:cs="Times New Roman"/>
          <w:spacing w:val="-2"/>
          <w:sz w:val="28"/>
          <w:szCs w:val="28"/>
        </w:rPr>
        <w:t xml:space="preserve"> </w:t>
      </w:r>
      <w:r w:rsidRPr="0008131B">
        <w:rPr>
          <w:rFonts w:ascii="Times New Roman" w:hAnsi="Times New Roman" w:cs="Times New Roman"/>
          <w:sz w:val="28"/>
          <w:szCs w:val="28"/>
        </w:rPr>
        <w:t>обучающихся</w:t>
      </w:r>
      <w:r w:rsidRPr="0008131B">
        <w:rPr>
          <w:rFonts w:ascii="Times New Roman" w:hAnsi="Times New Roman" w:cs="Times New Roman"/>
          <w:spacing w:val="3"/>
          <w:sz w:val="28"/>
          <w:szCs w:val="28"/>
        </w:rPr>
        <w:t xml:space="preserve"> </w:t>
      </w:r>
      <w:r w:rsidRPr="0008131B">
        <w:rPr>
          <w:rFonts w:ascii="Times New Roman" w:hAnsi="Times New Roman" w:cs="Times New Roman"/>
          <w:sz w:val="28"/>
          <w:szCs w:val="28"/>
        </w:rPr>
        <w:t>и</w:t>
      </w:r>
      <w:r w:rsidRPr="0008131B">
        <w:rPr>
          <w:rFonts w:ascii="Times New Roman" w:hAnsi="Times New Roman" w:cs="Times New Roman"/>
          <w:spacing w:val="-2"/>
          <w:sz w:val="28"/>
          <w:szCs w:val="28"/>
        </w:rPr>
        <w:t xml:space="preserve"> </w:t>
      </w:r>
      <w:r w:rsidRPr="0008131B">
        <w:rPr>
          <w:rFonts w:ascii="Times New Roman" w:hAnsi="Times New Roman" w:cs="Times New Roman"/>
          <w:sz w:val="28"/>
          <w:szCs w:val="28"/>
        </w:rPr>
        <w:t>их</w:t>
      </w:r>
      <w:r w:rsidRPr="0008131B">
        <w:rPr>
          <w:rFonts w:ascii="Times New Roman" w:hAnsi="Times New Roman" w:cs="Times New Roman"/>
          <w:spacing w:val="1"/>
          <w:sz w:val="28"/>
          <w:szCs w:val="28"/>
        </w:rPr>
        <w:t xml:space="preserve"> </w:t>
      </w:r>
      <w:r w:rsidRPr="0008131B">
        <w:rPr>
          <w:rFonts w:ascii="Times New Roman" w:hAnsi="Times New Roman" w:cs="Times New Roman"/>
          <w:sz w:val="28"/>
          <w:szCs w:val="28"/>
        </w:rPr>
        <w:t>родителей</w:t>
      </w:r>
      <w:r w:rsidRPr="0008131B">
        <w:rPr>
          <w:rFonts w:ascii="Times New Roman" w:hAnsi="Times New Roman" w:cs="Times New Roman"/>
          <w:spacing w:val="-2"/>
          <w:sz w:val="28"/>
          <w:szCs w:val="28"/>
        </w:rPr>
        <w:t xml:space="preserve"> </w:t>
      </w:r>
      <w:r w:rsidRPr="0008131B">
        <w:rPr>
          <w:rFonts w:ascii="Times New Roman" w:hAnsi="Times New Roman" w:cs="Times New Roman"/>
          <w:sz w:val="28"/>
          <w:szCs w:val="28"/>
        </w:rPr>
        <w:t>(законных</w:t>
      </w:r>
      <w:r w:rsidRPr="0008131B">
        <w:rPr>
          <w:rFonts w:ascii="Times New Roman" w:hAnsi="Times New Roman" w:cs="Times New Roman"/>
          <w:spacing w:val="2"/>
          <w:sz w:val="28"/>
          <w:szCs w:val="28"/>
        </w:rPr>
        <w:t xml:space="preserve"> </w:t>
      </w:r>
      <w:r w:rsidRPr="0008131B">
        <w:rPr>
          <w:rFonts w:ascii="Times New Roman" w:hAnsi="Times New Roman" w:cs="Times New Roman"/>
          <w:sz w:val="28"/>
          <w:szCs w:val="28"/>
        </w:rPr>
        <w:t>представителей).</w:t>
      </w:r>
    </w:p>
    <w:p w14:paraId="59C32D9F" w14:textId="2352205D"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p>
    <w:p w14:paraId="1278E722" w14:textId="73B09B32" w:rsidR="00134744" w:rsidRPr="00CA4934" w:rsidRDefault="00EC5BF2" w:rsidP="00C8032F">
      <w:pPr>
        <w:spacing w:after="0" w:line="240" w:lineRule="auto"/>
        <w:ind w:firstLine="709"/>
        <w:jc w:val="both"/>
        <w:rPr>
          <w:rFonts w:ascii="Times New Roman" w:eastAsia="SchoolBookSanPin" w:hAnsi="Times New Roman"/>
          <w:position w:val="1"/>
          <w:sz w:val="28"/>
          <w:szCs w:val="28"/>
          <w:lang w:val="ru-RU"/>
        </w:rPr>
      </w:pPr>
      <w:r w:rsidRPr="00EC5BF2">
        <w:rPr>
          <w:bCs/>
          <w:sz w:val="28"/>
          <w:szCs w:val="28"/>
          <w:lang w:eastAsia="x-none"/>
        </w:rPr>
        <w:t>III</w:t>
      </w:r>
      <w:r w:rsidR="0008131B" w:rsidRPr="00E97B32">
        <w:rPr>
          <w:rFonts w:ascii="Times New Roman" w:hAnsi="Times New Roman"/>
          <w:sz w:val="28"/>
          <w:szCs w:val="28"/>
          <w:lang w:val="ru-RU" w:eastAsia="x-none"/>
        </w:rPr>
        <w:t>.1.1</w:t>
      </w:r>
      <w:r w:rsidR="0008131B">
        <w:rPr>
          <w:rFonts w:ascii="Times New Roman" w:hAnsi="Times New Roman"/>
          <w:sz w:val="28"/>
          <w:szCs w:val="28"/>
          <w:lang w:val="ru-RU" w:eastAsia="x-none"/>
        </w:rPr>
        <w:t>7</w:t>
      </w:r>
      <w:r w:rsidR="00134744" w:rsidRPr="00CA4934">
        <w:rPr>
          <w:rFonts w:ascii="Times New Roman" w:hAnsi="Times New Roman"/>
          <w:sz w:val="28"/>
          <w:szCs w:val="28"/>
          <w:lang w:val="ru-RU" w:eastAsia="x-none"/>
        </w:rPr>
        <w:t>. </w:t>
      </w:r>
      <w:r w:rsidR="00134744"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2,5 </w:t>
      </w:r>
      <w:r w:rsidR="00134744" w:rsidRPr="00CA4934">
        <w:rPr>
          <w:rFonts w:ascii="Times New Roman" w:eastAsia="SchoolBookSanPin" w:hAnsi="Times New Roman"/>
          <w:position w:val="1"/>
          <w:sz w:val="28"/>
          <w:szCs w:val="28"/>
          <w:lang w:val="ru-RU"/>
        </w:rPr>
        <w:lastRenderedPageBreak/>
        <w:t xml:space="preserve">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14:paraId="4347B82D" w14:textId="55880CDD" w:rsidR="00134744" w:rsidRDefault="00EC5BF2" w:rsidP="00B40ED6">
      <w:pPr>
        <w:pStyle w:val="7"/>
        <w:spacing w:before="0" w:after="0" w:line="348" w:lineRule="auto"/>
        <w:ind w:firstLine="708"/>
        <w:jc w:val="both"/>
        <w:rPr>
          <w:rFonts w:eastAsia="SchoolBookSanPin"/>
          <w:position w:val="1"/>
          <w:sz w:val="28"/>
          <w:szCs w:val="28"/>
          <w:lang w:val="ru-RU"/>
        </w:rPr>
      </w:pPr>
      <w:r w:rsidRPr="00EC5BF2">
        <w:rPr>
          <w:bCs/>
          <w:sz w:val="28"/>
          <w:szCs w:val="28"/>
          <w:lang w:eastAsia="x-none"/>
        </w:rPr>
        <w:t>III</w:t>
      </w:r>
      <w:r w:rsidR="00C8032F" w:rsidRPr="005B2A43">
        <w:rPr>
          <w:sz w:val="28"/>
          <w:szCs w:val="28"/>
          <w:lang w:val="ru-RU" w:eastAsia="x-none"/>
        </w:rPr>
        <w:t>.</w:t>
      </w:r>
      <w:proofErr w:type="gramStart"/>
      <w:r w:rsidR="005B2A43" w:rsidRPr="005B2A43">
        <w:rPr>
          <w:sz w:val="28"/>
          <w:szCs w:val="28"/>
          <w:lang w:val="ru-RU" w:eastAsia="x-none"/>
        </w:rPr>
        <w:t>2.Календарный</w:t>
      </w:r>
      <w:proofErr w:type="gramEnd"/>
      <w:r w:rsidR="005B2A43" w:rsidRPr="005B2A43">
        <w:rPr>
          <w:sz w:val="28"/>
          <w:szCs w:val="28"/>
          <w:lang w:val="ru-RU" w:eastAsia="x-none"/>
        </w:rPr>
        <w:t xml:space="preserve"> </w:t>
      </w:r>
      <w:r w:rsidR="00134744" w:rsidRPr="005B2A43">
        <w:rPr>
          <w:rFonts w:eastAsia="SchoolBookSanPin"/>
          <w:position w:val="1"/>
          <w:sz w:val="28"/>
          <w:szCs w:val="28"/>
          <w:lang w:val="ru-RU"/>
        </w:rPr>
        <w:t xml:space="preserve"> учебный график.</w:t>
      </w:r>
    </w:p>
    <w:p w14:paraId="3171725C" w14:textId="5E3E9362" w:rsidR="00134744" w:rsidRPr="00CA4934" w:rsidRDefault="002F459A" w:rsidP="00F17BBF">
      <w:pPr>
        <w:spacing w:after="0" w:line="240" w:lineRule="auto"/>
        <w:jc w:val="both"/>
        <w:rPr>
          <w:rFonts w:ascii="Times New Roman" w:hAnsi="Times New Roman"/>
          <w:sz w:val="28"/>
          <w:szCs w:val="28"/>
          <w:lang w:val="ru-RU" w:eastAsia="x-none"/>
        </w:rPr>
      </w:pPr>
      <w:r>
        <w:rPr>
          <w:sz w:val="28"/>
          <w:szCs w:val="28"/>
          <w:lang w:val="ru-RU" w:eastAsia="x-none"/>
        </w:rPr>
        <w:t xml:space="preserve">        </w:t>
      </w:r>
      <w:r w:rsidR="00EC5BF2" w:rsidRPr="00EC5BF2">
        <w:rPr>
          <w:bCs/>
          <w:sz w:val="28"/>
          <w:szCs w:val="28"/>
          <w:lang w:eastAsia="x-none"/>
        </w:rPr>
        <w:t>III</w:t>
      </w:r>
      <w:r w:rsidRPr="005B2A43">
        <w:rPr>
          <w:rFonts w:ascii="Times New Roman" w:hAnsi="Times New Roman"/>
          <w:sz w:val="28"/>
          <w:szCs w:val="28"/>
          <w:lang w:val="ru-RU" w:eastAsia="x-none"/>
        </w:rPr>
        <w:t>.</w:t>
      </w:r>
      <w:r w:rsidRPr="005B2A43">
        <w:rPr>
          <w:sz w:val="28"/>
          <w:szCs w:val="28"/>
          <w:lang w:val="ru-RU" w:eastAsia="x-none"/>
        </w:rPr>
        <w:t>2.</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 xml:space="preserve">Организация образовательной деятельности </w:t>
      </w:r>
      <w:r w:rsidR="00F17BBF">
        <w:rPr>
          <w:rFonts w:ascii="Times New Roman" w:eastAsia="SchoolBookSanPin" w:hAnsi="Times New Roman"/>
          <w:sz w:val="28"/>
          <w:szCs w:val="28"/>
          <w:lang w:val="ru-RU"/>
        </w:rPr>
        <w:t xml:space="preserve">в МБОУ ООШ с. </w:t>
      </w:r>
      <w:proofErr w:type="spellStart"/>
      <w:r w:rsidR="00F17BBF">
        <w:rPr>
          <w:rFonts w:ascii="Times New Roman" w:eastAsia="SchoolBookSanPin" w:hAnsi="Times New Roman"/>
          <w:sz w:val="28"/>
          <w:szCs w:val="28"/>
          <w:lang w:val="ru-RU"/>
        </w:rPr>
        <w:t>Поррой</w:t>
      </w:r>
      <w:proofErr w:type="spellEnd"/>
      <w:r w:rsidR="00F17BBF">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учебным четвертям.</w:t>
      </w:r>
      <w:r w:rsidR="00134744" w:rsidRPr="00CA4934">
        <w:rPr>
          <w:rFonts w:ascii="Times New Roman" w:hAnsi="Times New Roman"/>
          <w:sz w:val="28"/>
          <w:szCs w:val="28"/>
          <w:lang w:val="ru-RU" w:eastAsia="x-none"/>
        </w:rPr>
        <w:t xml:space="preserve"> </w:t>
      </w:r>
      <w:r>
        <w:rPr>
          <w:rFonts w:ascii="Times New Roman" w:hAnsi="Times New Roman"/>
          <w:sz w:val="28"/>
          <w:szCs w:val="28"/>
          <w:lang w:val="ru-RU" w:eastAsia="x-none"/>
        </w:rPr>
        <w:t>Р</w:t>
      </w:r>
      <w:r w:rsidR="00134744" w:rsidRPr="00CA4934">
        <w:rPr>
          <w:rFonts w:ascii="Times New Roman" w:hAnsi="Times New Roman"/>
          <w:sz w:val="28"/>
          <w:szCs w:val="28"/>
          <w:lang w:val="ru-RU" w:eastAsia="x-none"/>
        </w:rPr>
        <w:t xml:space="preserve">ежим работы </w:t>
      </w:r>
      <w:r w:rsidR="00610B00">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5-дневная учебная неделя.</w:t>
      </w:r>
    </w:p>
    <w:p w14:paraId="683D0F5B" w14:textId="6E051834" w:rsidR="00134744" w:rsidRPr="00CA4934" w:rsidRDefault="00EC5BF2" w:rsidP="00F17BBF">
      <w:pPr>
        <w:spacing w:after="0" w:line="240" w:lineRule="auto"/>
        <w:jc w:val="both"/>
        <w:rPr>
          <w:rFonts w:ascii="Times New Roman" w:eastAsia="SchoolBookSanPin" w:hAnsi="Times New Roman"/>
          <w:sz w:val="28"/>
          <w:szCs w:val="28"/>
          <w:lang w:val="ru-RU"/>
        </w:rPr>
      </w:pPr>
      <w:r w:rsidRPr="00EC5BF2">
        <w:rPr>
          <w:bCs/>
          <w:sz w:val="28"/>
          <w:szCs w:val="28"/>
          <w:lang w:eastAsia="x-none"/>
        </w:rPr>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14:paraId="508FA978" w14:textId="14BA1E92" w:rsidR="00610B00" w:rsidRDefault="00610B00" w:rsidP="00F17BBF">
      <w:pPr>
        <w:spacing w:after="0" w:line="240" w:lineRule="auto"/>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5B2A43">
        <w:rPr>
          <w:rFonts w:ascii="Times New Roman" w:hAnsi="Times New Roman"/>
          <w:sz w:val="28"/>
          <w:szCs w:val="28"/>
          <w:lang w:val="ru-RU" w:eastAsia="x-none"/>
        </w:rPr>
        <w:t>.</w:t>
      </w:r>
      <w:r w:rsidRPr="005B2A43">
        <w:rPr>
          <w:sz w:val="28"/>
          <w:szCs w:val="28"/>
          <w:lang w:val="ru-RU" w:eastAsia="x-none"/>
        </w:rPr>
        <w:t>2.</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r>
        <w:rPr>
          <w:rFonts w:ascii="Times New Roman" w:eastAsia="SchoolBookSanPin" w:hAnsi="Times New Roman"/>
          <w:sz w:val="28"/>
          <w:szCs w:val="28"/>
          <w:lang w:val="ru-RU"/>
        </w:rPr>
        <w:t>.</w:t>
      </w:r>
    </w:p>
    <w:p w14:paraId="043F026C" w14:textId="28409384" w:rsidR="00134744" w:rsidRPr="00CA4934" w:rsidRDefault="00610B00" w:rsidP="00F17BBF">
      <w:pPr>
        <w:spacing w:after="0" w:line="240" w:lineRule="auto"/>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5B2A43">
        <w:rPr>
          <w:rFonts w:ascii="Times New Roman" w:hAnsi="Times New Roman"/>
          <w:sz w:val="28"/>
          <w:szCs w:val="28"/>
          <w:lang w:val="ru-RU" w:eastAsia="x-none"/>
        </w:rPr>
        <w:t>.</w:t>
      </w:r>
      <w:r w:rsidRPr="005B2A43">
        <w:rPr>
          <w:sz w:val="28"/>
          <w:szCs w:val="28"/>
          <w:lang w:val="ru-RU" w:eastAsia="x-none"/>
        </w:rPr>
        <w:t>2.</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04C9B97" w14:textId="3F82A3CF"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14:paraId="15F9A5BB" w14:textId="6B575FEA"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14:paraId="2557C16A" w14:textId="433BC1ED"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14:paraId="32A3D67B" w14:textId="77777777" w:rsidR="00134744" w:rsidRPr="00CA4934" w:rsidRDefault="00134744" w:rsidP="00F17BB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14:paraId="526809F8" w14:textId="77777777" w:rsidR="00134744" w:rsidRPr="00CA4934" w:rsidRDefault="00134744" w:rsidP="00F17BB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14:paraId="7C534E66" w14:textId="77777777" w:rsidR="00134744" w:rsidRPr="00CA4934" w:rsidRDefault="00134744" w:rsidP="00F17BB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14:paraId="22F3A10F" w14:textId="77777777" w:rsidR="00134744" w:rsidRPr="00CA4934" w:rsidRDefault="00134744" w:rsidP="00F17BB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14:paraId="7776759E" w14:textId="47273763"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Pr>
          <w:bCs/>
          <w:sz w:val="28"/>
          <w:szCs w:val="28"/>
          <w:lang w:val="ru-RU" w:eastAsia="x-none"/>
        </w:rPr>
        <w:t>.2</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14:paraId="168B1EF2" w14:textId="5157BF31"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Pr>
          <w:bCs/>
          <w:sz w:val="28"/>
          <w:szCs w:val="28"/>
          <w:lang w:val="ru-RU" w:eastAsia="x-none"/>
        </w:rPr>
        <w:t>.2.</w:t>
      </w:r>
      <w:r w:rsidR="008F2BFA" w:rsidRPr="00CA4934">
        <w:rPr>
          <w:rFonts w:ascii="Times New Roman" w:eastAsia="SchoolBookSanPin" w:hAnsi="Times New Roman"/>
          <w:position w:val="1"/>
          <w:sz w:val="28"/>
          <w:szCs w:val="28"/>
          <w:lang w:val="ru-RU"/>
        </w:rPr>
        <w:t>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22ED6CB" w14:textId="4367296F" w:rsidR="00487514" w:rsidRPr="00CA4934" w:rsidRDefault="00487514" w:rsidP="00F17BB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Продолжительность перемены между урочной и внеурочной деятельностью </w:t>
      </w:r>
      <w:r w:rsidR="00610B00">
        <w:rPr>
          <w:rFonts w:ascii="Times New Roman" w:eastAsia="SchoolBookSanPin" w:hAnsi="Times New Roman"/>
          <w:sz w:val="28"/>
          <w:szCs w:val="28"/>
          <w:lang w:val="ru-RU"/>
        </w:rPr>
        <w:t xml:space="preserve">составляет </w:t>
      </w:r>
      <w:r w:rsidRPr="00CA4934">
        <w:rPr>
          <w:rFonts w:ascii="Times New Roman" w:eastAsia="SchoolBookSanPin" w:hAnsi="Times New Roman"/>
          <w:sz w:val="28"/>
          <w:szCs w:val="28"/>
          <w:lang w:val="ru-RU"/>
        </w:rPr>
        <w:t>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14:paraId="09F32262" w14:textId="1B1301F0"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F7ACE29" w14:textId="3FA18072"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14:paraId="3543DC74" w14:textId="77777777" w:rsidR="00134744" w:rsidRPr="00CA4934" w:rsidRDefault="00134744" w:rsidP="00F17BB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14:paraId="076D14A7" w14:textId="162B7465"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lastRenderedPageBreak/>
        <w:t>III</w:t>
      </w:r>
      <w:r w:rsidR="00610B00" w:rsidRPr="005B2A43">
        <w:rPr>
          <w:rFonts w:ascii="Times New Roman" w:hAnsi="Times New Roman"/>
          <w:sz w:val="28"/>
          <w:szCs w:val="28"/>
          <w:lang w:val="ru-RU" w:eastAsia="x-none"/>
        </w:rPr>
        <w:t>.</w:t>
      </w:r>
      <w:r w:rsidR="00610B00" w:rsidRPr="005B2A43">
        <w:rPr>
          <w:sz w:val="28"/>
          <w:szCs w:val="28"/>
          <w:lang w:val="ru-RU" w:eastAsia="x-none"/>
        </w:rPr>
        <w:t>2.</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 xml:space="preserve">Занятия начинаются не ранее </w:t>
      </w:r>
      <w:r w:rsidR="00F17BBF">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часов</w:t>
      </w:r>
      <w:r w:rsidR="00F17BBF">
        <w:rPr>
          <w:rFonts w:ascii="Times New Roman" w:eastAsia="SchoolBookSanPin" w:hAnsi="Times New Roman"/>
          <w:sz w:val="28"/>
          <w:szCs w:val="28"/>
          <w:lang w:val="ru-RU"/>
        </w:rPr>
        <w:t xml:space="preserve"> 30 минут</w:t>
      </w:r>
      <w:r w:rsidR="00134744" w:rsidRPr="00CA4934">
        <w:rPr>
          <w:rFonts w:ascii="Times New Roman" w:eastAsia="SchoolBookSanPin" w:hAnsi="Times New Roman"/>
          <w:sz w:val="28"/>
          <w:szCs w:val="28"/>
          <w:lang w:val="ru-RU"/>
        </w:rPr>
        <w:t xml:space="preserve"> и заканчиваются не позднее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14:paraId="7EBDFB38" w14:textId="1EDE537C"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F17BBF" w:rsidRPr="005B2A43">
        <w:rPr>
          <w:rFonts w:ascii="Times New Roman" w:hAnsi="Times New Roman"/>
          <w:sz w:val="28"/>
          <w:szCs w:val="28"/>
          <w:lang w:val="ru-RU" w:eastAsia="x-none"/>
        </w:rPr>
        <w:t>.</w:t>
      </w:r>
      <w:r w:rsidR="00F17BBF" w:rsidRPr="005B2A43">
        <w:rPr>
          <w:sz w:val="28"/>
          <w:szCs w:val="28"/>
          <w:lang w:val="ru-RU" w:eastAsia="x-none"/>
        </w:rPr>
        <w:t>2</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w:t>
      </w:r>
      <w:r w:rsidR="00F17BBF">
        <w:rPr>
          <w:rFonts w:ascii="Times New Roman" w:eastAsia="SchoolBookSanPin" w:hAnsi="Times New Roman"/>
          <w:sz w:val="28"/>
          <w:szCs w:val="28"/>
          <w:lang w:val="ru-RU"/>
        </w:rPr>
        <w:t>ся</w:t>
      </w:r>
      <w:r w:rsidR="00134744" w:rsidRPr="00CA4934">
        <w:rPr>
          <w:rFonts w:ascii="Times New Roman" w:eastAsia="SchoolBookSanPin" w:hAnsi="Times New Roman"/>
          <w:sz w:val="28"/>
          <w:szCs w:val="28"/>
          <w:lang w:val="ru-RU"/>
        </w:rPr>
        <w:t xml:space="preserve">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95B8828" w14:textId="69CD1947" w:rsidR="00134744" w:rsidRPr="00CA4934" w:rsidRDefault="00EC5BF2" w:rsidP="00F17BBF">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F17BBF" w:rsidRPr="005B2A43">
        <w:rPr>
          <w:rFonts w:ascii="Times New Roman" w:hAnsi="Times New Roman"/>
          <w:sz w:val="28"/>
          <w:szCs w:val="28"/>
          <w:lang w:val="ru-RU" w:eastAsia="x-none"/>
        </w:rPr>
        <w:t>.</w:t>
      </w:r>
      <w:r w:rsidR="00F17BBF" w:rsidRPr="005B2A43">
        <w:rPr>
          <w:sz w:val="28"/>
          <w:szCs w:val="28"/>
          <w:lang w:val="ru-RU" w:eastAsia="x-none"/>
        </w:rPr>
        <w:t>2</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 xml:space="preserve">Календарный учебный график </w:t>
      </w:r>
      <w:r w:rsidR="00F17BBF">
        <w:rPr>
          <w:rFonts w:ascii="Times New Roman" w:eastAsia="SchoolBookSanPin" w:hAnsi="Times New Roman"/>
          <w:sz w:val="28"/>
          <w:szCs w:val="28"/>
          <w:lang w:val="ru-RU"/>
        </w:rPr>
        <w:t xml:space="preserve">МБОУ ООШ с. Порой </w:t>
      </w:r>
      <w:r w:rsidR="00134744" w:rsidRPr="00CA4934">
        <w:rPr>
          <w:rFonts w:ascii="Times New Roman" w:eastAsia="SchoolBookSanPin" w:hAnsi="Times New Roman"/>
          <w:sz w:val="28"/>
          <w:szCs w:val="28"/>
          <w:lang w:val="ru-RU"/>
        </w:rPr>
        <w:t>составл</w:t>
      </w:r>
      <w:r w:rsidR="00F17BBF">
        <w:rPr>
          <w:rFonts w:ascii="Times New Roman" w:eastAsia="SchoolBookSanPin" w:hAnsi="Times New Roman"/>
          <w:sz w:val="28"/>
          <w:szCs w:val="28"/>
          <w:lang w:val="ru-RU"/>
        </w:rPr>
        <w:t>ен</w:t>
      </w:r>
      <w:r w:rsidR="00134744" w:rsidRPr="00CA4934">
        <w:rPr>
          <w:rFonts w:ascii="Times New Roman" w:eastAsia="SchoolBookSanPin" w:hAnsi="Times New Roman"/>
          <w:sz w:val="28"/>
          <w:szCs w:val="28"/>
          <w:lang w:val="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14:paraId="4F7AA7D7" w14:textId="58556ACB" w:rsidR="00F17BBF" w:rsidRPr="00F17BBF" w:rsidRDefault="00F17BBF" w:rsidP="00F17BBF">
      <w:pPr>
        <w:pStyle w:val="7"/>
        <w:spacing w:before="0" w:after="0"/>
        <w:jc w:val="both"/>
        <w:rPr>
          <w:rFonts w:eastAsia="SchoolBookSanPin"/>
          <w:position w:val="1"/>
          <w:sz w:val="28"/>
          <w:szCs w:val="28"/>
          <w:lang w:val="ru-RU"/>
        </w:rPr>
      </w:pPr>
      <w:r w:rsidRPr="00F17BBF">
        <w:rPr>
          <w:sz w:val="28"/>
          <w:szCs w:val="28"/>
          <w:lang w:val="ru-RU" w:eastAsia="x-none"/>
        </w:rPr>
        <w:t xml:space="preserve">   </w:t>
      </w:r>
      <w:r w:rsidR="00EC5BF2" w:rsidRPr="00EC5BF2">
        <w:rPr>
          <w:bCs/>
          <w:sz w:val="28"/>
          <w:szCs w:val="28"/>
          <w:lang w:eastAsia="x-none"/>
        </w:rPr>
        <w:t>III</w:t>
      </w:r>
      <w:r w:rsidRPr="00F17BBF">
        <w:rPr>
          <w:sz w:val="28"/>
          <w:szCs w:val="28"/>
          <w:lang w:val="ru-RU" w:eastAsia="x-none"/>
        </w:rPr>
        <w:t>.2.</w:t>
      </w:r>
      <w:proofErr w:type="gramStart"/>
      <w:r w:rsidRPr="00F17BBF">
        <w:rPr>
          <w:sz w:val="28"/>
          <w:szCs w:val="28"/>
          <w:lang w:val="ru-RU" w:eastAsia="x-none"/>
        </w:rPr>
        <w:t>15.Календарный</w:t>
      </w:r>
      <w:proofErr w:type="gramEnd"/>
      <w:r w:rsidRPr="00F17BBF">
        <w:rPr>
          <w:sz w:val="28"/>
          <w:szCs w:val="28"/>
          <w:lang w:val="ru-RU" w:eastAsia="x-none"/>
        </w:rPr>
        <w:t xml:space="preserve"> </w:t>
      </w:r>
      <w:r w:rsidRPr="00F17BBF">
        <w:rPr>
          <w:rFonts w:eastAsia="SchoolBookSanPin"/>
          <w:position w:val="1"/>
          <w:sz w:val="28"/>
          <w:szCs w:val="28"/>
          <w:lang w:val="ru-RU"/>
        </w:rPr>
        <w:t xml:space="preserve"> учебный график на 202</w:t>
      </w:r>
      <w:r w:rsidR="00130EF3">
        <w:rPr>
          <w:rFonts w:eastAsia="SchoolBookSanPin"/>
          <w:position w:val="1"/>
          <w:sz w:val="28"/>
          <w:szCs w:val="28"/>
          <w:lang w:val="ru-RU"/>
        </w:rPr>
        <w:t>4</w:t>
      </w:r>
      <w:r w:rsidRPr="00F17BBF">
        <w:rPr>
          <w:rFonts w:eastAsia="SchoolBookSanPin"/>
          <w:position w:val="1"/>
          <w:sz w:val="28"/>
          <w:szCs w:val="28"/>
          <w:lang w:val="ru-RU"/>
        </w:rPr>
        <w:t>-202</w:t>
      </w:r>
      <w:r w:rsidR="00130EF3">
        <w:rPr>
          <w:rFonts w:eastAsia="SchoolBookSanPin"/>
          <w:position w:val="1"/>
          <w:sz w:val="28"/>
          <w:szCs w:val="28"/>
          <w:lang w:val="ru-RU"/>
        </w:rPr>
        <w:t>5</w:t>
      </w:r>
      <w:r w:rsidRPr="00F17BBF">
        <w:rPr>
          <w:rFonts w:eastAsia="SchoolBookSanPin"/>
          <w:position w:val="1"/>
          <w:sz w:val="28"/>
          <w:szCs w:val="28"/>
          <w:lang w:val="ru-RU"/>
        </w:rPr>
        <w:t>учебный год.</w:t>
      </w:r>
    </w:p>
    <w:p w14:paraId="5FEECF60" w14:textId="4ABEBDDF" w:rsidR="00130EF3" w:rsidRPr="00130EF3" w:rsidRDefault="00130EF3" w:rsidP="00130EF3">
      <w:pPr>
        <w:rPr>
          <w:rFonts w:ascii="Times New Roman" w:eastAsia="Times New Roman" w:hAnsi="Times New Roman"/>
          <w:i/>
          <w:sz w:val="24"/>
          <w:szCs w:val="24"/>
          <w:lang w:val="ru-RU"/>
        </w:rPr>
      </w:pPr>
      <w:r w:rsidRPr="00130EF3">
        <w:rPr>
          <w:rFonts w:ascii="Times New Roman" w:hAnsi="Times New Roman"/>
          <w:b/>
          <w:bCs/>
          <w:sz w:val="24"/>
          <w:szCs w:val="24"/>
          <w:lang w:val="ru-RU"/>
        </w:rPr>
        <w:t>Начало учебного года</w:t>
      </w:r>
      <w:r w:rsidRPr="00130EF3">
        <w:rPr>
          <w:rFonts w:ascii="Times New Roman" w:hAnsi="Times New Roman"/>
          <w:sz w:val="24"/>
          <w:szCs w:val="24"/>
          <w:lang w:val="ru-RU"/>
        </w:rPr>
        <w:t xml:space="preserve"> — 02.09. 2024 года.                                                                                                      </w:t>
      </w:r>
      <w:bookmarkStart w:id="80" w:name="_Hlk44333458"/>
      <w:r w:rsidRPr="00130EF3">
        <w:rPr>
          <w:rFonts w:ascii="Times New Roman" w:hAnsi="Times New Roman"/>
          <w:b/>
          <w:bCs/>
          <w:sz w:val="24"/>
          <w:szCs w:val="24"/>
          <w:lang w:val="ru-RU"/>
        </w:rPr>
        <w:t>Окончание учебного года</w:t>
      </w:r>
      <w:r w:rsidRPr="00130EF3">
        <w:rPr>
          <w:rFonts w:ascii="Times New Roman" w:hAnsi="Times New Roman"/>
          <w:sz w:val="24"/>
          <w:szCs w:val="24"/>
          <w:lang w:val="ru-RU"/>
        </w:rPr>
        <w:t xml:space="preserve"> в 5-7 классах- 28.05.2025 г.,                                                                                                                          в 8 </w:t>
      </w:r>
      <w:proofErr w:type="spellStart"/>
      <w:r w:rsidRPr="00130EF3">
        <w:rPr>
          <w:rFonts w:ascii="Times New Roman" w:hAnsi="Times New Roman"/>
          <w:sz w:val="24"/>
          <w:szCs w:val="24"/>
          <w:lang w:val="ru-RU"/>
        </w:rPr>
        <w:t>кл</w:t>
      </w:r>
      <w:proofErr w:type="spellEnd"/>
      <w:r w:rsidRPr="00130EF3">
        <w:rPr>
          <w:rFonts w:ascii="Times New Roman" w:hAnsi="Times New Roman"/>
          <w:sz w:val="24"/>
          <w:szCs w:val="24"/>
          <w:lang w:val="ru-RU"/>
        </w:rPr>
        <w:t xml:space="preserve">. 31.05.2025 г., в 9 </w:t>
      </w:r>
      <w:proofErr w:type="spellStart"/>
      <w:r w:rsidRPr="00130EF3">
        <w:rPr>
          <w:rFonts w:ascii="Times New Roman" w:hAnsi="Times New Roman"/>
          <w:sz w:val="24"/>
          <w:szCs w:val="24"/>
          <w:lang w:val="ru-RU"/>
        </w:rPr>
        <w:t>кл</w:t>
      </w:r>
      <w:proofErr w:type="spellEnd"/>
      <w:r w:rsidRPr="00130EF3">
        <w:rPr>
          <w:rFonts w:ascii="Times New Roman" w:hAnsi="Times New Roman"/>
          <w:sz w:val="24"/>
          <w:szCs w:val="24"/>
          <w:lang w:val="ru-RU"/>
        </w:rPr>
        <w:t xml:space="preserve">. – 23.05.2025г.                                                                                                               </w:t>
      </w:r>
      <w:bookmarkStart w:id="81" w:name="_Hlk44333521"/>
      <w:bookmarkEnd w:id="80"/>
      <w:r w:rsidRPr="00130EF3">
        <w:rPr>
          <w:rFonts w:ascii="Times New Roman" w:hAnsi="Times New Roman"/>
          <w:b/>
          <w:bCs/>
          <w:sz w:val="24"/>
          <w:szCs w:val="24"/>
          <w:lang w:val="ru-RU"/>
        </w:rPr>
        <w:t xml:space="preserve">Продолжительность учебного года </w:t>
      </w:r>
      <w:r w:rsidRPr="00130EF3">
        <w:rPr>
          <w:rFonts w:ascii="Times New Roman" w:hAnsi="Times New Roman"/>
          <w:bCs/>
          <w:sz w:val="24"/>
          <w:szCs w:val="24"/>
          <w:lang w:val="ru-RU"/>
        </w:rPr>
        <w:t>в 5 -9 классах</w:t>
      </w:r>
      <w:r w:rsidRPr="00130EF3">
        <w:rPr>
          <w:rFonts w:ascii="Times New Roman" w:hAnsi="Times New Roman"/>
          <w:sz w:val="24"/>
          <w:szCs w:val="24"/>
          <w:lang w:val="ru-RU"/>
        </w:rPr>
        <w:t xml:space="preserve"> — 34 учебные недели</w:t>
      </w:r>
      <w:bookmarkEnd w:id="81"/>
      <w:r w:rsidRPr="00130EF3">
        <w:rPr>
          <w:rFonts w:ascii="Times New Roman" w:hAnsi="Times New Roman"/>
          <w:sz w:val="24"/>
          <w:szCs w:val="24"/>
          <w:lang w:val="ru-RU"/>
        </w:rPr>
        <w:t xml:space="preserve">.                                                                   </w:t>
      </w:r>
      <w:r w:rsidRPr="00130EF3">
        <w:rPr>
          <w:rFonts w:ascii="Times New Roman" w:hAnsi="Times New Roman"/>
          <w:b/>
          <w:bCs/>
          <w:sz w:val="24"/>
          <w:szCs w:val="24"/>
          <w:lang w:val="ru-RU"/>
        </w:rPr>
        <w:t>Количество учебных дней в неделю</w:t>
      </w:r>
      <w:r w:rsidRPr="00130EF3">
        <w:rPr>
          <w:rFonts w:ascii="Times New Roman" w:hAnsi="Times New Roman"/>
          <w:sz w:val="24"/>
          <w:szCs w:val="24"/>
          <w:lang w:val="ru-RU"/>
        </w:rPr>
        <w:t xml:space="preserve"> - 5 дней.                                                                                                          </w:t>
      </w:r>
      <w:r w:rsidRPr="00130EF3">
        <w:rPr>
          <w:rFonts w:ascii="Times New Roman" w:hAnsi="Times New Roman"/>
          <w:b/>
          <w:sz w:val="24"/>
          <w:szCs w:val="24"/>
          <w:lang w:val="ru-RU"/>
        </w:rPr>
        <w:t xml:space="preserve">Недельная учебная </w:t>
      </w:r>
      <w:proofErr w:type="gramStart"/>
      <w:r w:rsidRPr="00130EF3">
        <w:rPr>
          <w:rFonts w:ascii="Times New Roman" w:hAnsi="Times New Roman"/>
          <w:b/>
          <w:sz w:val="24"/>
          <w:szCs w:val="24"/>
          <w:lang w:val="ru-RU"/>
        </w:rPr>
        <w:t>нагрузка:</w:t>
      </w:r>
      <w:r w:rsidRPr="00130EF3">
        <w:rPr>
          <w:rFonts w:ascii="Times New Roman" w:hAnsi="Times New Roman"/>
          <w:sz w:val="24"/>
          <w:szCs w:val="24"/>
          <w:lang w:val="ru-RU"/>
        </w:rPr>
        <w:t xml:space="preserve">   </w:t>
      </w:r>
      <w:proofErr w:type="gramEnd"/>
      <w:r w:rsidRPr="00130EF3">
        <w:rPr>
          <w:rFonts w:ascii="Times New Roman" w:hAnsi="Times New Roman"/>
          <w:sz w:val="24"/>
          <w:szCs w:val="24"/>
          <w:lang w:val="ru-RU"/>
        </w:rPr>
        <w:t xml:space="preserve">                                                                                                                          </w:t>
      </w:r>
      <w:r w:rsidRPr="00130EF3">
        <w:rPr>
          <w:rFonts w:ascii="Times New Roman" w:hAnsi="Times New Roman"/>
          <w:b/>
          <w:sz w:val="24"/>
          <w:szCs w:val="24"/>
          <w:lang w:val="ru-RU"/>
        </w:rPr>
        <w:t xml:space="preserve"> </w:t>
      </w:r>
      <w:r w:rsidRPr="00130EF3">
        <w:rPr>
          <w:rFonts w:ascii="Times New Roman" w:hAnsi="Times New Roman"/>
          <w:sz w:val="24"/>
          <w:szCs w:val="24"/>
          <w:lang w:val="ru-RU"/>
        </w:rPr>
        <w:t xml:space="preserve">5 класс - </w:t>
      </w:r>
      <w:r w:rsidRPr="00130EF3">
        <w:rPr>
          <w:rFonts w:ascii="Times New Roman" w:hAnsi="Times New Roman"/>
          <w:i/>
          <w:sz w:val="24"/>
          <w:szCs w:val="24"/>
          <w:lang w:val="ru-RU"/>
        </w:rPr>
        <w:t>29 часов</w:t>
      </w:r>
      <w:r w:rsidRPr="00130EF3">
        <w:rPr>
          <w:rFonts w:ascii="Times New Roman" w:hAnsi="Times New Roman"/>
          <w:sz w:val="24"/>
          <w:szCs w:val="24"/>
          <w:lang w:val="ru-RU"/>
        </w:rPr>
        <w:t xml:space="preserve">,  6 класс - </w:t>
      </w:r>
      <w:r w:rsidRPr="00130EF3">
        <w:rPr>
          <w:rFonts w:ascii="Times New Roman" w:hAnsi="Times New Roman"/>
          <w:i/>
          <w:sz w:val="24"/>
          <w:szCs w:val="24"/>
          <w:lang w:val="ru-RU"/>
        </w:rPr>
        <w:t>30 часов</w:t>
      </w:r>
      <w:r w:rsidRPr="00130EF3">
        <w:rPr>
          <w:rFonts w:ascii="Times New Roman" w:hAnsi="Times New Roman"/>
          <w:sz w:val="24"/>
          <w:szCs w:val="24"/>
          <w:lang w:val="ru-RU"/>
        </w:rPr>
        <w:t xml:space="preserve">, 7 класс - </w:t>
      </w:r>
      <w:r w:rsidRPr="00130EF3">
        <w:rPr>
          <w:rFonts w:ascii="Times New Roman" w:hAnsi="Times New Roman"/>
          <w:i/>
          <w:sz w:val="24"/>
          <w:szCs w:val="24"/>
          <w:lang w:val="ru-RU"/>
        </w:rPr>
        <w:t>32 часа, 8,9 классы -33ч.</w:t>
      </w:r>
      <w:r w:rsidRPr="00130EF3">
        <w:rPr>
          <w:rFonts w:ascii="Times New Roman" w:hAnsi="Times New Roman"/>
          <w:sz w:val="24"/>
          <w:szCs w:val="24"/>
          <w:lang w:val="ru-RU"/>
        </w:rPr>
        <w:t xml:space="preserve">                                             </w:t>
      </w:r>
      <w:bookmarkStart w:id="82" w:name="_Hlk44333774"/>
      <w:r w:rsidRPr="00130EF3">
        <w:rPr>
          <w:rFonts w:ascii="Times New Roman" w:hAnsi="Times New Roman"/>
          <w:b/>
          <w:sz w:val="24"/>
          <w:szCs w:val="24"/>
          <w:lang w:val="ru-RU"/>
        </w:rPr>
        <w:t>Промежуточная аттестация</w:t>
      </w:r>
      <w:r w:rsidRPr="00130EF3">
        <w:rPr>
          <w:rFonts w:ascii="Times New Roman" w:hAnsi="Times New Roman"/>
          <w:sz w:val="24"/>
          <w:szCs w:val="24"/>
          <w:lang w:val="ru-RU"/>
        </w:rPr>
        <w:t xml:space="preserve"> – </w:t>
      </w:r>
      <w:r w:rsidRPr="00130EF3">
        <w:rPr>
          <w:rFonts w:ascii="Times New Roman" w:hAnsi="Times New Roman"/>
          <w:sz w:val="24"/>
          <w:szCs w:val="24"/>
          <w:lang w:val="ru-RU" w:eastAsia="ar-SA"/>
        </w:rPr>
        <w:t>осуществляется по итогам года в 5- 9 классах                                                               с 19 по 31.05.</w:t>
      </w:r>
      <w:r w:rsidRPr="00130EF3">
        <w:rPr>
          <w:rFonts w:ascii="Times New Roman" w:hAnsi="Times New Roman"/>
          <w:sz w:val="24"/>
          <w:szCs w:val="24"/>
          <w:lang w:val="ru-RU"/>
        </w:rPr>
        <w:t xml:space="preserve">2025 года.                                                                                                                                               </w:t>
      </w:r>
      <w:bookmarkEnd w:id="82"/>
      <w:r w:rsidRPr="00130EF3">
        <w:rPr>
          <w:rFonts w:ascii="Times New Roman" w:hAnsi="Times New Roman"/>
          <w:b/>
          <w:sz w:val="24"/>
          <w:szCs w:val="24"/>
          <w:lang w:val="ru-RU"/>
        </w:rPr>
        <w:t>Начало учебных занятий</w:t>
      </w:r>
      <w:r w:rsidRPr="00130EF3">
        <w:rPr>
          <w:rFonts w:ascii="Times New Roman" w:hAnsi="Times New Roman"/>
          <w:sz w:val="24"/>
          <w:szCs w:val="24"/>
          <w:lang w:val="ru-RU"/>
        </w:rPr>
        <w:t xml:space="preserve"> - 8ч. 30м.                                                                                                                 </w:t>
      </w:r>
      <w:r w:rsidRPr="00130EF3">
        <w:rPr>
          <w:rFonts w:ascii="Times New Roman" w:hAnsi="Times New Roman"/>
          <w:b/>
          <w:sz w:val="24"/>
          <w:szCs w:val="24"/>
          <w:lang w:val="ru-RU"/>
        </w:rPr>
        <w:t xml:space="preserve">Окончание учебных занятий – </w:t>
      </w:r>
      <w:r w:rsidRPr="00130EF3">
        <w:rPr>
          <w:rFonts w:ascii="Times New Roman" w:hAnsi="Times New Roman"/>
          <w:sz w:val="24"/>
          <w:szCs w:val="24"/>
          <w:lang w:val="ru-RU"/>
        </w:rPr>
        <w:t xml:space="preserve">15ч.15м.                                                                                                               </w:t>
      </w:r>
      <w:r w:rsidRPr="00130EF3">
        <w:rPr>
          <w:rFonts w:ascii="Times New Roman" w:hAnsi="Times New Roman"/>
          <w:b/>
          <w:sz w:val="24"/>
          <w:szCs w:val="24"/>
          <w:lang w:val="ru-RU"/>
        </w:rPr>
        <w:t>Сменность занятий</w:t>
      </w:r>
      <w:r w:rsidRPr="00130EF3">
        <w:rPr>
          <w:rFonts w:ascii="Times New Roman" w:hAnsi="Times New Roman"/>
          <w:sz w:val="24"/>
          <w:szCs w:val="24"/>
          <w:lang w:val="ru-RU"/>
        </w:rPr>
        <w:t xml:space="preserve"> – в одну смену.</w:t>
      </w:r>
      <w:r w:rsidRPr="00130EF3">
        <w:rPr>
          <w:rFonts w:ascii="Times New Roman" w:hAnsi="Times New Roman"/>
          <w:b/>
          <w:sz w:val="24"/>
          <w:szCs w:val="24"/>
          <w:lang w:val="ru-RU"/>
        </w:rPr>
        <w:t xml:space="preserve">                                                                                                    </w:t>
      </w:r>
      <w:r w:rsidRPr="00130EF3">
        <w:rPr>
          <w:rFonts w:ascii="Times New Roman" w:eastAsia="Times New Roman" w:hAnsi="Times New Roman"/>
          <w:b/>
          <w:sz w:val="24"/>
          <w:szCs w:val="24"/>
          <w:lang w:val="ru-RU"/>
        </w:rPr>
        <w:t>Каникулы</w:t>
      </w:r>
      <w:r w:rsidRPr="00130EF3">
        <w:rPr>
          <w:rFonts w:ascii="Times New Roman" w:eastAsia="Times New Roman" w:hAnsi="Times New Roman"/>
          <w:sz w:val="24"/>
          <w:szCs w:val="24"/>
          <w:lang w:val="ru-RU"/>
        </w:rPr>
        <w:t xml:space="preserve">:  </w:t>
      </w:r>
      <w:r w:rsidRPr="00130EF3">
        <w:rPr>
          <w:rFonts w:ascii="Times New Roman" w:eastAsia="Times New Roman" w:hAnsi="Times New Roman"/>
          <w:i/>
          <w:sz w:val="24"/>
          <w:szCs w:val="24"/>
          <w:lang w:val="ru-RU"/>
        </w:rPr>
        <w:t xml:space="preserve">                                                                                                                                                                          </w:t>
      </w:r>
      <w:r w:rsidRPr="00130EF3">
        <w:rPr>
          <w:rFonts w:ascii="Times New Roman" w:hAnsi="Times New Roman"/>
          <w:b/>
          <w:sz w:val="24"/>
          <w:szCs w:val="24"/>
          <w:lang w:val="ru-RU"/>
        </w:rPr>
        <w:t xml:space="preserve">                                                                                                                        </w:t>
      </w:r>
      <w:r w:rsidRPr="00130EF3">
        <w:rPr>
          <w:rFonts w:ascii="Times New Roman" w:hAnsi="Times New Roman"/>
          <w:b/>
          <w:i/>
          <w:sz w:val="24"/>
          <w:szCs w:val="24"/>
          <w:lang w:val="ru-RU"/>
        </w:rPr>
        <w:t>5-9  классы:</w:t>
      </w:r>
      <w:r w:rsidRPr="00130EF3">
        <w:rPr>
          <w:rFonts w:ascii="Times New Roman" w:eastAsia="Times New Roman" w:hAnsi="Times New Roman"/>
          <w:i/>
          <w:sz w:val="24"/>
          <w:szCs w:val="24"/>
          <w:lang w:val="ru-RU"/>
        </w:rPr>
        <w:t xml:space="preserve">                                                                                                                                                                                          </w:t>
      </w:r>
      <w:r w:rsidRPr="00130EF3">
        <w:rPr>
          <w:rFonts w:ascii="Times New Roman" w:hAnsi="Times New Roman"/>
          <w:sz w:val="28"/>
          <w:szCs w:val="28"/>
          <w:lang w:val="ru-RU"/>
        </w:rPr>
        <w:t>Осенние:  с 26.10.24 г. по 04.11.24г. (10 календарных дней).</w:t>
      </w:r>
      <w:r w:rsidRPr="00130EF3">
        <w:rPr>
          <w:rFonts w:ascii="Times New Roman" w:hAnsi="Times New Roman"/>
          <w:color w:val="252525"/>
          <w:sz w:val="28"/>
          <w:szCs w:val="28"/>
          <w:lang w:val="ru-RU"/>
        </w:rPr>
        <w:t xml:space="preserve">                                 </w:t>
      </w:r>
      <w:r>
        <w:rPr>
          <w:rFonts w:ascii="Times New Roman" w:hAnsi="Times New Roman"/>
          <w:color w:val="252525"/>
          <w:sz w:val="28"/>
          <w:szCs w:val="28"/>
          <w:lang w:val="ru-RU"/>
        </w:rPr>
        <w:t xml:space="preserve">                 </w:t>
      </w:r>
      <w:r w:rsidRPr="00130EF3">
        <w:rPr>
          <w:rFonts w:ascii="Times New Roman" w:hAnsi="Times New Roman"/>
          <w:color w:val="252525"/>
          <w:sz w:val="28"/>
          <w:szCs w:val="28"/>
          <w:lang w:val="ru-RU"/>
        </w:rPr>
        <w:t xml:space="preserve">     </w:t>
      </w:r>
      <w:r w:rsidRPr="00130EF3">
        <w:rPr>
          <w:rFonts w:ascii="Times New Roman" w:hAnsi="Times New Roman"/>
          <w:sz w:val="28"/>
          <w:szCs w:val="28"/>
          <w:lang w:val="ru-RU"/>
        </w:rPr>
        <w:t xml:space="preserve"> Зимние: с 29.12.24 г. по 08.01.25 г. (11 календарных дней).</w:t>
      </w:r>
      <w:r w:rsidRPr="00130EF3">
        <w:rPr>
          <w:rFonts w:ascii="Times New Roman" w:hAnsi="Times New Roman"/>
          <w:color w:val="252525"/>
          <w:sz w:val="28"/>
          <w:szCs w:val="28"/>
          <w:lang w:val="ru-RU"/>
        </w:rPr>
        <w:t xml:space="preserve">                                                 </w:t>
      </w:r>
      <w:r w:rsidRPr="00130EF3">
        <w:rPr>
          <w:rFonts w:ascii="Times New Roman" w:hAnsi="Times New Roman"/>
          <w:sz w:val="28"/>
          <w:szCs w:val="28"/>
          <w:lang w:val="ru-RU"/>
        </w:rPr>
        <w:t xml:space="preserve">Весенние: с 27.03.25 г. по 03.04.25г. (7 календарных дней).                                                        </w:t>
      </w:r>
      <w:r w:rsidRPr="00130EF3">
        <w:rPr>
          <w:rFonts w:ascii="Times New Roman" w:hAnsi="Times New Roman"/>
          <w:b/>
          <w:i/>
          <w:sz w:val="24"/>
          <w:szCs w:val="24"/>
          <w:lang w:val="ru-RU"/>
        </w:rPr>
        <w:t xml:space="preserve"> </w:t>
      </w:r>
      <w:proofErr w:type="gramStart"/>
      <w:r w:rsidRPr="00130EF3">
        <w:rPr>
          <w:rFonts w:ascii="Times New Roman" w:hAnsi="Times New Roman"/>
          <w:b/>
          <w:sz w:val="24"/>
          <w:szCs w:val="24"/>
          <w:lang w:val="ru-RU"/>
        </w:rPr>
        <w:t xml:space="preserve">ИТОГО:   </w:t>
      </w:r>
      <w:proofErr w:type="gramEnd"/>
      <w:r w:rsidRPr="00130EF3">
        <w:rPr>
          <w:rFonts w:ascii="Times New Roman" w:hAnsi="Times New Roman"/>
          <w:b/>
          <w:sz w:val="24"/>
          <w:szCs w:val="24"/>
          <w:lang w:val="ru-RU"/>
        </w:rPr>
        <w:t xml:space="preserve">                                                                                                                                                 </w:t>
      </w:r>
      <w:r>
        <w:rPr>
          <w:rFonts w:ascii="Times New Roman" w:hAnsi="Times New Roman"/>
          <w:b/>
          <w:sz w:val="24"/>
          <w:szCs w:val="24"/>
          <w:lang w:val="ru-RU"/>
        </w:rPr>
        <w:t xml:space="preserve">   </w:t>
      </w:r>
      <w:r w:rsidRPr="00130EF3">
        <w:rPr>
          <w:rFonts w:ascii="Times New Roman" w:hAnsi="Times New Roman"/>
          <w:b/>
          <w:sz w:val="24"/>
          <w:szCs w:val="24"/>
          <w:lang w:val="ru-RU"/>
        </w:rPr>
        <w:t xml:space="preserve">        общее каникулярное время для 5-9 классов - </w:t>
      </w:r>
      <w:r w:rsidRPr="00130EF3">
        <w:rPr>
          <w:rFonts w:ascii="Times New Roman" w:hAnsi="Times New Roman"/>
          <w:sz w:val="24"/>
          <w:szCs w:val="24"/>
          <w:lang w:val="ru-RU"/>
        </w:rPr>
        <w:t>28 календарных дней,</w:t>
      </w:r>
      <w:r w:rsidRPr="00130EF3">
        <w:rPr>
          <w:rFonts w:ascii="Times New Roman" w:eastAsia="Times New Roman" w:hAnsi="Times New Roman"/>
          <w:i/>
          <w:sz w:val="24"/>
          <w:szCs w:val="24"/>
          <w:lang w:val="ru-RU"/>
        </w:rPr>
        <w:t xml:space="preserve">                                              </w:t>
      </w:r>
      <w:r w:rsidRPr="00130EF3">
        <w:rPr>
          <w:rFonts w:ascii="Times New Roman" w:hAnsi="Times New Roman"/>
          <w:b/>
          <w:sz w:val="28"/>
          <w:szCs w:val="28"/>
          <w:lang w:val="ru-RU"/>
        </w:rPr>
        <w:t>Дополнительные выходные в связи с праздничными днями:</w:t>
      </w:r>
      <w:r w:rsidRPr="00130EF3">
        <w:rPr>
          <w:rFonts w:ascii="Times New Roman" w:hAnsi="Times New Roman"/>
          <w:sz w:val="28"/>
          <w:szCs w:val="28"/>
          <w:lang w:val="ru-RU"/>
        </w:rPr>
        <w:t xml:space="preserve">                                                            </w:t>
      </w:r>
      <w:r w:rsidRPr="00130EF3">
        <w:rPr>
          <w:rFonts w:ascii="Times New Roman" w:hAnsi="Times New Roman"/>
          <w:sz w:val="26"/>
          <w:szCs w:val="26"/>
          <w:lang w:val="ru-RU"/>
        </w:rPr>
        <w:t xml:space="preserve">01.05.25г., 02.05.25г., 08.05. 25г., 09.05. 25г.  (4 календарных дня)                                                       </w:t>
      </w:r>
      <w:r w:rsidRPr="00130EF3">
        <w:rPr>
          <w:rFonts w:ascii="Times New Roman" w:hAnsi="Times New Roman"/>
          <w:b/>
          <w:lang w:val="ru-RU"/>
        </w:rPr>
        <w:t xml:space="preserve">                                             </w:t>
      </w:r>
      <w:r w:rsidRPr="00130EF3">
        <w:rPr>
          <w:rFonts w:ascii="Times New Roman" w:hAnsi="Times New Roman"/>
          <w:b/>
          <w:sz w:val="24"/>
          <w:szCs w:val="24"/>
          <w:lang w:val="ru-RU"/>
        </w:rPr>
        <w:t>Летние каникулы:</w:t>
      </w:r>
      <w:r w:rsidRPr="00130EF3">
        <w:rPr>
          <w:rFonts w:ascii="Times New Roman" w:hAnsi="Times New Roman"/>
          <w:sz w:val="24"/>
          <w:szCs w:val="24"/>
          <w:lang w:val="ru-RU"/>
        </w:rPr>
        <w:t xml:space="preserve"> 5-7 классы - </w:t>
      </w:r>
      <w:r w:rsidRPr="00130EF3">
        <w:rPr>
          <w:rFonts w:ascii="Times New Roman" w:hAnsi="Times New Roman"/>
          <w:sz w:val="28"/>
          <w:szCs w:val="28"/>
          <w:lang w:val="ru-RU"/>
        </w:rPr>
        <w:t xml:space="preserve">с 29.05.25г. по 31.08.25г. (95 календарных дней),                                         8 класс- с 01.06 по 31.08 2025г. (93 календарных дня),                                                                                                              </w:t>
      </w:r>
      <w:r w:rsidRPr="00130EF3">
        <w:rPr>
          <w:rFonts w:ascii="Times New Roman" w:hAnsi="Times New Roman"/>
          <w:sz w:val="24"/>
          <w:szCs w:val="24"/>
          <w:lang w:val="ru-RU"/>
        </w:rPr>
        <w:t>9класс- окончание ГИА – 31.08.2024г.</w:t>
      </w:r>
      <w:r w:rsidRPr="00130EF3">
        <w:rPr>
          <w:rFonts w:ascii="Times New Roman" w:eastAsia="Times New Roman" w:hAnsi="Times New Roman"/>
          <w:i/>
          <w:sz w:val="24"/>
          <w:szCs w:val="24"/>
          <w:lang w:val="ru-RU"/>
        </w:rPr>
        <w:t xml:space="preserve">                                                                                                                             </w:t>
      </w:r>
      <w:r w:rsidRPr="00130EF3">
        <w:rPr>
          <w:rFonts w:ascii="Times New Roman" w:hAnsi="Times New Roman"/>
          <w:b/>
          <w:bCs/>
          <w:iCs/>
          <w:sz w:val="24"/>
          <w:szCs w:val="24"/>
          <w:lang w:val="ru-RU"/>
        </w:rPr>
        <w:t xml:space="preserve">Учебное время по </w:t>
      </w:r>
      <w:proofErr w:type="gramStart"/>
      <w:r w:rsidRPr="00130EF3">
        <w:rPr>
          <w:rFonts w:ascii="Times New Roman" w:hAnsi="Times New Roman"/>
          <w:b/>
          <w:bCs/>
          <w:iCs/>
          <w:sz w:val="24"/>
          <w:szCs w:val="24"/>
          <w:lang w:val="ru-RU"/>
        </w:rPr>
        <w:t>четвертям</w:t>
      </w:r>
      <w:r w:rsidRPr="00130EF3">
        <w:rPr>
          <w:rFonts w:ascii="Times New Roman" w:hAnsi="Times New Roman"/>
          <w:b/>
          <w:bCs/>
          <w:iCs/>
          <w:sz w:val="28"/>
          <w:szCs w:val="28"/>
          <w:lang w:val="ru-RU"/>
        </w:rPr>
        <w:t>:</w:t>
      </w:r>
      <w:r w:rsidRPr="00130EF3">
        <w:rPr>
          <w:rFonts w:ascii="Times New Roman" w:hAnsi="Times New Roman"/>
          <w:b/>
          <w:i/>
          <w:sz w:val="24"/>
          <w:szCs w:val="24"/>
          <w:lang w:val="ru-RU"/>
        </w:rPr>
        <w:t xml:space="preserve">   </w:t>
      </w:r>
      <w:proofErr w:type="gramEnd"/>
      <w:r w:rsidRPr="00130EF3">
        <w:rPr>
          <w:rFonts w:ascii="Times New Roman" w:hAnsi="Times New Roman"/>
          <w:b/>
          <w:i/>
          <w:sz w:val="24"/>
          <w:szCs w:val="24"/>
          <w:lang w:val="ru-RU"/>
        </w:rPr>
        <w:t xml:space="preserve">                                                                                                                                                  </w:t>
      </w:r>
      <w:r w:rsidRPr="00130EF3">
        <w:rPr>
          <w:rFonts w:ascii="Times New Roman" w:hAnsi="Times New Roman"/>
          <w:b/>
          <w:bCs/>
          <w:iCs/>
          <w:sz w:val="24"/>
          <w:szCs w:val="24"/>
          <w:lang w:val="ru-RU"/>
        </w:rPr>
        <w:t xml:space="preserve"> </w:t>
      </w:r>
      <w:bookmarkStart w:id="83" w:name="_Hlk44332788"/>
      <w:r w:rsidRPr="00130EF3">
        <w:rPr>
          <w:rFonts w:ascii="Times New Roman" w:hAnsi="Times New Roman"/>
          <w:b/>
          <w:bCs/>
          <w:iCs/>
          <w:sz w:val="24"/>
          <w:szCs w:val="24"/>
          <w:lang w:val="ru-RU"/>
        </w:rPr>
        <w:t>5-9 классы:</w:t>
      </w:r>
    </w:p>
    <w:tbl>
      <w:tblPr>
        <w:tblStyle w:val="afe"/>
        <w:tblW w:w="8015" w:type="dxa"/>
        <w:tblLook w:val="04A0" w:firstRow="1" w:lastRow="0" w:firstColumn="1" w:lastColumn="0" w:noHBand="0" w:noVBand="1"/>
      </w:tblPr>
      <w:tblGrid>
        <w:gridCol w:w="3866"/>
        <w:gridCol w:w="4149"/>
      </w:tblGrid>
      <w:tr w:rsidR="00130EF3" w:rsidRPr="00803F1D" w14:paraId="2F7C1125" w14:textId="77777777" w:rsidTr="0026126A">
        <w:trPr>
          <w:trHeight w:val="554"/>
        </w:trPr>
        <w:tc>
          <w:tcPr>
            <w:tcW w:w="3866" w:type="dxa"/>
            <w:vAlign w:val="center"/>
            <w:hideMark/>
          </w:tcPr>
          <w:p w14:paraId="679689B6" w14:textId="77777777" w:rsidR="00130EF3" w:rsidRPr="00130EF3" w:rsidRDefault="00130EF3" w:rsidP="0026126A">
            <w:pPr>
              <w:spacing w:before="100" w:beforeAutospacing="1" w:after="100" w:afterAutospacing="1"/>
              <w:contextualSpacing/>
              <w:jc w:val="center"/>
              <w:rPr>
                <w:rFonts w:ascii="Times New Roman" w:hAnsi="Times New Roman"/>
                <w:bCs/>
                <w:sz w:val="24"/>
                <w:szCs w:val="24"/>
                <w:lang w:val="ru-RU"/>
              </w:rPr>
            </w:pPr>
            <w:r w:rsidRPr="00523AAD">
              <w:rPr>
                <w:rFonts w:ascii="Times New Roman" w:hAnsi="Times New Roman"/>
                <w:bCs/>
                <w:sz w:val="24"/>
                <w:szCs w:val="24"/>
              </w:rPr>
              <w:t>I</w:t>
            </w:r>
            <w:r w:rsidRPr="00130EF3">
              <w:rPr>
                <w:rFonts w:ascii="Times New Roman" w:hAnsi="Times New Roman"/>
                <w:bCs/>
                <w:sz w:val="24"/>
                <w:szCs w:val="24"/>
                <w:lang w:val="ru-RU"/>
              </w:rPr>
              <w:t xml:space="preserve"> четверть: 8 недель, 40 день</w:t>
            </w:r>
          </w:p>
          <w:p w14:paraId="152E0447" w14:textId="77777777" w:rsidR="00130EF3" w:rsidRPr="00130EF3" w:rsidRDefault="00130EF3" w:rsidP="0026126A">
            <w:pPr>
              <w:spacing w:before="100" w:beforeAutospacing="1" w:after="100" w:afterAutospacing="1"/>
              <w:contextualSpacing/>
              <w:jc w:val="center"/>
              <w:rPr>
                <w:rFonts w:ascii="Times New Roman" w:hAnsi="Times New Roman"/>
                <w:sz w:val="24"/>
                <w:szCs w:val="24"/>
                <w:lang w:val="ru-RU"/>
              </w:rPr>
            </w:pPr>
            <w:r w:rsidRPr="00130EF3">
              <w:rPr>
                <w:rFonts w:ascii="Times New Roman" w:hAnsi="Times New Roman"/>
                <w:bCs/>
                <w:sz w:val="24"/>
                <w:szCs w:val="24"/>
                <w:lang w:val="ru-RU"/>
              </w:rPr>
              <w:t>(</w:t>
            </w:r>
            <w:r w:rsidRPr="00130EF3">
              <w:rPr>
                <w:rFonts w:ascii="Times New Roman" w:hAnsi="Times New Roman"/>
                <w:sz w:val="24"/>
                <w:szCs w:val="24"/>
                <w:lang w:val="ru-RU"/>
              </w:rPr>
              <w:t>с 02.09.24 г. по 25.10.24 г.)</w:t>
            </w:r>
          </w:p>
        </w:tc>
        <w:tc>
          <w:tcPr>
            <w:tcW w:w="4149" w:type="dxa"/>
            <w:vAlign w:val="center"/>
            <w:hideMark/>
          </w:tcPr>
          <w:p w14:paraId="2166E69F" w14:textId="77777777" w:rsidR="00130EF3" w:rsidRPr="00130EF3" w:rsidRDefault="00130EF3" w:rsidP="0026126A">
            <w:pPr>
              <w:spacing w:before="100" w:beforeAutospacing="1" w:after="100" w:afterAutospacing="1"/>
              <w:contextualSpacing/>
              <w:rPr>
                <w:rFonts w:ascii="Times New Roman" w:hAnsi="Times New Roman"/>
                <w:bCs/>
                <w:sz w:val="24"/>
                <w:szCs w:val="24"/>
                <w:lang w:val="ru-RU"/>
              </w:rPr>
            </w:pPr>
            <w:r w:rsidRPr="00523AAD">
              <w:rPr>
                <w:rFonts w:ascii="Times New Roman" w:hAnsi="Times New Roman"/>
                <w:bCs/>
                <w:sz w:val="24"/>
                <w:szCs w:val="24"/>
              </w:rPr>
              <w:t>III</w:t>
            </w:r>
            <w:r w:rsidRPr="00130EF3">
              <w:rPr>
                <w:rFonts w:ascii="Times New Roman" w:hAnsi="Times New Roman"/>
                <w:bCs/>
                <w:sz w:val="24"/>
                <w:szCs w:val="24"/>
                <w:lang w:val="ru-RU"/>
              </w:rPr>
              <w:t xml:space="preserve"> четверть: 11 недель, 55 дней</w:t>
            </w:r>
          </w:p>
          <w:p w14:paraId="03AA188A" w14:textId="77777777" w:rsidR="00130EF3" w:rsidRPr="00130EF3" w:rsidRDefault="00130EF3" w:rsidP="0026126A">
            <w:pPr>
              <w:spacing w:before="100" w:beforeAutospacing="1" w:after="100" w:afterAutospacing="1"/>
              <w:contextualSpacing/>
              <w:jc w:val="center"/>
              <w:rPr>
                <w:rFonts w:ascii="Times New Roman" w:hAnsi="Times New Roman"/>
                <w:sz w:val="24"/>
                <w:szCs w:val="24"/>
                <w:lang w:val="ru-RU"/>
              </w:rPr>
            </w:pPr>
            <w:r w:rsidRPr="00130EF3">
              <w:rPr>
                <w:rFonts w:ascii="Times New Roman" w:hAnsi="Times New Roman"/>
                <w:sz w:val="24"/>
                <w:szCs w:val="24"/>
                <w:lang w:val="ru-RU"/>
              </w:rPr>
              <w:t>(с 09.01.25 г. по 26.03.25г.)</w:t>
            </w:r>
          </w:p>
        </w:tc>
      </w:tr>
      <w:tr w:rsidR="00130EF3" w:rsidRPr="00523AAD" w14:paraId="439D13FF" w14:textId="77777777" w:rsidTr="0026126A">
        <w:trPr>
          <w:trHeight w:val="554"/>
        </w:trPr>
        <w:tc>
          <w:tcPr>
            <w:tcW w:w="3866" w:type="dxa"/>
            <w:vAlign w:val="center"/>
            <w:hideMark/>
          </w:tcPr>
          <w:p w14:paraId="45AA75F5" w14:textId="77777777" w:rsidR="00130EF3" w:rsidRPr="00130EF3" w:rsidRDefault="00130EF3" w:rsidP="0026126A">
            <w:pPr>
              <w:spacing w:before="100" w:beforeAutospacing="1" w:after="100" w:afterAutospacing="1"/>
              <w:contextualSpacing/>
              <w:rPr>
                <w:rFonts w:ascii="Times New Roman" w:hAnsi="Times New Roman"/>
                <w:sz w:val="24"/>
                <w:szCs w:val="24"/>
                <w:lang w:val="ru-RU"/>
              </w:rPr>
            </w:pPr>
            <w:r w:rsidRPr="00523AAD">
              <w:rPr>
                <w:rFonts w:ascii="Times New Roman" w:hAnsi="Times New Roman"/>
                <w:bCs/>
                <w:sz w:val="24"/>
                <w:szCs w:val="24"/>
              </w:rPr>
              <w:t>II</w:t>
            </w:r>
            <w:r w:rsidRPr="00130EF3">
              <w:rPr>
                <w:rFonts w:ascii="Times New Roman" w:hAnsi="Times New Roman"/>
                <w:bCs/>
                <w:sz w:val="24"/>
                <w:szCs w:val="24"/>
                <w:lang w:val="ru-RU"/>
              </w:rPr>
              <w:t xml:space="preserve"> четверть: 8 недель,40 дней</w:t>
            </w:r>
          </w:p>
          <w:p w14:paraId="377C16B7" w14:textId="77777777" w:rsidR="00130EF3" w:rsidRPr="00130EF3" w:rsidRDefault="00130EF3" w:rsidP="0026126A">
            <w:pPr>
              <w:spacing w:before="100" w:beforeAutospacing="1" w:after="100" w:afterAutospacing="1"/>
              <w:contextualSpacing/>
              <w:jc w:val="center"/>
              <w:rPr>
                <w:rFonts w:ascii="Times New Roman" w:hAnsi="Times New Roman"/>
                <w:sz w:val="24"/>
                <w:szCs w:val="24"/>
                <w:lang w:val="ru-RU"/>
              </w:rPr>
            </w:pPr>
            <w:r w:rsidRPr="00130EF3">
              <w:rPr>
                <w:rFonts w:ascii="Times New Roman" w:hAnsi="Times New Roman"/>
                <w:sz w:val="24"/>
                <w:szCs w:val="24"/>
                <w:lang w:val="ru-RU"/>
              </w:rPr>
              <w:t>(с 05.11.24 г. по 28.12.24 г.)</w:t>
            </w:r>
          </w:p>
        </w:tc>
        <w:tc>
          <w:tcPr>
            <w:tcW w:w="4149" w:type="dxa"/>
            <w:vAlign w:val="center"/>
            <w:hideMark/>
          </w:tcPr>
          <w:p w14:paraId="2E8034BC" w14:textId="77777777" w:rsidR="00130EF3" w:rsidRPr="00130EF3" w:rsidRDefault="00130EF3" w:rsidP="0026126A">
            <w:pPr>
              <w:spacing w:before="100" w:beforeAutospacing="1" w:after="100" w:afterAutospacing="1"/>
              <w:contextualSpacing/>
              <w:rPr>
                <w:rFonts w:ascii="Times New Roman" w:hAnsi="Times New Roman"/>
                <w:bCs/>
                <w:sz w:val="24"/>
                <w:szCs w:val="24"/>
                <w:lang w:val="ru-RU"/>
              </w:rPr>
            </w:pPr>
            <w:r w:rsidRPr="00523AAD">
              <w:rPr>
                <w:rFonts w:ascii="Times New Roman" w:hAnsi="Times New Roman"/>
                <w:bCs/>
                <w:sz w:val="24"/>
                <w:szCs w:val="24"/>
              </w:rPr>
              <w:t>IV</w:t>
            </w:r>
            <w:r w:rsidRPr="00130EF3">
              <w:rPr>
                <w:rFonts w:ascii="Times New Roman" w:hAnsi="Times New Roman"/>
                <w:bCs/>
                <w:sz w:val="24"/>
                <w:szCs w:val="24"/>
                <w:lang w:val="ru-RU"/>
              </w:rPr>
              <w:t xml:space="preserve"> четверть: 7 недель,35 дней</w:t>
            </w:r>
          </w:p>
          <w:p w14:paraId="0773EA5D" w14:textId="77777777" w:rsidR="00130EF3" w:rsidRPr="00130EF3" w:rsidRDefault="00130EF3" w:rsidP="0026126A">
            <w:pPr>
              <w:spacing w:before="100" w:beforeAutospacing="1" w:after="100" w:afterAutospacing="1"/>
              <w:contextualSpacing/>
              <w:rPr>
                <w:rFonts w:ascii="Times New Roman" w:hAnsi="Times New Roman"/>
                <w:sz w:val="24"/>
                <w:szCs w:val="24"/>
                <w:lang w:val="ru-RU"/>
              </w:rPr>
            </w:pPr>
            <w:r w:rsidRPr="00130EF3">
              <w:rPr>
                <w:rFonts w:ascii="Times New Roman" w:hAnsi="Times New Roman"/>
                <w:bCs/>
                <w:sz w:val="24"/>
                <w:szCs w:val="24"/>
                <w:lang w:val="ru-RU"/>
              </w:rPr>
              <w:t xml:space="preserve">(5-7кл.  </w:t>
            </w:r>
            <w:r w:rsidRPr="00130EF3">
              <w:rPr>
                <w:rFonts w:ascii="Times New Roman" w:hAnsi="Times New Roman"/>
                <w:sz w:val="24"/>
                <w:szCs w:val="24"/>
                <w:lang w:val="ru-RU"/>
              </w:rPr>
              <w:t>с 04.04.25г. по 28.05.25 г.</w:t>
            </w:r>
          </w:p>
          <w:p w14:paraId="04F2B201" w14:textId="77777777" w:rsidR="00130EF3" w:rsidRPr="00130EF3" w:rsidRDefault="00130EF3" w:rsidP="0026126A">
            <w:pPr>
              <w:spacing w:before="100" w:beforeAutospacing="1" w:after="100" w:afterAutospacing="1"/>
              <w:contextualSpacing/>
              <w:rPr>
                <w:rFonts w:ascii="Times New Roman" w:hAnsi="Times New Roman"/>
                <w:sz w:val="24"/>
                <w:szCs w:val="24"/>
                <w:lang w:val="ru-RU"/>
              </w:rPr>
            </w:pPr>
            <w:r w:rsidRPr="00130EF3">
              <w:rPr>
                <w:rFonts w:ascii="Times New Roman" w:hAnsi="Times New Roman"/>
                <w:sz w:val="24"/>
                <w:szCs w:val="24"/>
                <w:lang w:val="ru-RU"/>
              </w:rPr>
              <w:t>8кл.</w:t>
            </w:r>
            <w:r w:rsidRPr="00130EF3">
              <w:rPr>
                <w:rFonts w:ascii="Times New Roman" w:hAnsi="Times New Roman"/>
                <w:bCs/>
                <w:sz w:val="24"/>
                <w:szCs w:val="24"/>
                <w:lang w:val="ru-RU"/>
              </w:rPr>
              <w:t xml:space="preserve"> </w:t>
            </w:r>
            <w:r w:rsidRPr="00130EF3">
              <w:rPr>
                <w:rFonts w:ascii="Times New Roman" w:hAnsi="Times New Roman"/>
                <w:sz w:val="24"/>
                <w:szCs w:val="24"/>
                <w:lang w:val="ru-RU"/>
              </w:rPr>
              <w:t>с 04.04.25г. по 31.05.25 г.</w:t>
            </w:r>
          </w:p>
          <w:p w14:paraId="6DA37706" w14:textId="77777777" w:rsidR="00130EF3" w:rsidRDefault="00130EF3" w:rsidP="0026126A">
            <w:pPr>
              <w:spacing w:before="100" w:beforeAutospacing="1" w:after="100" w:afterAutospacing="1"/>
              <w:contextualSpacing/>
              <w:rPr>
                <w:rFonts w:ascii="Times New Roman" w:hAnsi="Times New Roman"/>
                <w:sz w:val="24"/>
                <w:szCs w:val="24"/>
              </w:rPr>
            </w:pPr>
            <w:r>
              <w:rPr>
                <w:rFonts w:ascii="Times New Roman" w:hAnsi="Times New Roman"/>
                <w:sz w:val="24"/>
                <w:szCs w:val="24"/>
              </w:rPr>
              <w:lastRenderedPageBreak/>
              <w:t>9кл. с 04</w:t>
            </w:r>
            <w:r w:rsidRPr="00523AAD">
              <w:rPr>
                <w:rFonts w:ascii="Times New Roman" w:hAnsi="Times New Roman"/>
                <w:sz w:val="24"/>
                <w:szCs w:val="24"/>
              </w:rPr>
              <w:t>.0</w:t>
            </w:r>
            <w:r>
              <w:rPr>
                <w:rFonts w:ascii="Times New Roman" w:hAnsi="Times New Roman"/>
                <w:sz w:val="24"/>
                <w:szCs w:val="24"/>
              </w:rPr>
              <w:t>4</w:t>
            </w:r>
            <w:r w:rsidRPr="00523AAD">
              <w:rPr>
                <w:rFonts w:ascii="Times New Roman" w:hAnsi="Times New Roman"/>
                <w:sz w:val="24"/>
                <w:szCs w:val="24"/>
              </w:rPr>
              <w:t>.2</w:t>
            </w:r>
            <w:r>
              <w:rPr>
                <w:rFonts w:ascii="Times New Roman" w:hAnsi="Times New Roman"/>
                <w:sz w:val="24"/>
                <w:szCs w:val="24"/>
              </w:rPr>
              <w:t>5</w:t>
            </w:r>
            <w:r w:rsidRPr="00523AAD">
              <w:rPr>
                <w:rFonts w:ascii="Times New Roman" w:hAnsi="Times New Roman"/>
                <w:sz w:val="24"/>
                <w:szCs w:val="24"/>
              </w:rPr>
              <w:t xml:space="preserve">г. </w:t>
            </w:r>
            <w:proofErr w:type="spellStart"/>
            <w:r w:rsidRPr="00523AAD">
              <w:rPr>
                <w:rFonts w:ascii="Times New Roman" w:hAnsi="Times New Roman"/>
                <w:sz w:val="24"/>
                <w:szCs w:val="24"/>
              </w:rPr>
              <w:t>по</w:t>
            </w:r>
            <w:proofErr w:type="spellEnd"/>
            <w:r w:rsidRPr="00523AAD">
              <w:rPr>
                <w:rFonts w:ascii="Times New Roman" w:hAnsi="Times New Roman"/>
                <w:sz w:val="24"/>
                <w:szCs w:val="24"/>
              </w:rPr>
              <w:t xml:space="preserve"> </w:t>
            </w:r>
            <w:r>
              <w:rPr>
                <w:rFonts w:ascii="Times New Roman" w:hAnsi="Times New Roman"/>
                <w:sz w:val="24"/>
                <w:szCs w:val="24"/>
              </w:rPr>
              <w:t>31</w:t>
            </w:r>
            <w:r w:rsidRPr="00523AAD">
              <w:rPr>
                <w:rFonts w:ascii="Times New Roman" w:hAnsi="Times New Roman"/>
                <w:sz w:val="24"/>
                <w:szCs w:val="24"/>
              </w:rPr>
              <w:t>.05.2</w:t>
            </w:r>
            <w:r>
              <w:rPr>
                <w:rFonts w:ascii="Times New Roman" w:hAnsi="Times New Roman"/>
                <w:sz w:val="24"/>
                <w:szCs w:val="24"/>
              </w:rPr>
              <w:t>5</w:t>
            </w:r>
            <w:r w:rsidRPr="00523AAD">
              <w:rPr>
                <w:rFonts w:ascii="Times New Roman" w:hAnsi="Times New Roman"/>
                <w:sz w:val="24"/>
                <w:szCs w:val="24"/>
              </w:rPr>
              <w:t xml:space="preserve"> г</w:t>
            </w:r>
            <w:r>
              <w:rPr>
                <w:rFonts w:ascii="Times New Roman" w:hAnsi="Times New Roman"/>
                <w:sz w:val="24"/>
                <w:szCs w:val="24"/>
              </w:rPr>
              <w:t>.)</w:t>
            </w:r>
          </w:p>
          <w:p w14:paraId="331A16E5" w14:textId="77777777" w:rsidR="00130EF3" w:rsidRDefault="00130EF3" w:rsidP="0026126A">
            <w:pPr>
              <w:spacing w:before="100" w:beforeAutospacing="1" w:after="100" w:afterAutospacing="1"/>
              <w:contextualSpacing/>
              <w:rPr>
                <w:rFonts w:ascii="Times New Roman" w:hAnsi="Times New Roman"/>
                <w:sz w:val="24"/>
                <w:szCs w:val="24"/>
              </w:rPr>
            </w:pPr>
          </w:p>
          <w:p w14:paraId="0AED1075" w14:textId="77777777" w:rsidR="00130EF3" w:rsidRPr="008B4B99" w:rsidRDefault="00130EF3" w:rsidP="0026126A">
            <w:pPr>
              <w:spacing w:before="100" w:beforeAutospacing="1" w:after="100" w:afterAutospacing="1"/>
              <w:contextualSpacing/>
              <w:rPr>
                <w:rFonts w:ascii="Times New Roman" w:hAnsi="Times New Roman"/>
                <w:bCs/>
                <w:sz w:val="24"/>
                <w:szCs w:val="24"/>
              </w:rPr>
            </w:pPr>
          </w:p>
        </w:tc>
      </w:tr>
    </w:tbl>
    <w:p w14:paraId="7C150004" w14:textId="77777777" w:rsidR="00130EF3" w:rsidRDefault="00130EF3" w:rsidP="00130EF3">
      <w:pPr>
        <w:spacing w:line="240" w:lineRule="atLeast"/>
        <w:rPr>
          <w:rFonts w:ascii="Times New Roman" w:hAnsi="Times New Roman"/>
          <w:b/>
          <w:bCs/>
          <w:iCs/>
          <w:sz w:val="28"/>
          <w:szCs w:val="28"/>
        </w:rPr>
      </w:pPr>
      <w:r w:rsidRPr="008126D8">
        <w:rPr>
          <w:rFonts w:ascii="Times New Roman" w:hAnsi="Times New Roman"/>
          <w:b/>
          <w:bCs/>
          <w:iCs/>
          <w:sz w:val="28"/>
          <w:szCs w:val="28"/>
        </w:rPr>
        <w:lastRenderedPageBreak/>
        <w:t xml:space="preserve"> </w:t>
      </w:r>
      <w:bookmarkEnd w:id="83"/>
      <w:r>
        <w:rPr>
          <w:rFonts w:ascii="Times New Roman" w:hAnsi="Times New Roman"/>
          <w:sz w:val="28"/>
          <w:szCs w:val="28"/>
        </w:rPr>
        <w:t xml:space="preserve">28.12.2024г. </w:t>
      </w:r>
      <w:proofErr w:type="spellStart"/>
      <w:r>
        <w:rPr>
          <w:rFonts w:ascii="Times New Roman" w:hAnsi="Times New Roman"/>
          <w:sz w:val="28"/>
          <w:szCs w:val="28"/>
        </w:rPr>
        <w:t>по</w:t>
      </w:r>
      <w:proofErr w:type="spellEnd"/>
      <w:r>
        <w:rPr>
          <w:rFonts w:ascii="Times New Roman" w:hAnsi="Times New Roman"/>
          <w:sz w:val="28"/>
          <w:szCs w:val="28"/>
        </w:rPr>
        <w:t xml:space="preserve"> расписанию на понедельник                                                                                </w:t>
      </w:r>
    </w:p>
    <w:p w14:paraId="4CAE8640" w14:textId="77777777" w:rsidR="00130EF3" w:rsidRPr="00130EF3" w:rsidRDefault="00130EF3" w:rsidP="00130EF3">
      <w:pPr>
        <w:spacing w:line="240" w:lineRule="atLeast"/>
        <w:rPr>
          <w:rFonts w:ascii="Times New Roman" w:hAnsi="Times New Roman"/>
          <w:sz w:val="28"/>
          <w:szCs w:val="28"/>
          <w:lang w:val="ru-RU"/>
        </w:rPr>
      </w:pPr>
      <w:r w:rsidRPr="00130EF3">
        <w:rPr>
          <w:rFonts w:ascii="Times New Roman" w:hAnsi="Times New Roman"/>
          <w:sz w:val="28"/>
          <w:szCs w:val="28"/>
          <w:lang w:val="ru-RU"/>
        </w:rPr>
        <w:t xml:space="preserve">Дополнительные учебные дни для 9 </w:t>
      </w:r>
      <w:proofErr w:type="gramStart"/>
      <w:r w:rsidRPr="00130EF3">
        <w:rPr>
          <w:rFonts w:ascii="Times New Roman" w:hAnsi="Times New Roman"/>
          <w:sz w:val="28"/>
          <w:szCs w:val="28"/>
          <w:lang w:val="ru-RU"/>
        </w:rPr>
        <w:t xml:space="preserve">класса:   </w:t>
      </w:r>
      <w:proofErr w:type="gramEnd"/>
      <w:r w:rsidRPr="00130EF3">
        <w:rPr>
          <w:rFonts w:ascii="Times New Roman" w:hAnsi="Times New Roman"/>
          <w:sz w:val="28"/>
          <w:szCs w:val="28"/>
          <w:lang w:val="ru-RU"/>
        </w:rPr>
        <w:t xml:space="preserve">                                                                                                                               09.11.2024г. по расписанию на понедельник,                                                                            11.01.2025г. по расписанию на вторник,                                                                                      05.04. 2025г. по расписанию на среду</w:t>
      </w:r>
    </w:p>
    <w:p w14:paraId="0EF8744A" w14:textId="1286F2CD" w:rsidR="00130EF3" w:rsidRPr="00130EF3" w:rsidRDefault="00130EF3" w:rsidP="00130EF3">
      <w:pPr>
        <w:pStyle w:val="affff8"/>
        <w:spacing w:line="276" w:lineRule="auto"/>
        <w:outlineLvl w:val="0"/>
        <w:rPr>
          <w:i/>
        </w:rPr>
      </w:pPr>
      <w:r w:rsidRPr="00A9054D">
        <w:rPr>
          <w:b/>
          <w:sz w:val="28"/>
          <w:szCs w:val="28"/>
        </w:rPr>
        <w:t>Итого 5- 9 классы</w:t>
      </w:r>
      <w:r w:rsidRPr="00A9054D">
        <w:rPr>
          <w:sz w:val="28"/>
          <w:szCs w:val="28"/>
        </w:rPr>
        <w:t>: 34 недели,170 дней</w:t>
      </w:r>
      <w:r>
        <w:t>.</w:t>
      </w:r>
    </w:p>
    <w:p w14:paraId="6C91E4C4" w14:textId="77777777" w:rsidR="00130EF3" w:rsidRPr="00130EF3" w:rsidRDefault="00130EF3" w:rsidP="00130EF3">
      <w:pPr>
        <w:spacing w:line="240" w:lineRule="atLeast"/>
        <w:rPr>
          <w:rFonts w:ascii="Times New Roman" w:hAnsi="Times New Roman"/>
          <w:b/>
          <w:sz w:val="28"/>
          <w:szCs w:val="28"/>
          <w:lang w:val="ru-RU"/>
        </w:rPr>
      </w:pPr>
    </w:p>
    <w:p w14:paraId="340221A6" w14:textId="77777777" w:rsidR="00130EF3" w:rsidRPr="00130EF3" w:rsidRDefault="00130EF3" w:rsidP="00130EF3">
      <w:pPr>
        <w:spacing w:line="240" w:lineRule="atLeast"/>
        <w:rPr>
          <w:rFonts w:ascii="Times New Roman" w:hAnsi="Times New Roman"/>
          <w:b/>
          <w:sz w:val="28"/>
          <w:szCs w:val="28"/>
          <w:lang w:val="ru-RU"/>
        </w:rPr>
      </w:pPr>
      <w:r w:rsidRPr="00130EF3">
        <w:rPr>
          <w:rFonts w:ascii="Times New Roman" w:hAnsi="Times New Roman"/>
          <w:b/>
          <w:sz w:val="28"/>
          <w:szCs w:val="28"/>
          <w:lang w:val="ru-RU"/>
        </w:rPr>
        <w:t xml:space="preserve">Продолжительность уроков – </w:t>
      </w:r>
      <w:r w:rsidRPr="00130EF3">
        <w:rPr>
          <w:rFonts w:ascii="Times New Roman" w:hAnsi="Times New Roman"/>
          <w:sz w:val="28"/>
          <w:szCs w:val="28"/>
          <w:lang w:val="ru-RU"/>
        </w:rPr>
        <w:t>45 минут.</w:t>
      </w:r>
    </w:p>
    <w:p w14:paraId="50D1AD41" w14:textId="77777777" w:rsidR="00130EF3" w:rsidRPr="00344D13" w:rsidRDefault="00130EF3" w:rsidP="00130EF3">
      <w:pPr>
        <w:spacing w:line="240" w:lineRule="atLeast"/>
        <w:rPr>
          <w:rFonts w:ascii="Times New Roman" w:hAnsi="Times New Roman"/>
          <w:b/>
          <w:sz w:val="28"/>
          <w:szCs w:val="28"/>
        </w:rPr>
      </w:pPr>
      <w:proofErr w:type="spellStart"/>
      <w:r w:rsidRPr="00344D13">
        <w:rPr>
          <w:rFonts w:ascii="Times New Roman" w:hAnsi="Times New Roman"/>
          <w:b/>
          <w:sz w:val="28"/>
          <w:szCs w:val="28"/>
        </w:rPr>
        <w:t>Продолжительность</w:t>
      </w:r>
      <w:proofErr w:type="spellEnd"/>
      <w:r w:rsidRPr="00344D13">
        <w:rPr>
          <w:rFonts w:ascii="Times New Roman" w:hAnsi="Times New Roman"/>
          <w:b/>
          <w:sz w:val="28"/>
          <w:szCs w:val="28"/>
        </w:rPr>
        <w:t xml:space="preserve"> </w:t>
      </w:r>
      <w:proofErr w:type="spellStart"/>
      <w:r w:rsidRPr="00344D13">
        <w:rPr>
          <w:rFonts w:ascii="Times New Roman" w:hAnsi="Times New Roman"/>
          <w:b/>
          <w:sz w:val="28"/>
          <w:szCs w:val="28"/>
        </w:rPr>
        <w:t>перемен</w:t>
      </w:r>
      <w:proofErr w:type="spellEnd"/>
      <w:r>
        <w:rPr>
          <w:rFonts w:ascii="Times New Roman" w:hAnsi="Times New Roman"/>
          <w:b/>
          <w:sz w:val="28"/>
          <w:szCs w:val="28"/>
        </w:rPr>
        <w:t xml:space="preserve">: </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21"/>
        <w:gridCol w:w="5670"/>
      </w:tblGrid>
      <w:tr w:rsidR="00130EF3" w:rsidRPr="00483D60" w14:paraId="3D805C8F" w14:textId="77777777" w:rsidTr="0026126A">
        <w:tc>
          <w:tcPr>
            <w:tcW w:w="3621" w:type="dxa"/>
          </w:tcPr>
          <w:p w14:paraId="16F06930" w14:textId="77777777" w:rsidR="00130EF3" w:rsidRPr="00483D60" w:rsidRDefault="00130EF3" w:rsidP="0026126A">
            <w:pPr>
              <w:spacing w:line="240" w:lineRule="atLeast"/>
              <w:jc w:val="center"/>
              <w:rPr>
                <w:rFonts w:ascii="Times New Roman" w:hAnsi="Times New Roman"/>
                <w:b/>
                <w:sz w:val="24"/>
                <w:szCs w:val="24"/>
              </w:rPr>
            </w:pPr>
            <w:r w:rsidRPr="00483D60">
              <w:rPr>
                <w:rFonts w:ascii="Times New Roman" w:hAnsi="Times New Roman"/>
                <w:b/>
                <w:sz w:val="24"/>
                <w:szCs w:val="24"/>
              </w:rPr>
              <w:t xml:space="preserve">1 </w:t>
            </w:r>
            <w:proofErr w:type="spellStart"/>
            <w:r w:rsidRPr="00483D60">
              <w:rPr>
                <w:rFonts w:ascii="Times New Roman" w:hAnsi="Times New Roman"/>
                <w:b/>
                <w:sz w:val="24"/>
                <w:szCs w:val="24"/>
              </w:rPr>
              <w:t>перемена</w:t>
            </w:r>
            <w:proofErr w:type="spellEnd"/>
          </w:p>
        </w:tc>
        <w:tc>
          <w:tcPr>
            <w:tcW w:w="5670" w:type="dxa"/>
          </w:tcPr>
          <w:p w14:paraId="2000105C" w14:textId="77777777" w:rsidR="00130EF3" w:rsidRPr="00DA427F" w:rsidRDefault="00130EF3" w:rsidP="0026126A">
            <w:pPr>
              <w:spacing w:line="240" w:lineRule="atLeast"/>
              <w:jc w:val="center"/>
              <w:rPr>
                <w:rFonts w:ascii="Times New Roman" w:hAnsi="Times New Roman"/>
                <w:sz w:val="24"/>
                <w:szCs w:val="24"/>
              </w:rPr>
            </w:pPr>
            <w:r>
              <w:rPr>
                <w:rFonts w:ascii="Times New Roman" w:hAnsi="Times New Roman"/>
                <w:sz w:val="24"/>
                <w:szCs w:val="24"/>
              </w:rPr>
              <w:t xml:space="preserve">15 </w:t>
            </w:r>
            <w:proofErr w:type="spellStart"/>
            <w:r w:rsidRPr="00DA427F">
              <w:rPr>
                <w:rFonts w:ascii="Times New Roman" w:hAnsi="Times New Roman"/>
                <w:sz w:val="24"/>
                <w:szCs w:val="24"/>
              </w:rPr>
              <w:t>минут</w:t>
            </w:r>
            <w:proofErr w:type="spellEnd"/>
          </w:p>
        </w:tc>
      </w:tr>
      <w:tr w:rsidR="00130EF3" w:rsidRPr="00483D60" w14:paraId="20A1E679" w14:textId="77777777" w:rsidTr="0026126A">
        <w:tc>
          <w:tcPr>
            <w:tcW w:w="3621" w:type="dxa"/>
          </w:tcPr>
          <w:p w14:paraId="006BAA34" w14:textId="77777777" w:rsidR="00130EF3" w:rsidRPr="00483D60" w:rsidRDefault="00130EF3" w:rsidP="0026126A">
            <w:pPr>
              <w:spacing w:line="240" w:lineRule="atLeast"/>
              <w:jc w:val="center"/>
              <w:rPr>
                <w:rFonts w:ascii="Times New Roman" w:hAnsi="Times New Roman"/>
                <w:b/>
                <w:sz w:val="24"/>
                <w:szCs w:val="24"/>
              </w:rPr>
            </w:pPr>
            <w:r w:rsidRPr="00483D60">
              <w:rPr>
                <w:rFonts w:ascii="Times New Roman" w:hAnsi="Times New Roman"/>
                <w:b/>
                <w:sz w:val="24"/>
                <w:szCs w:val="24"/>
              </w:rPr>
              <w:t xml:space="preserve">2 </w:t>
            </w:r>
            <w:proofErr w:type="spellStart"/>
            <w:r w:rsidRPr="00483D60">
              <w:rPr>
                <w:rFonts w:ascii="Times New Roman" w:hAnsi="Times New Roman"/>
                <w:b/>
                <w:sz w:val="24"/>
                <w:szCs w:val="24"/>
              </w:rPr>
              <w:t>перемена</w:t>
            </w:r>
            <w:proofErr w:type="spellEnd"/>
          </w:p>
        </w:tc>
        <w:tc>
          <w:tcPr>
            <w:tcW w:w="5670" w:type="dxa"/>
          </w:tcPr>
          <w:p w14:paraId="3D6D2E9C" w14:textId="77777777" w:rsidR="00130EF3" w:rsidRPr="00DA427F" w:rsidRDefault="00130EF3" w:rsidP="0026126A">
            <w:pPr>
              <w:spacing w:line="240" w:lineRule="atLeast"/>
              <w:jc w:val="center"/>
              <w:rPr>
                <w:rFonts w:ascii="Times New Roman" w:hAnsi="Times New Roman"/>
                <w:sz w:val="24"/>
                <w:szCs w:val="24"/>
              </w:rPr>
            </w:pPr>
            <w:r w:rsidRPr="00DA427F">
              <w:rPr>
                <w:rFonts w:ascii="Times New Roman" w:hAnsi="Times New Roman"/>
                <w:sz w:val="24"/>
                <w:szCs w:val="24"/>
              </w:rPr>
              <w:t xml:space="preserve">20 </w:t>
            </w:r>
            <w:proofErr w:type="spellStart"/>
            <w:r w:rsidRPr="00DA427F">
              <w:rPr>
                <w:rFonts w:ascii="Times New Roman" w:hAnsi="Times New Roman"/>
                <w:sz w:val="24"/>
                <w:szCs w:val="24"/>
              </w:rPr>
              <w:t>минут</w:t>
            </w:r>
            <w:proofErr w:type="spellEnd"/>
          </w:p>
        </w:tc>
      </w:tr>
      <w:tr w:rsidR="00130EF3" w:rsidRPr="00483D60" w14:paraId="0B599443" w14:textId="77777777" w:rsidTr="0026126A">
        <w:tc>
          <w:tcPr>
            <w:tcW w:w="3621" w:type="dxa"/>
          </w:tcPr>
          <w:p w14:paraId="7E13800D" w14:textId="77777777" w:rsidR="00130EF3" w:rsidRPr="00483D60" w:rsidRDefault="00130EF3" w:rsidP="0026126A">
            <w:pPr>
              <w:spacing w:line="240" w:lineRule="atLeast"/>
              <w:jc w:val="center"/>
              <w:rPr>
                <w:rFonts w:ascii="Times New Roman" w:hAnsi="Times New Roman"/>
                <w:b/>
                <w:sz w:val="24"/>
                <w:szCs w:val="24"/>
              </w:rPr>
            </w:pPr>
            <w:r w:rsidRPr="00483D60">
              <w:rPr>
                <w:rFonts w:ascii="Times New Roman" w:hAnsi="Times New Roman"/>
                <w:b/>
                <w:sz w:val="24"/>
                <w:szCs w:val="24"/>
              </w:rPr>
              <w:t xml:space="preserve">3 </w:t>
            </w:r>
            <w:proofErr w:type="spellStart"/>
            <w:r w:rsidRPr="00483D60">
              <w:rPr>
                <w:rFonts w:ascii="Times New Roman" w:hAnsi="Times New Roman"/>
                <w:b/>
                <w:sz w:val="24"/>
                <w:szCs w:val="24"/>
              </w:rPr>
              <w:t>перемена</w:t>
            </w:r>
            <w:proofErr w:type="spellEnd"/>
          </w:p>
        </w:tc>
        <w:tc>
          <w:tcPr>
            <w:tcW w:w="5670" w:type="dxa"/>
          </w:tcPr>
          <w:p w14:paraId="4D247998" w14:textId="77777777" w:rsidR="00130EF3" w:rsidRPr="00DA427F" w:rsidRDefault="00130EF3" w:rsidP="0026126A">
            <w:pPr>
              <w:spacing w:line="240" w:lineRule="atLeast"/>
              <w:jc w:val="center"/>
              <w:rPr>
                <w:rFonts w:ascii="Times New Roman" w:hAnsi="Times New Roman"/>
                <w:sz w:val="24"/>
                <w:szCs w:val="24"/>
              </w:rPr>
            </w:pPr>
            <w:r w:rsidRPr="00DA427F">
              <w:rPr>
                <w:rFonts w:ascii="Times New Roman" w:hAnsi="Times New Roman"/>
                <w:sz w:val="24"/>
                <w:szCs w:val="24"/>
              </w:rPr>
              <w:t xml:space="preserve">20 </w:t>
            </w:r>
            <w:proofErr w:type="spellStart"/>
            <w:r w:rsidRPr="00DA427F">
              <w:rPr>
                <w:rFonts w:ascii="Times New Roman" w:hAnsi="Times New Roman"/>
                <w:sz w:val="24"/>
                <w:szCs w:val="24"/>
              </w:rPr>
              <w:t>минут</w:t>
            </w:r>
            <w:proofErr w:type="spellEnd"/>
          </w:p>
        </w:tc>
      </w:tr>
      <w:tr w:rsidR="00130EF3" w:rsidRPr="00483D60" w14:paraId="1F5E5D07" w14:textId="77777777" w:rsidTr="0026126A">
        <w:tc>
          <w:tcPr>
            <w:tcW w:w="3621" w:type="dxa"/>
          </w:tcPr>
          <w:p w14:paraId="0699923B" w14:textId="77777777" w:rsidR="00130EF3" w:rsidRPr="00483D60" w:rsidRDefault="00130EF3" w:rsidP="0026126A">
            <w:pPr>
              <w:spacing w:line="240" w:lineRule="atLeast"/>
              <w:jc w:val="center"/>
              <w:rPr>
                <w:rFonts w:ascii="Times New Roman" w:hAnsi="Times New Roman"/>
                <w:b/>
                <w:sz w:val="24"/>
                <w:szCs w:val="24"/>
              </w:rPr>
            </w:pPr>
            <w:r w:rsidRPr="00483D60">
              <w:rPr>
                <w:rFonts w:ascii="Times New Roman" w:hAnsi="Times New Roman"/>
                <w:b/>
                <w:sz w:val="24"/>
                <w:szCs w:val="24"/>
              </w:rPr>
              <w:t xml:space="preserve">4 </w:t>
            </w:r>
            <w:proofErr w:type="spellStart"/>
            <w:r w:rsidRPr="00483D60">
              <w:rPr>
                <w:rFonts w:ascii="Times New Roman" w:hAnsi="Times New Roman"/>
                <w:b/>
                <w:sz w:val="24"/>
                <w:szCs w:val="24"/>
              </w:rPr>
              <w:t>перемена</w:t>
            </w:r>
            <w:proofErr w:type="spellEnd"/>
          </w:p>
        </w:tc>
        <w:tc>
          <w:tcPr>
            <w:tcW w:w="5670" w:type="dxa"/>
          </w:tcPr>
          <w:p w14:paraId="4C8B8446" w14:textId="77777777" w:rsidR="00130EF3" w:rsidRPr="00DA427F" w:rsidRDefault="00130EF3" w:rsidP="0026126A">
            <w:pPr>
              <w:spacing w:line="240" w:lineRule="atLeast"/>
              <w:jc w:val="center"/>
              <w:rPr>
                <w:rFonts w:ascii="Times New Roman" w:hAnsi="Times New Roman"/>
                <w:sz w:val="24"/>
                <w:szCs w:val="24"/>
              </w:rPr>
            </w:pPr>
            <w:r>
              <w:rPr>
                <w:rFonts w:ascii="Times New Roman" w:hAnsi="Times New Roman"/>
                <w:sz w:val="24"/>
                <w:szCs w:val="24"/>
              </w:rPr>
              <w:t>15</w:t>
            </w:r>
            <w:r w:rsidRPr="00DA427F">
              <w:rPr>
                <w:rFonts w:ascii="Times New Roman" w:hAnsi="Times New Roman"/>
                <w:sz w:val="24"/>
                <w:szCs w:val="24"/>
              </w:rPr>
              <w:t xml:space="preserve"> </w:t>
            </w:r>
            <w:proofErr w:type="spellStart"/>
            <w:r w:rsidRPr="00DA427F">
              <w:rPr>
                <w:rFonts w:ascii="Times New Roman" w:hAnsi="Times New Roman"/>
                <w:sz w:val="24"/>
                <w:szCs w:val="24"/>
              </w:rPr>
              <w:t>минут</w:t>
            </w:r>
            <w:proofErr w:type="spellEnd"/>
          </w:p>
        </w:tc>
      </w:tr>
      <w:tr w:rsidR="00130EF3" w:rsidRPr="00483D60" w14:paraId="7157DC01" w14:textId="77777777" w:rsidTr="0026126A">
        <w:tc>
          <w:tcPr>
            <w:tcW w:w="3621" w:type="dxa"/>
          </w:tcPr>
          <w:p w14:paraId="0223A918" w14:textId="77777777" w:rsidR="00130EF3" w:rsidRPr="00483D60" w:rsidRDefault="00130EF3" w:rsidP="0026126A">
            <w:pPr>
              <w:spacing w:line="240" w:lineRule="atLeast"/>
              <w:jc w:val="center"/>
              <w:rPr>
                <w:rFonts w:ascii="Times New Roman" w:hAnsi="Times New Roman"/>
                <w:b/>
                <w:sz w:val="24"/>
                <w:szCs w:val="24"/>
              </w:rPr>
            </w:pPr>
            <w:r w:rsidRPr="00483D60">
              <w:rPr>
                <w:rFonts w:ascii="Times New Roman" w:hAnsi="Times New Roman"/>
                <w:b/>
                <w:sz w:val="24"/>
                <w:szCs w:val="24"/>
              </w:rPr>
              <w:t xml:space="preserve">5 </w:t>
            </w:r>
            <w:proofErr w:type="spellStart"/>
            <w:r w:rsidRPr="00483D60">
              <w:rPr>
                <w:rFonts w:ascii="Times New Roman" w:hAnsi="Times New Roman"/>
                <w:b/>
                <w:sz w:val="24"/>
                <w:szCs w:val="24"/>
              </w:rPr>
              <w:t>перемена</w:t>
            </w:r>
            <w:proofErr w:type="spellEnd"/>
          </w:p>
        </w:tc>
        <w:tc>
          <w:tcPr>
            <w:tcW w:w="5670" w:type="dxa"/>
          </w:tcPr>
          <w:p w14:paraId="2D1A9F23" w14:textId="77777777" w:rsidR="00130EF3" w:rsidRPr="00DA427F" w:rsidRDefault="00130EF3" w:rsidP="0026126A">
            <w:pPr>
              <w:spacing w:line="240" w:lineRule="atLeast"/>
              <w:jc w:val="center"/>
              <w:rPr>
                <w:rFonts w:ascii="Times New Roman" w:hAnsi="Times New Roman"/>
                <w:sz w:val="24"/>
                <w:szCs w:val="24"/>
              </w:rPr>
            </w:pPr>
            <w:r>
              <w:rPr>
                <w:rFonts w:ascii="Times New Roman" w:hAnsi="Times New Roman"/>
                <w:sz w:val="24"/>
                <w:szCs w:val="24"/>
              </w:rPr>
              <w:t>10</w:t>
            </w:r>
            <w:r w:rsidRPr="00DA427F">
              <w:rPr>
                <w:rFonts w:ascii="Times New Roman" w:hAnsi="Times New Roman"/>
                <w:sz w:val="24"/>
                <w:szCs w:val="24"/>
              </w:rPr>
              <w:t xml:space="preserve"> </w:t>
            </w:r>
            <w:proofErr w:type="spellStart"/>
            <w:r w:rsidRPr="00DA427F">
              <w:rPr>
                <w:rFonts w:ascii="Times New Roman" w:hAnsi="Times New Roman"/>
                <w:sz w:val="24"/>
                <w:szCs w:val="24"/>
              </w:rPr>
              <w:t>минут</w:t>
            </w:r>
            <w:proofErr w:type="spellEnd"/>
          </w:p>
        </w:tc>
      </w:tr>
      <w:tr w:rsidR="00130EF3" w:rsidRPr="00483D60" w14:paraId="20B332E6" w14:textId="77777777" w:rsidTr="0026126A">
        <w:tc>
          <w:tcPr>
            <w:tcW w:w="3621" w:type="dxa"/>
          </w:tcPr>
          <w:p w14:paraId="529FFE7C" w14:textId="77777777" w:rsidR="00130EF3" w:rsidRPr="00483D60" w:rsidRDefault="00130EF3" w:rsidP="0026126A">
            <w:pPr>
              <w:spacing w:line="240" w:lineRule="atLeast"/>
              <w:jc w:val="center"/>
              <w:rPr>
                <w:rFonts w:ascii="Times New Roman" w:hAnsi="Times New Roman"/>
                <w:b/>
                <w:sz w:val="24"/>
                <w:szCs w:val="24"/>
              </w:rPr>
            </w:pPr>
            <w:r w:rsidRPr="00483D60">
              <w:rPr>
                <w:rFonts w:ascii="Times New Roman" w:hAnsi="Times New Roman"/>
                <w:b/>
                <w:sz w:val="24"/>
                <w:szCs w:val="24"/>
              </w:rPr>
              <w:t xml:space="preserve">6 </w:t>
            </w:r>
            <w:proofErr w:type="spellStart"/>
            <w:r w:rsidRPr="00483D60">
              <w:rPr>
                <w:rFonts w:ascii="Times New Roman" w:hAnsi="Times New Roman"/>
                <w:b/>
                <w:sz w:val="24"/>
                <w:szCs w:val="24"/>
              </w:rPr>
              <w:t>перемена</w:t>
            </w:r>
            <w:proofErr w:type="spellEnd"/>
          </w:p>
        </w:tc>
        <w:tc>
          <w:tcPr>
            <w:tcW w:w="5670" w:type="dxa"/>
          </w:tcPr>
          <w:p w14:paraId="5EF2B915" w14:textId="77777777" w:rsidR="00130EF3" w:rsidRPr="00661B35" w:rsidRDefault="00130EF3" w:rsidP="0026126A">
            <w:pPr>
              <w:spacing w:line="240" w:lineRule="atLeast"/>
              <w:jc w:val="center"/>
              <w:rPr>
                <w:rFonts w:ascii="Times New Roman" w:hAnsi="Times New Roman"/>
                <w:sz w:val="24"/>
                <w:szCs w:val="24"/>
              </w:rPr>
            </w:pPr>
            <w:r w:rsidRPr="00661B35">
              <w:rPr>
                <w:rFonts w:ascii="Times New Roman" w:hAnsi="Times New Roman"/>
                <w:sz w:val="24"/>
                <w:szCs w:val="24"/>
              </w:rPr>
              <w:t xml:space="preserve">10 </w:t>
            </w:r>
            <w:proofErr w:type="spellStart"/>
            <w:r w:rsidRPr="00661B35">
              <w:rPr>
                <w:rFonts w:ascii="Times New Roman" w:hAnsi="Times New Roman"/>
                <w:sz w:val="24"/>
                <w:szCs w:val="24"/>
              </w:rPr>
              <w:t>минут</w:t>
            </w:r>
            <w:proofErr w:type="spellEnd"/>
          </w:p>
        </w:tc>
      </w:tr>
      <w:tr w:rsidR="00130EF3" w:rsidRPr="00483D60" w14:paraId="14506DB0" w14:textId="77777777" w:rsidTr="0026126A">
        <w:tc>
          <w:tcPr>
            <w:tcW w:w="3621" w:type="dxa"/>
          </w:tcPr>
          <w:p w14:paraId="15B453FC" w14:textId="77777777" w:rsidR="00130EF3" w:rsidRPr="00483D60" w:rsidRDefault="00130EF3" w:rsidP="0026126A">
            <w:pPr>
              <w:spacing w:line="240" w:lineRule="atLeast"/>
              <w:jc w:val="center"/>
              <w:rPr>
                <w:rFonts w:ascii="Times New Roman" w:hAnsi="Times New Roman"/>
                <w:b/>
                <w:sz w:val="24"/>
                <w:szCs w:val="24"/>
              </w:rPr>
            </w:pPr>
            <w:r>
              <w:rPr>
                <w:rFonts w:ascii="Times New Roman" w:hAnsi="Times New Roman"/>
                <w:b/>
                <w:sz w:val="24"/>
                <w:szCs w:val="24"/>
              </w:rPr>
              <w:t>7</w:t>
            </w:r>
            <w:r w:rsidRPr="00483D60">
              <w:rPr>
                <w:rFonts w:ascii="Times New Roman" w:hAnsi="Times New Roman"/>
                <w:b/>
                <w:sz w:val="24"/>
                <w:szCs w:val="24"/>
              </w:rPr>
              <w:t xml:space="preserve"> </w:t>
            </w:r>
            <w:proofErr w:type="spellStart"/>
            <w:r w:rsidRPr="00483D60">
              <w:rPr>
                <w:rFonts w:ascii="Times New Roman" w:hAnsi="Times New Roman"/>
                <w:b/>
                <w:sz w:val="24"/>
                <w:szCs w:val="24"/>
              </w:rPr>
              <w:t>перемена</w:t>
            </w:r>
            <w:proofErr w:type="spellEnd"/>
          </w:p>
        </w:tc>
        <w:tc>
          <w:tcPr>
            <w:tcW w:w="5670" w:type="dxa"/>
          </w:tcPr>
          <w:p w14:paraId="4206A764" w14:textId="77777777" w:rsidR="00130EF3" w:rsidRPr="00661B35" w:rsidRDefault="00130EF3" w:rsidP="0026126A">
            <w:pPr>
              <w:spacing w:line="240" w:lineRule="atLeast"/>
              <w:jc w:val="center"/>
              <w:rPr>
                <w:rFonts w:ascii="Times New Roman" w:hAnsi="Times New Roman"/>
                <w:sz w:val="24"/>
                <w:szCs w:val="24"/>
              </w:rPr>
            </w:pPr>
            <w:r>
              <w:rPr>
                <w:rFonts w:ascii="Times New Roman" w:hAnsi="Times New Roman"/>
                <w:color w:val="339966"/>
                <w:sz w:val="24"/>
                <w:szCs w:val="24"/>
              </w:rPr>
              <w:t>30</w:t>
            </w:r>
            <w:r w:rsidRPr="00965897">
              <w:rPr>
                <w:rFonts w:ascii="Times New Roman" w:hAnsi="Times New Roman"/>
                <w:color w:val="339966"/>
                <w:sz w:val="24"/>
                <w:szCs w:val="24"/>
              </w:rPr>
              <w:t xml:space="preserve">* </w:t>
            </w:r>
            <w:proofErr w:type="spellStart"/>
            <w:r w:rsidRPr="00965897">
              <w:rPr>
                <w:rFonts w:ascii="Times New Roman" w:hAnsi="Times New Roman"/>
                <w:color w:val="339966"/>
                <w:sz w:val="24"/>
                <w:szCs w:val="24"/>
              </w:rPr>
              <w:t>минут</w:t>
            </w:r>
            <w:proofErr w:type="spellEnd"/>
          </w:p>
        </w:tc>
      </w:tr>
    </w:tbl>
    <w:p w14:paraId="6C8CC1EA" w14:textId="77777777" w:rsidR="00130EF3" w:rsidRDefault="00130EF3" w:rsidP="00130EF3">
      <w:pPr>
        <w:spacing w:line="240" w:lineRule="atLeast"/>
        <w:rPr>
          <w:rFonts w:ascii="Times New Roman" w:hAnsi="Times New Roman"/>
          <w:b/>
          <w:sz w:val="24"/>
          <w:szCs w:val="24"/>
        </w:rPr>
      </w:pPr>
    </w:p>
    <w:p w14:paraId="6EF82B10" w14:textId="77777777" w:rsidR="00130EF3" w:rsidRPr="00214D40" w:rsidRDefault="00130EF3" w:rsidP="00130EF3">
      <w:pPr>
        <w:spacing w:line="240" w:lineRule="atLeast"/>
        <w:rPr>
          <w:rFonts w:ascii="Times New Roman" w:hAnsi="Times New Roman"/>
          <w:b/>
          <w:i/>
          <w:sz w:val="28"/>
          <w:szCs w:val="28"/>
        </w:rPr>
      </w:pPr>
      <w:r>
        <w:rPr>
          <w:rFonts w:ascii="Times New Roman" w:hAnsi="Times New Roman"/>
          <w:b/>
          <w:sz w:val="24"/>
          <w:szCs w:val="24"/>
        </w:rPr>
        <w:t>*</w:t>
      </w:r>
      <w:proofErr w:type="spellStart"/>
      <w:r w:rsidRPr="00B40BD1">
        <w:rPr>
          <w:rFonts w:ascii="Times New Roman" w:hAnsi="Times New Roman"/>
          <w:b/>
          <w:sz w:val="24"/>
          <w:szCs w:val="24"/>
        </w:rPr>
        <w:t>Перед</w:t>
      </w:r>
      <w:proofErr w:type="spellEnd"/>
      <w:r w:rsidRPr="00B40BD1">
        <w:rPr>
          <w:rFonts w:ascii="Times New Roman" w:hAnsi="Times New Roman"/>
          <w:b/>
          <w:sz w:val="24"/>
          <w:szCs w:val="24"/>
        </w:rPr>
        <w:t xml:space="preserve"> </w:t>
      </w:r>
      <w:proofErr w:type="spellStart"/>
      <w:r w:rsidRPr="00B40BD1">
        <w:rPr>
          <w:rFonts w:ascii="Times New Roman" w:hAnsi="Times New Roman"/>
          <w:b/>
          <w:sz w:val="24"/>
          <w:szCs w:val="24"/>
        </w:rPr>
        <w:t>внеурочной</w:t>
      </w:r>
      <w:proofErr w:type="spellEnd"/>
      <w:r w:rsidRPr="00B40BD1">
        <w:rPr>
          <w:rFonts w:ascii="Times New Roman" w:hAnsi="Times New Roman"/>
          <w:b/>
          <w:sz w:val="24"/>
          <w:szCs w:val="24"/>
        </w:rPr>
        <w:t xml:space="preserve"> </w:t>
      </w:r>
      <w:proofErr w:type="spellStart"/>
      <w:r w:rsidRPr="00B40BD1">
        <w:rPr>
          <w:rFonts w:ascii="Times New Roman" w:hAnsi="Times New Roman"/>
          <w:b/>
          <w:sz w:val="24"/>
          <w:szCs w:val="24"/>
        </w:rPr>
        <w:t>деятельностью</w:t>
      </w:r>
      <w:proofErr w:type="spellEnd"/>
      <w:r w:rsidRPr="00B40BD1">
        <w:rPr>
          <w:rFonts w:ascii="Times New Roman" w:hAnsi="Times New Roman"/>
          <w:b/>
          <w:sz w:val="24"/>
          <w:szCs w:val="24"/>
        </w:rPr>
        <w:t xml:space="preserve"> </w:t>
      </w:r>
      <w:r>
        <w:rPr>
          <w:rFonts w:ascii="Times New Roman" w:hAnsi="Times New Roman"/>
          <w:b/>
          <w:sz w:val="24"/>
          <w:szCs w:val="24"/>
        </w:rPr>
        <w:t xml:space="preserve"> </w:t>
      </w:r>
    </w:p>
    <w:p w14:paraId="4198E4CC" w14:textId="77777777" w:rsidR="00130EF3" w:rsidRDefault="00130EF3" w:rsidP="00130EF3">
      <w:pPr>
        <w:spacing w:after="0"/>
        <w:rPr>
          <w:rFonts w:ascii="Times New Roman" w:hAnsi="Times New Roman"/>
          <w:b/>
          <w:i/>
          <w:sz w:val="28"/>
          <w:szCs w:val="28"/>
        </w:rPr>
      </w:pPr>
    </w:p>
    <w:p w14:paraId="218E33D0" w14:textId="77777777" w:rsidR="00130EF3" w:rsidRPr="00270AB8" w:rsidRDefault="00130EF3" w:rsidP="00130EF3">
      <w:pPr>
        <w:spacing w:after="0"/>
        <w:rPr>
          <w:rFonts w:ascii="Times New Roman" w:hAnsi="Times New Roman"/>
          <w:b/>
          <w:sz w:val="28"/>
          <w:szCs w:val="28"/>
        </w:rPr>
      </w:pPr>
      <w:r>
        <w:rPr>
          <w:rFonts w:ascii="Times New Roman" w:hAnsi="Times New Roman"/>
          <w:b/>
          <w:i/>
          <w:sz w:val="28"/>
          <w:szCs w:val="28"/>
        </w:rPr>
        <w:t xml:space="preserve"> </w:t>
      </w:r>
      <w:proofErr w:type="spellStart"/>
      <w:r w:rsidRPr="00270AB8">
        <w:rPr>
          <w:rFonts w:ascii="Times New Roman" w:hAnsi="Times New Roman"/>
          <w:b/>
          <w:sz w:val="28"/>
          <w:szCs w:val="28"/>
        </w:rPr>
        <w:t>Расписание</w:t>
      </w:r>
      <w:proofErr w:type="spellEnd"/>
      <w:r w:rsidRPr="00270AB8">
        <w:rPr>
          <w:rFonts w:ascii="Times New Roman" w:hAnsi="Times New Roman"/>
          <w:b/>
          <w:sz w:val="28"/>
          <w:szCs w:val="28"/>
        </w:rPr>
        <w:t xml:space="preserve"> </w:t>
      </w:r>
      <w:proofErr w:type="spellStart"/>
      <w:r w:rsidRPr="00270AB8">
        <w:rPr>
          <w:rFonts w:ascii="Times New Roman" w:hAnsi="Times New Roman"/>
          <w:b/>
          <w:sz w:val="28"/>
          <w:szCs w:val="28"/>
        </w:rPr>
        <w:t>звонков</w:t>
      </w:r>
      <w:proofErr w:type="spellEnd"/>
      <w:r w:rsidRPr="00270AB8">
        <w:rPr>
          <w:rFonts w:ascii="Times New Roman" w:hAnsi="Times New Roman"/>
          <w:b/>
          <w:sz w:val="28"/>
          <w:szCs w:val="28"/>
        </w:rPr>
        <w:t>.</w:t>
      </w:r>
    </w:p>
    <w:p w14:paraId="676673E6" w14:textId="77777777" w:rsidR="00130EF3" w:rsidRPr="00270AB8" w:rsidRDefault="00130EF3" w:rsidP="00130EF3">
      <w:pPr>
        <w:spacing w:after="0"/>
        <w:rPr>
          <w:rFonts w:ascii="Times New Roman" w:hAnsi="Times New Roman"/>
          <w:b/>
          <w:sz w:val="28"/>
          <w:szCs w:val="28"/>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21"/>
        <w:gridCol w:w="5670"/>
      </w:tblGrid>
      <w:tr w:rsidR="00130EF3" w:rsidRPr="00483D60" w14:paraId="4F48FF4E" w14:textId="77777777" w:rsidTr="0026126A">
        <w:tc>
          <w:tcPr>
            <w:tcW w:w="3621" w:type="dxa"/>
          </w:tcPr>
          <w:p w14:paraId="60792761" w14:textId="77777777" w:rsidR="00130EF3" w:rsidRPr="00483D60" w:rsidRDefault="00130EF3" w:rsidP="0026126A">
            <w:pPr>
              <w:spacing w:after="0"/>
              <w:jc w:val="center"/>
              <w:rPr>
                <w:rFonts w:ascii="Times New Roman" w:hAnsi="Times New Roman"/>
                <w:b/>
                <w:sz w:val="24"/>
                <w:szCs w:val="24"/>
              </w:rPr>
            </w:pPr>
            <w:r w:rsidRPr="00483D60">
              <w:rPr>
                <w:rFonts w:ascii="Times New Roman" w:hAnsi="Times New Roman"/>
                <w:b/>
                <w:sz w:val="24"/>
                <w:szCs w:val="24"/>
              </w:rPr>
              <w:t xml:space="preserve">1 </w:t>
            </w:r>
            <w:proofErr w:type="spellStart"/>
            <w:r w:rsidRPr="00483D60">
              <w:rPr>
                <w:rFonts w:ascii="Times New Roman" w:hAnsi="Times New Roman"/>
                <w:b/>
                <w:sz w:val="24"/>
                <w:szCs w:val="24"/>
              </w:rPr>
              <w:t>урок</w:t>
            </w:r>
            <w:proofErr w:type="spellEnd"/>
          </w:p>
        </w:tc>
        <w:tc>
          <w:tcPr>
            <w:tcW w:w="5670" w:type="dxa"/>
          </w:tcPr>
          <w:p w14:paraId="22E89280" w14:textId="77777777" w:rsidR="00130EF3" w:rsidRPr="006E0D52" w:rsidRDefault="00130EF3" w:rsidP="0026126A">
            <w:pPr>
              <w:spacing w:after="0"/>
              <w:jc w:val="center"/>
              <w:rPr>
                <w:rFonts w:ascii="Times New Roman" w:hAnsi="Times New Roman"/>
                <w:sz w:val="24"/>
                <w:szCs w:val="24"/>
              </w:rPr>
            </w:pPr>
            <w:r w:rsidRPr="006E0D52">
              <w:rPr>
                <w:rFonts w:ascii="Times New Roman" w:hAnsi="Times New Roman"/>
                <w:sz w:val="24"/>
                <w:szCs w:val="24"/>
              </w:rPr>
              <w:t>8.30 – 9.15</w:t>
            </w:r>
          </w:p>
        </w:tc>
      </w:tr>
      <w:tr w:rsidR="00130EF3" w:rsidRPr="00483D60" w14:paraId="64EBFBCB" w14:textId="77777777" w:rsidTr="0026126A">
        <w:tc>
          <w:tcPr>
            <w:tcW w:w="3621" w:type="dxa"/>
          </w:tcPr>
          <w:p w14:paraId="3E774620" w14:textId="77777777" w:rsidR="00130EF3" w:rsidRPr="00483D60" w:rsidRDefault="00130EF3" w:rsidP="0026126A">
            <w:pPr>
              <w:spacing w:after="0"/>
              <w:jc w:val="center"/>
              <w:rPr>
                <w:rFonts w:ascii="Times New Roman" w:hAnsi="Times New Roman"/>
                <w:b/>
                <w:sz w:val="24"/>
                <w:szCs w:val="24"/>
              </w:rPr>
            </w:pPr>
            <w:r w:rsidRPr="00483D60">
              <w:rPr>
                <w:rFonts w:ascii="Times New Roman" w:hAnsi="Times New Roman"/>
                <w:b/>
                <w:sz w:val="24"/>
                <w:szCs w:val="24"/>
              </w:rPr>
              <w:t xml:space="preserve">2 </w:t>
            </w:r>
            <w:proofErr w:type="spellStart"/>
            <w:r w:rsidRPr="00483D60">
              <w:rPr>
                <w:rFonts w:ascii="Times New Roman" w:hAnsi="Times New Roman"/>
                <w:b/>
                <w:sz w:val="24"/>
                <w:szCs w:val="24"/>
              </w:rPr>
              <w:t>урок</w:t>
            </w:r>
            <w:proofErr w:type="spellEnd"/>
          </w:p>
        </w:tc>
        <w:tc>
          <w:tcPr>
            <w:tcW w:w="5670" w:type="dxa"/>
          </w:tcPr>
          <w:p w14:paraId="00CA1DF5" w14:textId="77777777" w:rsidR="00130EF3" w:rsidRPr="006E0D52" w:rsidRDefault="00130EF3" w:rsidP="0026126A">
            <w:pPr>
              <w:spacing w:after="0"/>
              <w:jc w:val="center"/>
              <w:rPr>
                <w:rFonts w:ascii="Times New Roman" w:hAnsi="Times New Roman"/>
                <w:sz w:val="24"/>
                <w:szCs w:val="24"/>
              </w:rPr>
            </w:pPr>
            <w:r w:rsidRPr="006E0D52">
              <w:rPr>
                <w:rFonts w:ascii="Times New Roman" w:hAnsi="Times New Roman"/>
                <w:sz w:val="24"/>
                <w:szCs w:val="24"/>
              </w:rPr>
              <w:t>9.</w:t>
            </w:r>
            <w:r>
              <w:rPr>
                <w:rFonts w:ascii="Times New Roman" w:hAnsi="Times New Roman"/>
                <w:sz w:val="24"/>
                <w:szCs w:val="24"/>
              </w:rPr>
              <w:t>30 – 10.15</w:t>
            </w:r>
          </w:p>
        </w:tc>
      </w:tr>
      <w:tr w:rsidR="00130EF3" w:rsidRPr="00483D60" w14:paraId="0730A7BA" w14:textId="77777777" w:rsidTr="0026126A">
        <w:tc>
          <w:tcPr>
            <w:tcW w:w="3621" w:type="dxa"/>
          </w:tcPr>
          <w:p w14:paraId="4C279900" w14:textId="77777777" w:rsidR="00130EF3" w:rsidRPr="00483D60" w:rsidRDefault="00130EF3" w:rsidP="0026126A">
            <w:pPr>
              <w:spacing w:after="0"/>
              <w:jc w:val="center"/>
              <w:rPr>
                <w:rFonts w:ascii="Times New Roman" w:hAnsi="Times New Roman"/>
                <w:b/>
                <w:sz w:val="24"/>
                <w:szCs w:val="24"/>
              </w:rPr>
            </w:pPr>
            <w:r w:rsidRPr="00483D60">
              <w:rPr>
                <w:rFonts w:ascii="Times New Roman" w:hAnsi="Times New Roman"/>
                <w:b/>
                <w:sz w:val="24"/>
                <w:szCs w:val="24"/>
              </w:rPr>
              <w:t xml:space="preserve">3 </w:t>
            </w:r>
            <w:proofErr w:type="spellStart"/>
            <w:r w:rsidRPr="00483D60">
              <w:rPr>
                <w:rFonts w:ascii="Times New Roman" w:hAnsi="Times New Roman"/>
                <w:b/>
                <w:sz w:val="24"/>
                <w:szCs w:val="24"/>
              </w:rPr>
              <w:t>урок</w:t>
            </w:r>
            <w:proofErr w:type="spellEnd"/>
          </w:p>
        </w:tc>
        <w:tc>
          <w:tcPr>
            <w:tcW w:w="5670" w:type="dxa"/>
          </w:tcPr>
          <w:p w14:paraId="26257CC7" w14:textId="77777777" w:rsidR="00130EF3" w:rsidRPr="006E0D52" w:rsidRDefault="00130EF3" w:rsidP="0026126A">
            <w:pPr>
              <w:spacing w:after="0"/>
              <w:jc w:val="center"/>
              <w:rPr>
                <w:rFonts w:ascii="Times New Roman" w:hAnsi="Times New Roman"/>
                <w:sz w:val="24"/>
                <w:szCs w:val="24"/>
              </w:rPr>
            </w:pPr>
            <w:r>
              <w:rPr>
                <w:rFonts w:ascii="Times New Roman" w:hAnsi="Times New Roman"/>
                <w:sz w:val="24"/>
                <w:szCs w:val="24"/>
              </w:rPr>
              <w:t xml:space="preserve">10.35 </w:t>
            </w:r>
            <w:r w:rsidRPr="006E0D52">
              <w:rPr>
                <w:rFonts w:ascii="Times New Roman" w:hAnsi="Times New Roman"/>
                <w:sz w:val="24"/>
                <w:szCs w:val="24"/>
              </w:rPr>
              <w:t>– 11.</w:t>
            </w:r>
            <w:r>
              <w:rPr>
                <w:rFonts w:ascii="Times New Roman" w:hAnsi="Times New Roman"/>
                <w:sz w:val="24"/>
                <w:szCs w:val="24"/>
              </w:rPr>
              <w:t>20</w:t>
            </w:r>
          </w:p>
        </w:tc>
      </w:tr>
      <w:tr w:rsidR="00130EF3" w:rsidRPr="00A94F25" w14:paraId="13B8C803" w14:textId="77777777" w:rsidTr="0026126A">
        <w:tc>
          <w:tcPr>
            <w:tcW w:w="3621" w:type="dxa"/>
          </w:tcPr>
          <w:p w14:paraId="709F3E58" w14:textId="77777777" w:rsidR="00130EF3" w:rsidRPr="00483D60" w:rsidRDefault="00130EF3" w:rsidP="0026126A">
            <w:pPr>
              <w:spacing w:after="0"/>
              <w:jc w:val="center"/>
              <w:rPr>
                <w:rFonts w:ascii="Times New Roman" w:hAnsi="Times New Roman"/>
                <w:b/>
                <w:sz w:val="24"/>
                <w:szCs w:val="24"/>
              </w:rPr>
            </w:pPr>
            <w:r w:rsidRPr="00483D60">
              <w:rPr>
                <w:rFonts w:ascii="Times New Roman" w:hAnsi="Times New Roman"/>
                <w:b/>
                <w:sz w:val="24"/>
                <w:szCs w:val="24"/>
              </w:rPr>
              <w:t xml:space="preserve">4 </w:t>
            </w:r>
            <w:proofErr w:type="spellStart"/>
            <w:r w:rsidRPr="00483D60">
              <w:rPr>
                <w:rFonts w:ascii="Times New Roman" w:hAnsi="Times New Roman"/>
                <w:b/>
                <w:sz w:val="24"/>
                <w:szCs w:val="24"/>
              </w:rPr>
              <w:t>урок</w:t>
            </w:r>
            <w:proofErr w:type="spellEnd"/>
          </w:p>
        </w:tc>
        <w:tc>
          <w:tcPr>
            <w:tcW w:w="5670" w:type="dxa"/>
          </w:tcPr>
          <w:p w14:paraId="2827A384" w14:textId="77777777" w:rsidR="00130EF3" w:rsidRPr="006E0D52" w:rsidRDefault="00130EF3" w:rsidP="0026126A">
            <w:pPr>
              <w:spacing w:after="0"/>
              <w:jc w:val="center"/>
              <w:rPr>
                <w:rFonts w:ascii="Times New Roman" w:hAnsi="Times New Roman"/>
                <w:sz w:val="24"/>
                <w:szCs w:val="24"/>
              </w:rPr>
            </w:pPr>
            <w:r>
              <w:rPr>
                <w:rFonts w:ascii="Times New Roman" w:hAnsi="Times New Roman"/>
                <w:sz w:val="24"/>
                <w:szCs w:val="24"/>
              </w:rPr>
              <w:t>11.40</w:t>
            </w:r>
            <w:r w:rsidRPr="006E0D52">
              <w:rPr>
                <w:rFonts w:ascii="Times New Roman" w:hAnsi="Times New Roman"/>
                <w:sz w:val="24"/>
                <w:szCs w:val="24"/>
              </w:rPr>
              <w:t xml:space="preserve"> – 12.2</w:t>
            </w:r>
            <w:r>
              <w:rPr>
                <w:rFonts w:ascii="Times New Roman" w:hAnsi="Times New Roman"/>
                <w:sz w:val="24"/>
                <w:szCs w:val="24"/>
              </w:rPr>
              <w:t>5</w:t>
            </w:r>
          </w:p>
        </w:tc>
      </w:tr>
      <w:tr w:rsidR="00130EF3" w:rsidRPr="00A94F25" w14:paraId="72B2E224" w14:textId="77777777" w:rsidTr="0026126A">
        <w:tc>
          <w:tcPr>
            <w:tcW w:w="3621" w:type="dxa"/>
          </w:tcPr>
          <w:p w14:paraId="32DDD263" w14:textId="77777777" w:rsidR="00130EF3" w:rsidRPr="00483D60" w:rsidRDefault="00130EF3" w:rsidP="0026126A">
            <w:pPr>
              <w:spacing w:after="0"/>
              <w:jc w:val="center"/>
              <w:rPr>
                <w:rFonts w:ascii="Times New Roman" w:hAnsi="Times New Roman"/>
                <w:b/>
                <w:sz w:val="24"/>
                <w:szCs w:val="24"/>
              </w:rPr>
            </w:pPr>
            <w:r w:rsidRPr="00483D60">
              <w:rPr>
                <w:rFonts w:ascii="Times New Roman" w:hAnsi="Times New Roman"/>
                <w:b/>
                <w:sz w:val="24"/>
                <w:szCs w:val="24"/>
              </w:rPr>
              <w:t xml:space="preserve">5 </w:t>
            </w:r>
            <w:proofErr w:type="spellStart"/>
            <w:r w:rsidRPr="00483D60">
              <w:rPr>
                <w:rFonts w:ascii="Times New Roman" w:hAnsi="Times New Roman"/>
                <w:b/>
                <w:sz w:val="24"/>
                <w:szCs w:val="24"/>
              </w:rPr>
              <w:t>урок</w:t>
            </w:r>
            <w:proofErr w:type="spellEnd"/>
          </w:p>
        </w:tc>
        <w:tc>
          <w:tcPr>
            <w:tcW w:w="5670" w:type="dxa"/>
          </w:tcPr>
          <w:p w14:paraId="02DCFBC2" w14:textId="77777777" w:rsidR="00130EF3" w:rsidRPr="00661B35" w:rsidRDefault="00130EF3" w:rsidP="0026126A">
            <w:pPr>
              <w:spacing w:after="0"/>
              <w:jc w:val="center"/>
              <w:rPr>
                <w:rFonts w:ascii="Times New Roman" w:hAnsi="Times New Roman"/>
                <w:sz w:val="24"/>
                <w:szCs w:val="24"/>
              </w:rPr>
            </w:pPr>
            <w:r>
              <w:rPr>
                <w:rFonts w:ascii="Times New Roman" w:hAnsi="Times New Roman"/>
                <w:sz w:val="24"/>
                <w:szCs w:val="24"/>
              </w:rPr>
              <w:t>12.40 – 13.2</w:t>
            </w:r>
            <w:r w:rsidRPr="00661B35">
              <w:rPr>
                <w:rFonts w:ascii="Times New Roman" w:hAnsi="Times New Roman"/>
                <w:sz w:val="24"/>
                <w:szCs w:val="24"/>
              </w:rPr>
              <w:t>5</w:t>
            </w:r>
          </w:p>
        </w:tc>
      </w:tr>
      <w:tr w:rsidR="00130EF3" w:rsidRPr="00A94F25" w14:paraId="7FC679C4" w14:textId="77777777" w:rsidTr="0026126A">
        <w:tc>
          <w:tcPr>
            <w:tcW w:w="3621" w:type="dxa"/>
          </w:tcPr>
          <w:p w14:paraId="539A86C6" w14:textId="77777777" w:rsidR="00130EF3" w:rsidRPr="00483D60" w:rsidRDefault="00130EF3" w:rsidP="0026126A">
            <w:pPr>
              <w:spacing w:after="0"/>
              <w:jc w:val="center"/>
              <w:rPr>
                <w:rFonts w:ascii="Times New Roman" w:hAnsi="Times New Roman"/>
                <w:b/>
                <w:sz w:val="24"/>
                <w:szCs w:val="24"/>
              </w:rPr>
            </w:pPr>
            <w:r w:rsidRPr="00483D60">
              <w:rPr>
                <w:rFonts w:ascii="Times New Roman" w:hAnsi="Times New Roman"/>
                <w:b/>
                <w:sz w:val="24"/>
                <w:szCs w:val="24"/>
              </w:rPr>
              <w:t xml:space="preserve">6 </w:t>
            </w:r>
            <w:proofErr w:type="spellStart"/>
            <w:r w:rsidRPr="00483D60">
              <w:rPr>
                <w:rFonts w:ascii="Times New Roman" w:hAnsi="Times New Roman"/>
                <w:b/>
                <w:sz w:val="24"/>
                <w:szCs w:val="24"/>
              </w:rPr>
              <w:t>урок</w:t>
            </w:r>
            <w:proofErr w:type="spellEnd"/>
          </w:p>
        </w:tc>
        <w:tc>
          <w:tcPr>
            <w:tcW w:w="5670" w:type="dxa"/>
          </w:tcPr>
          <w:p w14:paraId="6A3148E5" w14:textId="77777777" w:rsidR="00130EF3" w:rsidRPr="00661B35" w:rsidRDefault="00130EF3" w:rsidP="0026126A">
            <w:pPr>
              <w:spacing w:after="0"/>
              <w:jc w:val="center"/>
              <w:rPr>
                <w:rFonts w:ascii="Times New Roman" w:hAnsi="Times New Roman"/>
                <w:sz w:val="24"/>
                <w:szCs w:val="24"/>
              </w:rPr>
            </w:pPr>
            <w:r>
              <w:rPr>
                <w:rFonts w:ascii="Times New Roman" w:hAnsi="Times New Roman"/>
                <w:sz w:val="24"/>
                <w:szCs w:val="24"/>
              </w:rPr>
              <w:t>13.35</w:t>
            </w:r>
            <w:r w:rsidRPr="00661B35">
              <w:rPr>
                <w:rFonts w:ascii="Times New Roman" w:hAnsi="Times New Roman"/>
                <w:sz w:val="24"/>
                <w:szCs w:val="24"/>
              </w:rPr>
              <w:t xml:space="preserve"> – 14.</w:t>
            </w:r>
            <w:r>
              <w:rPr>
                <w:rFonts w:ascii="Times New Roman" w:hAnsi="Times New Roman"/>
                <w:sz w:val="24"/>
                <w:szCs w:val="24"/>
              </w:rPr>
              <w:t>20</w:t>
            </w:r>
          </w:p>
        </w:tc>
      </w:tr>
      <w:tr w:rsidR="00130EF3" w:rsidRPr="00A94F25" w14:paraId="3EA3F388" w14:textId="77777777" w:rsidTr="0026126A">
        <w:tc>
          <w:tcPr>
            <w:tcW w:w="3621" w:type="dxa"/>
          </w:tcPr>
          <w:p w14:paraId="7C3A48B7" w14:textId="77777777" w:rsidR="00130EF3" w:rsidRPr="00483D60" w:rsidRDefault="00130EF3" w:rsidP="0026126A">
            <w:pPr>
              <w:spacing w:after="0"/>
              <w:jc w:val="center"/>
              <w:rPr>
                <w:rFonts w:ascii="Times New Roman" w:hAnsi="Times New Roman"/>
                <w:b/>
                <w:sz w:val="24"/>
                <w:szCs w:val="24"/>
              </w:rPr>
            </w:pPr>
            <w:r>
              <w:rPr>
                <w:rFonts w:ascii="Times New Roman" w:hAnsi="Times New Roman"/>
                <w:b/>
                <w:sz w:val="24"/>
                <w:szCs w:val="24"/>
              </w:rPr>
              <w:t xml:space="preserve">7 </w:t>
            </w:r>
            <w:proofErr w:type="spellStart"/>
            <w:r>
              <w:rPr>
                <w:rFonts w:ascii="Times New Roman" w:hAnsi="Times New Roman"/>
                <w:b/>
                <w:sz w:val="24"/>
                <w:szCs w:val="24"/>
              </w:rPr>
              <w:t>урок</w:t>
            </w:r>
            <w:proofErr w:type="spellEnd"/>
          </w:p>
        </w:tc>
        <w:tc>
          <w:tcPr>
            <w:tcW w:w="5670" w:type="dxa"/>
          </w:tcPr>
          <w:p w14:paraId="63047FB3" w14:textId="77777777" w:rsidR="00130EF3" w:rsidRPr="00661B35" w:rsidRDefault="00130EF3" w:rsidP="0026126A">
            <w:pPr>
              <w:spacing w:after="0"/>
              <w:jc w:val="center"/>
              <w:rPr>
                <w:rFonts w:ascii="Times New Roman" w:hAnsi="Times New Roman"/>
                <w:sz w:val="24"/>
                <w:szCs w:val="24"/>
              </w:rPr>
            </w:pPr>
            <w:r>
              <w:rPr>
                <w:rFonts w:ascii="Times New Roman" w:hAnsi="Times New Roman"/>
                <w:sz w:val="24"/>
                <w:szCs w:val="24"/>
              </w:rPr>
              <w:t xml:space="preserve">14.30 </w:t>
            </w:r>
            <w:r w:rsidRPr="00661B35">
              <w:rPr>
                <w:rFonts w:ascii="Times New Roman" w:hAnsi="Times New Roman"/>
                <w:sz w:val="24"/>
                <w:szCs w:val="24"/>
              </w:rPr>
              <w:t>– 15.1</w:t>
            </w:r>
            <w:r>
              <w:rPr>
                <w:rFonts w:ascii="Times New Roman" w:hAnsi="Times New Roman"/>
                <w:sz w:val="24"/>
                <w:szCs w:val="24"/>
              </w:rPr>
              <w:t>5</w:t>
            </w:r>
          </w:p>
        </w:tc>
      </w:tr>
    </w:tbl>
    <w:p w14:paraId="32C28BC3" w14:textId="77777777" w:rsidR="00130EF3" w:rsidRDefault="00130EF3" w:rsidP="00130EF3">
      <w:pPr>
        <w:spacing w:after="0"/>
        <w:rPr>
          <w:rFonts w:ascii="Times New Roman" w:hAnsi="Times New Roman"/>
          <w:b/>
          <w:i/>
          <w:sz w:val="28"/>
          <w:szCs w:val="28"/>
        </w:rPr>
      </w:pPr>
    </w:p>
    <w:p w14:paraId="6C788C22" w14:textId="77777777" w:rsidR="00130EF3" w:rsidRDefault="00130EF3" w:rsidP="00130EF3">
      <w:pPr>
        <w:spacing w:after="0"/>
        <w:rPr>
          <w:rFonts w:ascii="Times New Roman" w:hAnsi="Times New Roman"/>
          <w:b/>
          <w:i/>
          <w:sz w:val="28"/>
          <w:szCs w:val="28"/>
        </w:rPr>
      </w:pPr>
    </w:p>
    <w:p w14:paraId="67A4DB73" w14:textId="77777777" w:rsidR="00130EF3" w:rsidRPr="00270AB8" w:rsidRDefault="00130EF3" w:rsidP="00130EF3">
      <w:pPr>
        <w:spacing w:after="0"/>
        <w:rPr>
          <w:rFonts w:ascii="Times New Roman" w:hAnsi="Times New Roman"/>
          <w:b/>
          <w:sz w:val="28"/>
          <w:szCs w:val="28"/>
        </w:rPr>
      </w:pPr>
      <w:r w:rsidRPr="00BB27FA">
        <w:rPr>
          <w:rFonts w:ascii="Times New Roman" w:hAnsi="Times New Roman"/>
          <w:b/>
          <w:i/>
          <w:sz w:val="28"/>
          <w:szCs w:val="28"/>
        </w:rPr>
        <w:t xml:space="preserve"> </w:t>
      </w:r>
      <w:proofErr w:type="spellStart"/>
      <w:r w:rsidRPr="00270AB8">
        <w:rPr>
          <w:rFonts w:ascii="Times New Roman" w:hAnsi="Times New Roman"/>
          <w:b/>
          <w:sz w:val="28"/>
          <w:szCs w:val="28"/>
        </w:rPr>
        <w:t>Внеурочная</w:t>
      </w:r>
      <w:proofErr w:type="spellEnd"/>
      <w:r w:rsidRPr="00270AB8">
        <w:rPr>
          <w:rFonts w:ascii="Times New Roman" w:hAnsi="Times New Roman"/>
          <w:b/>
          <w:sz w:val="28"/>
          <w:szCs w:val="28"/>
        </w:rPr>
        <w:t xml:space="preserve"> </w:t>
      </w:r>
      <w:proofErr w:type="spellStart"/>
      <w:proofErr w:type="gramStart"/>
      <w:r w:rsidRPr="00270AB8">
        <w:rPr>
          <w:rFonts w:ascii="Times New Roman" w:hAnsi="Times New Roman"/>
          <w:b/>
          <w:sz w:val="28"/>
          <w:szCs w:val="28"/>
        </w:rPr>
        <w:t>деятельность</w:t>
      </w:r>
      <w:proofErr w:type="spellEnd"/>
      <w:r w:rsidRPr="00270AB8">
        <w:rPr>
          <w:rFonts w:ascii="Times New Roman" w:hAnsi="Times New Roman"/>
          <w:b/>
          <w:sz w:val="28"/>
          <w:szCs w:val="28"/>
        </w:rPr>
        <w:t xml:space="preserve"> </w:t>
      </w:r>
      <w:r>
        <w:rPr>
          <w:rFonts w:ascii="Times New Roman" w:hAnsi="Times New Roman"/>
          <w:b/>
          <w:sz w:val="28"/>
          <w:szCs w:val="28"/>
        </w:rPr>
        <w:t xml:space="preserve"> 5</w:t>
      </w:r>
      <w:proofErr w:type="gramEnd"/>
      <w:r>
        <w:rPr>
          <w:rFonts w:ascii="Times New Roman" w:hAnsi="Times New Roman"/>
          <w:b/>
          <w:sz w:val="28"/>
          <w:szCs w:val="28"/>
        </w:rPr>
        <w:t xml:space="preserve">-9 </w:t>
      </w:r>
      <w:proofErr w:type="spellStart"/>
      <w:r>
        <w:rPr>
          <w:rFonts w:ascii="Times New Roman" w:hAnsi="Times New Roman"/>
          <w:b/>
          <w:sz w:val="28"/>
          <w:szCs w:val="28"/>
        </w:rPr>
        <w:t>классы</w:t>
      </w:r>
      <w:proofErr w:type="spellEnd"/>
      <w:r>
        <w:rPr>
          <w:rFonts w:ascii="Times New Roman" w:hAnsi="Times New Roman"/>
          <w:b/>
          <w:sz w:val="28"/>
          <w:szCs w:val="28"/>
        </w:rPr>
        <w:t>.</w:t>
      </w:r>
    </w:p>
    <w:p w14:paraId="3A83C895" w14:textId="77777777" w:rsidR="00130EF3" w:rsidRPr="00BB27FA" w:rsidRDefault="00130EF3" w:rsidP="00130EF3">
      <w:pPr>
        <w:spacing w:after="0"/>
        <w:rPr>
          <w:rFonts w:ascii="Times New Roman" w:hAnsi="Times New Roman"/>
          <w:b/>
          <w:i/>
          <w:sz w:val="28"/>
          <w:szCs w:val="28"/>
        </w:rPr>
      </w:pPr>
    </w:p>
    <w:tbl>
      <w:tblPr>
        <w:tblW w:w="929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21"/>
        <w:gridCol w:w="5670"/>
      </w:tblGrid>
      <w:tr w:rsidR="00130EF3" w:rsidRPr="00661B35" w14:paraId="18AB4417" w14:textId="77777777" w:rsidTr="0026126A">
        <w:tc>
          <w:tcPr>
            <w:tcW w:w="3621" w:type="dxa"/>
            <w:tcBorders>
              <w:right w:val="single" w:sz="4" w:space="0" w:color="auto"/>
            </w:tcBorders>
          </w:tcPr>
          <w:p w14:paraId="6CB2D4FE" w14:textId="77777777" w:rsidR="00130EF3" w:rsidRPr="00661B35" w:rsidRDefault="00130EF3" w:rsidP="0026126A">
            <w:pPr>
              <w:rPr>
                <w:rFonts w:ascii="Times New Roman" w:hAnsi="Times New Roman"/>
                <w:b/>
                <w:sz w:val="24"/>
                <w:szCs w:val="24"/>
              </w:rPr>
            </w:pPr>
            <w:r w:rsidRPr="00661B35">
              <w:rPr>
                <w:rFonts w:ascii="Times New Roman" w:hAnsi="Times New Roman"/>
                <w:b/>
                <w:sz w:val="24"/>
                <w:szCs w:val="24"/>
              </w:rPr>
              <w:t xml:space="preserve">1 </w:t>
            </w:r>
            <w:r>
              <w:rPr>
                <w:rFonts w:ascii="Times New Roman" w:hAnsi="Times New Roman"/>
                <w:b/>
                <w:sz w:val="24"/>
                <w:szCs w:val="24"/>
              </w:rPr>
              <w:t xml:space="preserve">– </w:t>
            </w:r>
            <w:proofErr w:type="gramStart"/>
            <w:r>
              <w:rPr>
                <w:rFonts w:ascii="Times New Roman" w:hAnsi="Times New Roman"/>
                <w:b/>
                <w:sz w:val="24"/>
                <w:szCs w:val="24"/>
              </w:rPr>
              <w:t xml:space="preserve">4  </w:t>
            </w:r>
            <w:proofErr w:type="spellStart"/>
            <w:r w:rsidRPr="00661B35">
              <w:rPr>
                <w:rFonts w:ascii="Times New Roman" w:hAnsi="Times New Roman"/>
                <w:b/>
                <w:sz w:val="24"/>
                <w:szCs w:val="24"/>
              </w:rPr>
              <w:t>четверт</w:t>
            </w:r>
            <w:r>
              <w:rPr>
                <w:rFonts w:ascii="Times New Roman" w:hAnsi="Times New Roman"/>
                <w:b/>
                <w:sz w:val="24"/>
                <w:szCs w:val="24"/>
              </w:rPr>
              <w:t>и</w:t>
            </w:r>
            <w:proofErr w:type="spellEnd"/>
            <w:proofErr w:type="gramEnd"/>
          </w:p>
        </w:tc>
        <w:tc>
          <w:tcPr>
            <w:tcW w:w="5670" w:type="dxa"/>
          </w:tcPr>
          <w:p w14:paraId="23A1FE73" w14:textId="77777777" w:rsidR="00130EF3" w:rsidRPr="00246934" w:rsidRDefault="00130EF3" w:rsidP="0026126A">
            <w:pPr>
              <w:rPr>
                <w:rFonts w:ascii="Times New Roman" w:hAnsi="Times New Roman"/>
                <w:b/>
                <w:sz w:val="24"/>
                <w:szCs w:val="24"/>
              </w:rPr>
            </w:pPr>
            <w:r>
              <w:rPr>
                <w:rFonts w:ascii="Times New Roman" w:hAnsi="Times New Roman"/>
                <w:b/>
                <w:sz w:val="24"/>
                <w:szCs w:val="24"/>
              </w:rPr>
              <w:t>14.00-16.45</w:t>
            </w:r>
          </w:p>
        </w:tc>
      </w:tr>
    </w:tbl>
    <w:p w14:paraId="7D5FF6AD" w14:textId="77777777" w:rsidR="00130EF3" w:rsidRDefault="00130EF3" w:rsidP="00130EF3">
      <w:pPr>
        <w:jc w:val="both"/>
      </w:pPr>
    </w:p>
    <w:p w14:paraId="7251C248" w14:textId="0C68419E" w:rsidR="00134744" w:rsidRPr="00E35023" w:rsidRDefault="00130EF3" w:rsidP="00E35023">
      <w:pPr>
        <w:pStyle w:val="7"/>
        <w:spacing w:before="0" w:after="0" w:line="348" w:lineRule="auto"/>
        <w:ind w:firstLine="708"/>
        <w:jc w:val="both"/>
        <w:rPr>
          <w:rFonts w:eastAsia="SchoolBookSanPin"/>
          <w:position w:val="1"/>
          <w:sz w:val="28"/>
          <w:szCs w:val="28"/>
          <w:lang w:val="ru-RU"/>
        </w:rPr>
      </w:pPr>
      <w:r>
        <w:rPr>
          <w:sz w:val="28"/>
          <w:szCs w:val="28"/>
          <w:lang w:val="ru-RU" w:eastAsia="x-none"/>
        </w:rPr>
        <w:lastRenderedPageBreak/>
        <w:t xml:space="preserve"> </w:t>
      </w:r>
      <w:r w:rsidR="00E35023">
        <w:rPr>
          <w:sz w:val="28"/>
          <w:szCs w:val="28"/>
          <w:lang w:val="ru-RU" w:eastAsia="x-none"/>
        </w:rPr>
        <w:t xml:space="preserve">       </w:t>
      </w:r>
      <w:r w:rsidR="00EC5BF2" w:rsidRPr="00EC5BF2">
        <w:rPr>
          <w:bCs/>
          <w:sz w:val="28"/>
          <w:szCs w:val="28"/>
          <w:lang w:eastAsia="x-none"/>
        </w:rPr>
        <w:t>III</w:t>
      </w:r>
      <w:r w:rsidR="00E35023" w:rsidRPr="00E35023">
        <w:rPr>
          <w:sz w:val="28"/>
          <w:szCs w:val="28"/>
          <w:lang w:val="ru-RU" w:eastAsia="x-none"/>
        </w:rPr>
        <w:t>.3</w:t>
      </w:r>
      <w:r w:rsidR="00CD6052" w:rsidRPr="00E35023">
        <w:rPr>
          <w:rFonts w:eastAsia="SchoolBookSanPin"/>
          <w:sz w:val="28"/>
          <w:szCs w:val="28"/>
          <w:lang w:val="ru-RU"/>
        </w:rPr>
        <w:t>.</w:t>
      </w:r>
      <w:r w:rsidR="00134744" w:rsidRPr="00E35023">
        <w:rPr>
          <w:rFonts w:eastAsia="SchoolBookSanPin"/>
          <w:sz w:val="28"/>
          <w:szCs w:val="28"/>
          <w:lang w:val="ru-RU"/>
        </w:rPr>
        <w:t xml:space="preserve"> План внеурочной деятельности.</w:t>
      </w:r>
    </w:p>
    <w:p w14:paraId="45974868" w14:textId="772EE367" w:rsidR="00DF6CF9" w:rsidRPr="00CA4934" w:rsidRDefault="00E97B3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Pr="00E97B32">
        <w:rPr>
          <w:rFonts w:ascii="Times New Roman" w:hAnsi="Times New Roman"/>
          <w:sz w:val="28"/>
          <w:szCs w:val="28"/>
          <w:lang w:eastAsia="x-none"/>
        </w:rPr>
        <w:t>IV</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DF6CF9" w:rsidRPr="00CA4934">
        <w:rPr>
          <w:rFonts w:ascii="Times New Roman" w:eastAsia="SchoolBookSanPin" w:hAnsi="Times New Roman"/>
          <w:sz w:val="28"/>
          <w:szCs w:val="28"/>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57C1882F" w14:textId="598AEE1B"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Pr="00E97B32">
        <w:rPr>
          <w:rFonts w:ascii="Times New Roman" w:hAnsi="Times New Roman"/>
          <w:sz w:val="28"/>
          <w:szCs w:val="28"/>
          <w:lang w:eastAsia="x-none"/>
        </w:rPr>
        <w:t>IV</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14:paraId="36925B13" w14:textId="651A3514"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Pr="00E97B32">
        <w:rPr>
          <w:rFonts w:ascii="Times New Roman" w:hAnsi="Times New Roman"/>
          <w:sz w:val="28"/>
          <w:szCs w:val="28"/>
          <w:lang w:eastAsia="x-none"/>
        </w:rPr>
        <w:t>IV</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7BCC63D"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14:paraId="100DDFF0"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14:paraId="7F54C27D"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w:t>
      </w:r>
      <w:proofErr w:type="spellStart"/>
      <w:r w:rsidRPr="00CA4934">
        <w:rPr>
          <w:rFonts w:ascii="Times New Roman" w:eastAsia="SchoolBookSanPin" w:hAnsi="Times New Roman"/>
          <w:sz w:val="28"/>
          <w:szCs w:val="28"/>
          <w:lang w:val="ru-RU"/>
        </w:rPr>
        <w:t>волонтёрство</w:t>
      </w:r>
      <w:proofErr w:type="spellEnd"/>
      <w:r w:rsidRPr="00CA4934">
        <w:rPr>
          <w:rFonts w:ascii="Times New Roman" w:eastAsia="SchoolBookSanPin" w:hAnsi="Times New Roman"/>
          <w:sz w:val="28"/>
          <w:szCs w:val="28"/>
          <w:lang w:val="ru-RU"/>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1B64079"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7D466F4"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14:paraId="2A7E885E"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14:paraId="53423D03"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F2B8524"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w:t>
      </w:r>
      <w:r w:rsidRPr="00CA4934">
        <w:rPr>
          <w:rFonts w:ascii="Times New Roman" w:eastAsia="SchoolBookSanPin" w:hAnsi="Times New Roman"/>
          <w:sz w:val="28"/>
          <w:szCs w:val="28"/>
          <w:lang w:val="ru-RU"/>
        </w:rPr>
        <w:lastRenderedPageBreak/>
        <w:t xml:space="preserve">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14:paraId="339F82E1" w14:textId="778398AE"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14:paraId="096CD28D"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14:paraId="2ED61269" w14:textId="5C2BC113"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Pr="00E97B32">
        <w:rPr>
          <w:rFonts w:ascii="Times New Roman" w:hAnsi="Times New Roman"/>
          <w:sz w:val="28"/>
          <w:szCs w:val="28"/>
          <w:lang w:eastAsia="x-none"/>
        </w:rPr>
        <w:t>IV</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658D1FE8" w14:textId="730310F2"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Pr="00E97B32">
        <w:rPr>
          <w:rFonts w:ascii="Times New Roman" w:hAnsi="Times New Roman"/>
          <w:sz w:val="28"/>
          <w:szCs w:val="28"/>
          <w:lang w:eastAsia="x-none"/>
        </w:rPr>
        <w:t>IV</w:t>
      </w:r>
      <w:r w:rsidRPr="00E97B32">
        <w:rPr>
          <w:rFonts w:ascii="Times New Roman" w:hAnsi="Times New Roman"/>
          <w:sz w:val="28"/>
          <w:szCs w:val="28"/>
          <w:lang w:val="ru-RU" w:eastAsia="x-none"/>
        </w:rPr>
        <w:t>.</w:t>
      </w:r>
      <w:proofErr w:type="gramStart"/>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CD6052" w:rsidRPr="00CA4934">
        <w:rPr>
          <w:rFonts w:ascii="Times New Roman" w:eastAsia="SchoolBookSanPin" w:hAnsi="Times New Roman"/>
          <w:sz w:val="28"/>
          <w:szCs w:val="28"/>
          <w:lang w:val="ru-RU"/>
        </w:rPr>
        <w:t>.</w:t>
      </w:r>
      <w:proofErr w:type="gramEnd"/>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базе загородных детских центров, в походах, поездках и другие).</w:t>
      </w:r>
    </w:p>
    <w:p w14:paraId="720DF858"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14:paraId="1CFD4BD8"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2 до 4 часов;</w:t>
      </w:r>
    </w:p>
    <w:p w14:paraId="3C536B52"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14:paraId="6748F810"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75615E64" w14:textId="77777777" w:rsidR="00DF6CF9" w:rsidRPr="00CA4934" w:rsidRDefault="00DF6CF9"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36F27B4"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14:paraId="4A52E428" w14:textId="2B3AACCA" w:rsidR="00134744" w:rsidRPr="00CA4934" w:rsidRDefault="00EC5BF2" w:rsidP="007825C0">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804DF2" w:rsidRPr="00E97B32">
        <w:rPr>
          <w:rFonts w:ascii="Times New Roman" w:hAnsi="Times New Roman"/>
          <w:sz w:val="28"/>
          <w:szCs w:val="28"/>
          <w:lang w:val="ru-RU" w:eastAsia="x-none"/>
        </w:rPr>
        <w:t>.3</w:t>
      </w:r>
      <w:r w:rsidR="00804DF2"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неделю.</w:t>
      </w:r>
    </w:p>
    <w:p w14:paraId="69079C1C" w14:textId="753E98B2"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7.1. Один час в неделю отводит</w:t>
      </w:r>
      <w:r>
        <w:rPr>
          <w:rFonts w:ascii="Times New Roman" w:eastAsia="SchoolBookSanPin" w:hAnsi="Times New Roman"/>
          <w:sz w:val="28"/>
          <w:szCs w:val="28"/>
          <w:lang w:val="ru-RU"/>
        </w:rPr>
        <w:t>ся</w:t>
      </w:r>
      <w:r w:rsidR="00134744" w:rsidRPr="00CA4934">
        <w:rPr>
          <w:rFonts w:ascii="Times New Roman" w:eastAsia="SchoolBookSanPin" w:hAnsi="Times New Roman"/>
          <w:sz w:val="28"/>
          <w:szCs w:val="28"/>
          <w:lang w:val="ru-RU"/>
        </w:rPr>
        <w:t xml:space="preserve"> на внеурочное занятие «Разговоры о важном». </w:t>
      </w:r>
    </w:p>
    <w:p w14:paraId="63FCC63F" w14:textId="08CA86FB"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lastRenderedPageBreak/>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14:paraId="734E4430" w14:textId="5CD94D10"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14:paraId="1C9AD575" w14:textId="7AE1EBF1"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7AFBB242" w14:textId="5D5E75D4" w:rsidR="00134744" w:rsidRPr="00CA4934" w:rsidRDefault="00804DF2"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EC5BF2"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14:paraId="24F27621" w14:textId="1E500CB7" w:rsidR="00134744" w:rsidRPr="00CA4934" w:rsidRDefault="00FB2DE4" w:rsidP="007825C0">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CD6052" w:rsidRPr="00CA4934">
        <w:rPr>
          <w:rFonts w:ascii="Times New Roman" w:eastAsia="SchoolBookSanPin" w:hAnsi="Times New Roman"/>
          <w:sz w:val="28"/>
          <w:szCs w:val="28"/>
          <w:lang w:val="ru-RU"/>
        </w:rPr>
        <w:t>.</w:t>
      </w:r>
      <w:r>
        <w:rPr>
          <w:rFonts w:ascii="Times New Roman" w:eastAsia="SchoolBookSanPin" w:hAnsi="Times New Roman"/>
          <w:sz w:val="28"/>
          <w:szCs w:val="28"/>
          <w:lang w:val="ru-RU"/>
        </w:rPr>
        <w:t>3.</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реализовыва</w:t>
      </w:r>
      <w:r w:rsidR="00F20A44">
        <w:rPr>
          <w:rFonts w:ascii="Times New Roman" w:eastAsia="SchoolBookSanPin" w:hAnsi="Times New Roman"/>
          <w:sz w:val="28"/>
          <w:szCs w:val="28"/>
          <w:lang w:val="ru-RU"/>
        </w:rPr>
        <w:t>ю</w:t>
      </w:r>
      <w:r w:rsidR="00134744" w:rsidRPr="00CA4934">
        <w:rPr>
          <w:rFonts w:ascii="Times New Roman" w:eastAsia="SchoolBookSanPin" w:hAnsi="Times New Roman"/>
          <w:sz w:val="28"/>
          <w:szCs w:val="28"/>
          <w:lang w:val="ru-RU"/>
        </w:rPr>
        <w:t>тся различные модели плана внеурочной деятельности:</w:t>
      </w:r>
    </w:p>
    <w:p w14:paraId="04AA960D"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14:paraId="1F4B1DD5"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14:paraId="1FC43532" w14:textId="77777777" w:rsidR="00134744" w:rsidRPr="00CA4934" w:rsidRDefault="00134744" w:rsidP="007825C0">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14:paraId="45397736" w14:textId="48254B64" w:rsidR="00134744" w:rsidRPr="00CA4934" w:rsidRDefault="00F20A44"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FB2DE4"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14:paraId="489F275C" w14:textId="375BE083" w:rsidR="00134744" w:rsidRPr="00CA4934" w:rsidRDefault="00F20A44"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FB2DE4"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предусматрива</w:t>
      </w:r>
      <w:r>
        <w:rPr>
          <w:rFonts w:ascii="Times New Roman" w:eastAsia="SchoolBookSanPin" w:hAnsi="Times New Roman"/>
          <w:sz w:val="28"/>
          <w:szCs w:val="28"/>
          <w:lang w:val="ru-RU"/>
        </w:rPr>
        <w:t>ю</w:t>
      </w:r>
      <w:r w:rsidR="00134744" w:rsidRPr="00CA4934">
        <w:rPr>
          <w:rFonts w:ascii="Times New Roman" w:eastAsia="SchoolBookSanPin" w:hAnsi="Times New Roman"/>
          <w:sz w:val="28"/>
          <w:szCs w:val="28"/>
          <w:lang w:val="ru-RU"/>
        </w:rPr>
        <w:t>т активность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самостоятельность обучающихся, сочета</w:t>
      </w:r>
      <w:r>
        <w:rPr>
          <w:rFonts w:ascii="Times New Roman" w:eastAsia="SchoolBookSanPin" w:hAnsi="Times New Roman"/>
          <w:sz w:val="28"/>
          <w:szCs w:val="28"/>
          <w:lang w:val="ru-RU"/>
        </w:rPr>
        <w:t>ю</w:t>
      </w:r>
      <w:r w:rsidR="00134744" w:rsidRPr="00CA4934">
        <w:rPr>
          <w:rFonts w:ascii="Times New Roman" w:eastAsia="SchoolBookSanPin" w:hAnsi="Times New Roman"/>
          <w:sz w:val="28"/>
          <w:szCs w:val="28"/>
          <w:lang w:val="ru-RU"/>
        </w:rPr>
        <w:t>т индивидуальную и групповую работу; обеспечива</w:t>
      </w:r>
      <w:r>
        <w:rPr>
          <w:rFonts w:ascii="Times New Roman" w:eastAsia="SchoolBookSanPin" w:hAnsi="Times New Roman"/>
          <w:sz w:val="28"/>
          <w:szCs w:val="28"/>
          <w:lang w:val="ru-RU"/>
        </w:rPr>
        <w:t>ю</w:t>
      </w:r>
      <w:r w:rsidR="00134744" w:rsidRPr="00CA4934">
        <w:rPr>
          <w:rFonts w:ascii="Times New Roman" w:eastAsia="SchoolBookSanPin" w:hAnsi="Times New Roman"/>
          <w:sz w:val="28"/>
          <w:szCs w:val="28"/>
          <w:lang w:val="ru-RU"/>
        </w:rPr>
        <w:t>т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другие), походы, деловые игры и другое.</w:t>
      </w:r>
    </w:p>
    <w:p w14:paraId="1CB5DEF9" w14:textId="30E5FCB5" w:rsidR="00134744" w:rsidRPr="00CA4934" w:rsidRDefault="00F20A44" w:rsidP="007825C0">
      <w:pPr>
        <w:spacing w:after="0" w:line="240" w:lineRule="auto"/>
        <w:ind w:firstLine="709"/>
        <w:jc w:val="both"/>
        <w:rPr>
          <w:rFonts w:ascii="Times New Roman" w:eastAsia="SchoolBookSanPin" w:hAnsi="Times New Roman"/>
          <w:sz w:val="28"/>
          <w:szCs w:val="28"/>
          <w:lang w:val="ru-RU"/>
        </w:rPr>
      </w:pPr>
      <w:r>
        <w:rPr>
          <w:sz w:val="28"/>
          <w:szCs w:val="28"/>
          <w:lang w:val="ru-RU" w:eastAsia="x-none"/>
        </w:rPr>
        <w:t xml:space="preserve">       </w:t>
      </w:r>
      <w:r w:rsidR="00FB2DE4" w:rsidRPr="00EC5BF2">
        <w:rPr>
          <w:bCs/>
          <w:sz w:val="28"/>
          <w:szCs w:val="28"/>
          <w:lang w:eastAsia="x-none"/>
        </w:rPr>
        <w:t>III</w:t>
      </w:r>
      <w:r w:rsidRPr="00E97B32">
        <w:rPr>
          <w:rFonts w:ascii="Times New Roman" w:hAnsi="Times New Roman"/>
          <w:sz w:val="28"/>
          <w:szCs w:val="28"/>
          <w:lang w:val="ru-RU" w:eastAsia="x-none"/>
        </w:rPr>
        <w:t>.3</w:t>
      </w:r>
      <w:r w:rsidRPr="00E97B32">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13. В </w:t>
      </w:r>
      <w:r>
        <w:rPr>
          <w:rFonts w:ascii="Times New Roman" w:eastAsia="SchoolBookSanPin" w:hAnsi="Times New Roman"/>
          <w:sz w:val="28"/>
          <w:szCs w:val="28"/>
          <w:lang w:val="ru-RU"/>
        </w:rPr>
        <w:t xml:space="preserve">МБОУ ООШ с. Порой </w:t>
      </w:r>
      <w:r w:rsidR="00134744" w:rsidRPr="00CA4934">
        <w:rPr>
          <w:rFonts w:ascii="Times New Roman" w:eastAsia="SchoolBookSanPin" w:hAnsi="Times New Roman"/>
          <w:sz w:val="28"/>
          <w:szCs w:val="28"/>
          <w:lang w:val="ru-RU"/>
        </w:rPr>
        <w:t>допускается формирование учебных групп из обучающихся разных классов в пределах одного уровня образования.</w:t>
      </w:r>
    </w:p>
    <w:p w14:paraId="0837B52D" w14:textId="191BC277" w:rsidR="00134744" w:rsidRDefault="00FB2DE4" w:rsidP="007825C0">
      <w:pPr>
        <w:spacing w:after="0" w:line="240" w:lineRule="auto"/>
        <w:ind w:firstLine="709"/>
        <w:jc w:val="both"/>
        <w:rPr>
          <w:rFonts w:ascii="Times New Roman" w:eastAsia="SchoolBookSanPin" w:hAnsi="Times New Roman"/>
          <w:sz w:val="28"/>
          <w:szCs w:val="28"/>
          <w:lang w:val="ru-RU"/>
        </w:rPr>
      </w:pPr>
      <w:r w:rsidRPr="00EC5BF2">
        <w:rPr>
          <w:bCs/>
          <w:sz w:val="28"/>
          <w:szCs w:val="28"/>
          <w:lang w:eastAsia="x-none"/>
        </w:rPr>
        <w:t>III</w:t>
      </w:r>
      <w:r w:rsidR="00F20A44" w:rsidRPr="00E97B32">
        <w:rPr>
          <w:rFonts w:ascii="Times New Roman" w:hAnsi="Times New Roman"/>
          <w:sz w:val="28"/>
          <w:szCs w:val="28"/>
          <w:lang w:val="ru-RU" w:eastAsia="x-none"/>
        </w:rPr>
        <w:t>.3</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14. В целях реализации плана внеурочной деятельности </w:t>
      </w:r>
      <w:r w:rsidR="00F20A44">
        <w:rPr>
          <w:rFonts w:ascii="Times New Roman" w:eastAsia="SchoolBookSanPin" w:hAnsi="Times New Roman"/>
          <w:sz w:val="28"/>
          <w:szCs w:val="28"/>
          <w:lang w:val="ru-RU"/>
        </w:rPr>
        <w:t xml:space="preserve">школой </w:t>
      </w:r>
      <w:r w:rsidR="00134744" w:rsidRPr="00CA4934">
        <w:rPr>
          <w:rFonts w:ascii="Times New Roman" w:eastAsia="SchoolBookSanPin" w:hAnsi="Times New Roman"/>
          <w:sz w:val="28"/>
          <w:szCs w:val="28"/>
          <w:lang w:val="ru-RU"/>
        </w:rPr>
        <w:t>предусматрива</w:t>
      </w:r>
      <w:r w:rsidR="00F20A44">
        <w:rPr>
          <w:rFonts w:ascii="Times New Roman" w:eastAsia="SchoolBookSanPin" w:hAnsi="Times New Roman"/>
          <w:sz w:val="28"/>
          <w:szCs w:val="28"/>
          <w:lang w:val="ru-RU"/>
        </w:rPr>
        <w:t>е</w:t>
      </w:r>
      <w:r w:rsidR="00134744" w:rsidRPr="00CA4934">
        <w:rPr>
          <w:rFonts w:ascii="Times New Roman" w:eastAsia="SchoolBookSanPin" w:hAnsi="Times New Roman"/>
          <w:sz w:val="28"/>
          <w:szCs w:val="28"/>
          <w:lang w:val="ru-RU"/>
        </w:rPr>
        <w:t xml:space="preserve">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w:t>
      </w:r>
      <w:r w:rsidR="00134744" w:rsidRPr="00CA4934">
        <w:rPr>
          <w:rFonts w:ascii="Times New Roman" w:eastAsia="SchoolBookSanPin" w:hAnsi="Times New Roman"/>
          <w:sz w:val="28"/>
          <w:szCs w:val="28"/>
          <w:lang w:val="ru-RU"/>
        </w:rPr>
        <w:lastRenderedPageBreak/>
        <w:t>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95AF475" w14:textId="2A7027FB" w:rsidR="007825C0" w:rsidRPr="007825C0" w:rsidRDefault="007825C0" w:rsidP="007825C0">
      <w:pPr>
        <w:pStyle w:val="aff4"/>
        <w:tabs>
          <w:tab w:val="left" w:pos="510"/>
          <w:tab w:val="center" w:pos="5025"/>
        </w:tabs>
        <w:spacing w:after="7" w:line="321" w:lineRule="exact"/>
        <w:ind w:left="0" w:firstLine="0"/>
        <w:jc w:val="left"/>
        <w:rPr>
          <w:rFonts w:ascii="Times New Roman" w:hAnsi="Times New Roman"/>
          <w:b/>
          <w:bCs/>
          <w:spacing w:val="-2"/>
          <w:sz w:val="28"/>
          <w:szCs w:val="28"/>
        </w:rPr>
      </w:pPr>
      <w:r>
        <w:rPr>
          <w:rFonts w:ascii="Times New Roman" w:hAnsi="Times New Roman"/>
          <w:b/>
          <w:bCs/>
          <w:spacing w:val="-2"/>
          <w:sz w:val="28"/>
          <w:szCs w:val="28"/>
        </w:rPr>
        <w:tab/>
      </w:r>
      <w:r w:rsidR="00FB2DE4" w:rsidRPr="00EC5BF2">
        <w:rPr>
          <w:bCs/>
          <w:sz w:val="28"/>
          <w:szCs w:val="28"/>
          <w:lang w:eastAsia="x-none"/>
        </w:rPr>
        <w:t>III</w:t>
      </w:r>
      <w:r w:rsidR="00FB2DE4" w:rsidRPr="00E97B32">
        <w:rPr>
          <w:rFonts w:ascii="Times New Roman" w:hAnsi="Times New Roman"/>
          <w:sz w:val="28"/>
          <w:szCs w:val="28"/>
          <w:lang w:val="ru-RU" w:eastAsia="x-none"/>
        </w:rPr>
        <w:t xml:space="preserve"> </w:t>
      </w:r>
      <w:r w:rsidRPr="00E97B32">
        <w:rPr>
          <w:rFonts w:ascii="Times New Roman" w:hAnsi="Times New Roman"/>
          <w:sz w:val="28"/>
          <w:szCs w:val="28"/>
          <w:lang w:val="ru-RU" w:eastAsia="x-none"/>
        </w:rPr>
        <w:t>3</w:t>
      </w:r>
      <w:r w:rsidRPr="00CA4934">
        <w:rPr>
          <w:rFonts w:ascii="Times New Roman" w:eastAsia="SchoolBookSanPin" w:hAnsi="Times New Roman"/>
          <w:sz w:val="28"/>
          <w:szCs w:val="28"/>
          <w:lang w:val="ru-RU"/>
        </w:rPr>
        <w:t>.</w:t>
      </w:r>
      <w:r>
        <w:rPr>
          <w:rFonts w:ascii="Times New Roman" w:eastAsia="SchoolBookSanPin" w:hAnsi="Times New Roman"/>
          <w:sz w:val="28"/>
          <w:szCs w:val="28"/>
          <w:lang w:val="ru-RU"/>
        </w:rPr>
        <w:t>15.</w:t>
      </w:r>
      <w:r>
        <w:rPr>
          <w:rFonts w:ascii="Times New Roman" w:hAnsi="Times New Roman"/>
          <w:b/>
          <w:bCs/>
          <w:spacing w:val="-2"/>
          <w:sz w:val="28"/>
          <w:szCs w:val="28"/>
        </w:rPr>
        <w:tab/>
      </w:r>
      <w:r w:rsidRPr="007825C0">
        <w:rPr>
          <w:rFonts w:ascii="Times New Roman" w:hAnsi="Times New Roman"/>
          <w:b/>
          <w:bCs/>
          <w:spacing w:val="-2"/>
          <w:sz w:val="28"/>
          <w:szCs w:val="28"/>
        </w:rPr>
        <w:t>Таблица- сетка</w:t>
      </w:r>
    </w:p>
    <w:p w14:paraId="21610572" w14:textId="77777777" w:rsidR="007825C0" w:rsidRPr="007825C0" w:rsidRDefault="007825C0" w:rsidP="007825C0">
      <w:pPr>
        <w:pStyle w:val="aff4"/>
        <w:spacing w:after="7" w:line="321" w:lineRule="exact"/>
        <w:ind w:left="0" w:firstLine="0"/>
        <w:jc w:val="center"/>
        <w:rPr>
          <w:rFonts w:ascii="Times New Roman" w:hAnsi="Times New Roman"/>
          <w:b/>
          <w:bCs/>
          <w:spacing w:val="-2"/>
          <w:sz w:val="28"/>
          <w:szCs w:val="28"/>
        </w:rPr>
      </w:pPr>
      <w:r w:rsidRPr="007825C0">
        <w:rPr>
          <w:rFonts w:ascii="Times New Roman" w:hAnsi="Times New Roman"/>
          <w:b/>
          <w:bCs/>
          <w:spacing w:val="-2"/>
          <w:sz w:val="28"/>
          <w:szCs w:val="28"/>
        </w:rPr>
        <w:t>часов плана внеурочной деятельности для 5– 9 классов, осваивающих ФГОС ООО</w:t>
      </w:r>
    </w:p>
    <w:p w14:paraId="221AB132" w14:textId="2F9D08E2" w:rsidR="007825C0" w:rsidRDefault="007825C0" w:rsidP="007825C0">
      <w:pPr>
        <w:pStyle w:val="aff4"/>
        <w:spacing w:after="7" w:line="321" w:lineRule="exact"/>
        <w:ind w:left="0" w:firstLine="0"/>
        <w:jc w:val="center"/>
        <w:rPr>
          <w:rFonts w:ascii="Times New Roman" w:hAnsi="Times New Roman"/>
          <w:b/>
          <w:bCs/>
          <w:spacing w:val="-2"/>
          <w:sz w:val="28"/>
          <w:szCs w:val="28"/>
        </w:rPr>
      </w:pPr>
      <w:r w:rsidRPr="007825C0">
        <w:rPr>
          <w:rFonts w:ascii="Times New Roman" w:hAnsi="Times New Roman"/>
          <w:b/>
          <w:bCs/>
          <w:spacing w:val="-2"/>
          <w:sz w:val="28"/>
          <w:szCs w:val="28"/>
        </w:rPr>
        <w:t>202</w:t>
      </w:r>
      <w:r w:rsidR="00130EF3">
        <w:rPr>
          <w:rFonts w:ascii="Times New Roman" w:hAnsi="Times New Roman"/>
          <w:b/>
          <w:bCs/>
          <w:spacing w:val="-2"/>
          <w:sz w:val="28"/>
          <w:szCs w:val="28"/>
          <w:lang w:val="ru-RU"/>
        </w:rPr>
        <w:t>4</w:t>
      </w:r>
      <w:r w:rsidRPr="007825C0">
        <w:rPr>
          <w:rFonts w:ascii="Times New Roman" w:hAnsi="Times New Roman"/>
          <w:b/>
          <w:bCs/>
          <w:spacing w:val="-2"/>
          <w:sz w:val="28"/>
          <w:szCs w:val="28"/>
        </w:rPr>
        <w:t xml:space="preserve"> - 202</w:t>
      </w:r>
      <w:r w:rsidR="00130EF3">
        <w:rPr>
          <w:rFonts w:ascii="Times New Roman" w:hAnsi="Times New Roman"/>
          <w:b/>
          <w:bCs/>
          <w:spacing w:val="-2"/>
          <w:sz w:val="28"/>
          <w:szCs w:val="28"/>
          <w:lang w:val="ru-RU"/>
        </w:rPr>
        <w:t>5</w:t>
      </w:r>
      <w:r w:rsidRPr="007825C0">
        <w:rPr>
          <w:rFonts w:ascii="Times New Roman" w:hAnsi="Times New Roman"/>
          <w:b/>
          <w:bCs/>
          <w:spacing w:val="-2"/>
          <w:sz w:val="28"/>
          <w:szCs w:val="28"/>
        </w:rPr>
        <w:t xml:space="preserve"> учебный год</w:t>
      </w:r>
    </w:p>
    <w:p w14:paraId="366A966D" w14:textId="77777777" w:rsidR="00130EF3" w:rsidRPr="007825C0" w:rsidRDefault="00130EF3" w:rsidP="007825C0">
      <w:pPr>
        <w:pStyle w:val="aff4"/>
        <w:spacing w:after="7" w:line="321" w:lineRule="exact"/>
        <w:ind w:left="0" w:firstLine="0"/>
        <w:jc w:val="center"/>
        <w:rPr>
          <w:rFonts w:ascii="Times New Roman" w:hAnsi="Times New Roman"/>
          <w:b/>
          <w:bCs/>
          <w:spacing w:val="-2"/>
          <w:sz w:val="28"/>
          <w:szCs w:val="28"/>
        </w:rPr>
      </w:pPr>
    </w:p>
    <w:tbl>
      <w:tblPr>
        <w:tblStyle w:val="afe"/>
        <w:tblW w:w="0" w:type="auto"/>
        <w:tblInd w:w="-5" w:type="dxa"/>
        <w:tblLook w:val="04A0" w:firstRow="1" w:lastRow="0" w:firstColumn="1" w:lastColumn="0" w:noHBand="0" w:noVBand="1"/>
      </w:tblPr>
      <w:tblGrid>
        <w:gridCol w:w="2434"/>
        <w:gridCol w:w="1819"/>
        <w:gridCol w:w="1875"/>
        <w:gridCol w:w="11"/>
        <w:gridCol w:w="22"/>
        <w:gridCol w:w="652"/>
        <w:gridCol w:w="629"/>
        <w:gridCol w:w="600"/>
        <w:gridCol w:w="30"/>
        <w:gridCol w:w="615"/>
        <w:gridCol w:w="15"/>
        <w:gridCol w:w="648"/>
      </w:tblGrid>
      <w:tr w:rsidR="007825C0" w14:paraId="47DC51AC" w14:textId="77777777" w:rsidTr="00AB2256">
        <w:trPr>
          <w:trHeight w:val="410"/>
        </w:trPr>
        <w:tc>
          <w:tcPr>
            <w:tcW w:w="6161" w:type="dxa"/>
            <w:gridSpan w:val="5"/>
            <w:tcBorders>
              <w:top w:val="single" w:sz="4" w:space="0" w:color="auto"/>
              <w:left w:val="single" w:sz="4" w:space="0" w:color="auto"/>
              <w:bottom w:val="single" w:sz="4" w:space="0" w:color="auto"/>
              <w:right w:val="single" w:sz="4" w:space="0" w:color="auto"/>
            </w:tcBorders>
            <w:hideMark/>
          </w:tcPr>
          <w:p w14:paraId="750C8947" w14:textId="77777777" w:rsidR="007825C0" w:rsidRPr="00AB2256" w:rsidRDefault="007825C0" w:rsidP="00261207">
            <w:pPr>
              <w:pStyle w:val="afffa"/>
              <w:rPr>
                <w:sz w:val="21"/>
                <w:szCs w:val="21"/>
              </w:rPr>
            </w:pPr>
            <w:r w:rsidRPr="00AB2256">
              <w:rPr>
                <w:sz w:val="21"/>
                <w:szCs w:val="21"/>
              </w:rPr>
              <w:t>Внеурочная деятельность</w:t>
            </w:r>
          </w:p>
        </w:tc>
        <w:tc>
          <w:tcPr>
            <w:tcW w:w="3189" w:type="dxa"/>
            <w:gridSpan w:val="7"/>
            <w:tcBorders>
              <w:top w:val="single" w:sz="4" w:space="0" w:color="auto"/>
              <w:left w:val="single" w:sz="4" w:space="0" w:color="auto"/>
              <w:bottom w:val="single" w:sz="4" w:space="0" w:color="auto"/>
              <w:right w:val="single" w:sz="4" w:space="0" w:color="auto"/>
            </w:tcBorders>
          </w:tcPr>
          <w:p w14:paraId="7CFB58E2" w14:textId="77777777" w:rsidR="007825C0" w:rsidRPr="00AB2256" w:rsidRDefault="007825C0" w:rsidP="00261207">
            <w:pPr>
              <w:pStyle w:val="afffa"/>
              <w:rPr>
                <w:sz w:val="21"/>
                <w:szCs w:val="21"/>
              </w:rPr>
            </w:pPr>
            <w:r w:rsidRPr="00AB2256">
              <w:rPr>
                <w:sz w:val="21"/>
                <w:szCs w:val="21"/>
              </w:rPr>
              <w:t>Классы/ количество часов</w:t>
            </w:r>
          </w:p>
          <w:p w14:paraId="518DCC1D" w14:textId="77777777" w:rsidR="007825C0" w:rsidRPr="00AB2256" w:rsidRDefault="007825C0" w:rsidP="00261207">
            <w:pPr>
              <w:pStyle w:val="afffa"/>
              <w:rPr>
                <w:sz w:val="21"/>
                <w:szCs w:val="21"/>
              </w:rPr>
            </w:pPr>
          </w:p>
        </w:tc>
      </w:tr>
      <w:tr w:rsidR="007825C0" w14:paraId="535B947F" w14:textId="77777777" w:rsidTr="00261207">
        <w:trPr>
          <w:trHeight w:val="567"/>
        </w:trPr>
        <w:tc>
          <w:tcPr>
            <w:tcW w:w="2434" w:type="dxa"/>
            <w:tcBorders>
              <w:top w:val="single" w:sz="4" w:space="0" w:color="auto"/>
              <w:left w:val="single" w:sz="4" w:space="0" w:color="auto"/>
              <w:bottom w:val="single" w:sz="4" w:space="0" w:color="auto"/>
              <w:right w:val="single" w:sz="4" w:space="0" w:color="auto"/>
            </w:tcBorders>
            <w:hideMark/>
          </w:tcPr>
          <w:p w14:paraId="6A3604DB" w14:textId="77777777" w:rsidR="007825C0" w:rsidRPr="00AB2256" w:rsidRDefault="007825C0" w:rsidP="00261207">
            <w:pPr>
              <w:pStyle w:val="afffa"/>
              <w:rPr>
                <w:sz w:val="21"/>
                <w:szCs w:val="21"/>
              </w:rPr>
            </w:pPr>
            <w:r w:rsidRPr="00AB2256">
              <w:rPr>
                <w:sz w:val="21"/>
                <w:szCs w:val="21"/>
              </w:rPr>
              <w:t>Направление</w:t>
            </w:r>
          </w:p>
        </w:tc>
        <w:tc>
          <w:tcPr>
            <w:tcW w:w="1819" w:type="dxa"/>
            <w:tcBorders>
              <w:top w:val="single" w:sz="4" w:space="0" w:color="auto"/>
              <w:left w:val="single" w:sz="4" w:space="0" w:color="auto"/>
              <w:bottom w:val="single" w:sz="4" w:space="0" w:color="auto"/>
              <w:right w:val="single" w:sz="4" w:space="0" w:color="auto"/>
            </w:tcBorders>
            <w:hideMark/>
          </w:tcPr>
          <w:p w14:paraId="35652970" w14:textId="77777777" w:rsidR="007825C0" w:rsidRPr="00AB2256" w:rsidRDefault="007825C0" w:rsidP="00261207">
            <w:pPr>
              <w:pStyle w:val="afffa"/>
              <w:rPr>
                <w:sz w:val="21"/>
                <w:szCs w:val="21"/>
              </w:rPr>
            </w:pPr>
            <w:r w:rsidRPr="00AB2256">
              <w:rPr>
                <w:sz w:val="21"/>
                <w:szCs w:val="21"/>
              </w:rPr>
              <w:t>Название</w:t>
            </w:r>
          </w:p>
        </w:tc>
        <w:tc>
          <w:tcPr>
            <w:tcW w:w="1908" w:type="dxa"/>
            <w:gridSpan w:val="3"/>
            <w:tcBorders>
              <w:top w:val="single" w:sz="4" w:space="0" w:color="auto"/>
              <w:left w:val="single" w:sz="4" w:space="0" w:color="auto"/>
              <w:bottom w:val="single" w:sz="4" w:space="0" w:color="auto"/>
              <w:right w:val="single" w:sz="4" w:space="0" w:color="auto"/>
            </w:tcBorders>
            <w:hideMark/>
          </w:tcPr>
          <w:p w14:paraId="04F38C67" w14:textId="77777777" w:rsidR="007825C0" w:rsidRPr="00AB2256" w:rsidRDefault="007825C0" w:rsidP="00261207">
            <w:pPr>
              <w:pStyle w:val="afffa"/>
              <w:rPr>
                <w:sz w:val="21"/>
                <w:szCs w:val="21"/>
              </w:rPr>
            </w:pPr>
            <w:r w:rsidRPr="00AB2256">
              <w:rPr>
                <w:sz w:val="21"/>
                <w:szCs w:val="21"/>
              </w:rPr>
              <w:t xml:space="preserve">Форма </w:t>
            </w:r>
          </w:p>
          <w:p w14:paraId="0E5DEF50" w14:textId="77777777" w:rsidR="007825C0" w:rsidRPr="00AB2256" w:rsidRDefault="007825C0" w:rsidP="00261207">
            <w:pPr>
              <w:pStyle w:val="afffa"/>
              <w:rPr>
                <w:sz w:val="21"/>
                <w:szCs w:val="21"/>
              </w:rPr>
            </w:pPr>
            <w:r w:rsidRPr="00AB2256">
              <w:rPr>
                <w:sz w:val="21"/>
                <w:szCs w:val="21"/>
              </w:rPr>
              <w:t>организации</w:t>
            </w:r>
          </w:p>
        </w:tc>
        <w:tc>
          <w:tcPr>
            <w:tcW w:w="652" w:type="dxa"/>
            <w:tcBorders>
              <w:top w:val="single" w:sz="4" w:space="0" w:color="auto"/>
              <w:left w:val="single" w:sz="4" w:space="0" w:color="auto"/>
              <w:bottom w:val="single" w:sz="4" w:space="0" w:color="auto"/>
              <w:right w:val="single" w:sz="4" w:space="0" w:color="auto"/>
            </w:tcBorders>
          </w:tcPr>
          <w:p w14:paraId="44B283C3" w14:textId="77777777" w:rsidR="007825C0" w:rsidRPr="00AB2256" w:rsidRDefault="007825C0" w:rsidP="00261207">
            <w:pPr>
              <w:pStyle w:val="afffa"/>
              <w:rPr>
                <w:sz w:val="21"/>
                <w:szCs w:val="21"/>
              </w:rPr>
            </w:pPr>
            <w:r w:rsidRPr="00AB2256">
              <w:rPr>
                <w:sz w:val="21"/>
                <w:szCs w:val="21"/>
              </w:rPr>
              <w:t>5кл.</w:t>
            </w:r>
          </w:p>
          <w:p w14:paraId="0F75B66C"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tcPr>
          <w:p w14:paraId="31E3F3E6" w14:textId="77777777" w:rsidR="007825C0" w:rsidRPr="00AB2256" w:rsidRDefault="007825C0" w:rsidP="00261207">
            <w:pPr>
              <w:pStyle w:val="afffa"/>
              <w:rPr>
                <w:sz w:val="21"/>
                <w:szCs w:val="21"/>
              </w:rPr>
            </w:pPr>
            <w:r w:rsidRPr="00AB2256">
              <w:rPr>
                <w:sz w:val="21"/>
                <w:szCs w:val="21"/>
              </w:rPr>
              <w:t>6кл.</w:t>
            </w:r>
          </w:p>
          <w:p w14:paraId="11108DE8"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hideMark/>
          </w:tcPr>
          <w:p w14:paraId="4320BE78" w14:textId="77777777" w:rsidR="007825C0" w:rsidRPr="00AB2256" w:rsidRDefault="007825C0" w:rsidP="00261207">
            <w:pPr>
              <w:pStyle w:val="afffa"/>
              <w:rPr>
                <w:sz w:val="21"/>
                <w:szCs w:val="21"/>
              </w:rPr>
            </w:pPr>
            <w:r w:rsidRPr="00AB2256">
              <w:rPr>
                <w:sz w:val="21"/>
                <w:szCs w:val="21"/>
              </w:rPr>
              <w:t>7кл.</w:t>
            </w:r>
          </w:p>
        </w:tc>
        <w:tc>
          <w:tcPr>
            <w:tcW w:w="630" w:type="dxa"/>
            <w:gridSpan w:val="2"/>
            <w:tcBorders>
              <w:top w:val="single" w:sz="4" w:space="0" w:color="auto"/>
              <w:left w:val="single" w:sz="4" w:space="0" w:color="auto"/>
              <w:bottom w:val="single" w:sz="4" w:space="0" w:color="auto"/>
              <w:right w:val="single" w:sz="4" w:space="0" w:color="auto"/>
            </w:tcBorders>
            <w:hideMark/>
          </w:tcPr>
          <w:p w14:paraId="5A37DC7B" w14:textId="77777777" w:rsidR="007825C0" w:rsidRPr="00AB2256" w:rsidRDefault="007825C0" w:rsidP="00261207">
            <w:pPr>
              <w:pStyle w:val="afffa"/>
              <w:rPr>
                <w:sz w:val="21"/>
                <w:szCs w:val="21"/>
              </w:rPr>
            </w:pPr>
            <w:r w:rsidRPr="00AB2256">
              <w:rPr>
                <w:sz w:val="21"/>
                <w:szCs w:val="21"/>
              </w:rPr>
              <w:t>8кл.</w:t>
            </w:r>
          </w:p>
        </w:tc>
        <w:tc>
          <w:tcPr>
            <w:tcW w:w="648" w:type="dxa"/>
            <w:tcBorders>
              <w:top w:val="single" w:sz="4" w:space="0" w:color="auto"/>
              <w:left w:val="single" w:sz="4" w:space="0" w:color="auto"/>
              <w:bottom w:val="single" w:sz="4" w:space="0" w:color="auto"/>
              <w:right w:val="single" w:sz="4" w:space="0" w:color="auto"/>
            </w:tcBorders>
            <w:hideMark/>
          </w:tcPr>
          <w:p w14:paraId="2C124130" w14:textId="77777777" w:rsidR="007825C0" w:rsidRPr="00AB2256" w:rsidRDefault="007825C0" w:rsidP="00261207">
            <w:pPr>
              <w:pStyle w:val="afffa"/>
              <w:rPr>
                <w:sz w:val="21"/>
                <w:szCs w:val="21"/>
              </w:rPr>
            </w:pPr>
            <w:r w:rsidRPr="00AB2256">
              <w:rPr>
                <w:sz w:val="21"/>
                <w:szCs w:val="21"/>
              </w:rPr>
              <w:t>9кл.</w:t>
            </w:r>
          </w:p>
        </w:tc>
      </w:tr>
      <w:tr w:rsidR="007825C0" w14:paraId="3DF2E486" w14:textId="77777777" w:rsidTr="00261207">
        <w:tc>
          <w:tcPr>
            <w:tcW w:w="2434" w:type="dxa"/>
            <w:tcBorders>
              <w:top w:val="single" w:sz="4" w:space="0" w:color="auto"/>
              <w:left w:val="single" w:sz="4" w:space="0" w:color="auto"/>
              <w:bottom w:val="single" w:sz="4" w:space="0" w:color="auto"/>
              <w:right w:val="single" w:sz="4" w:space="0" w:color="auto"/>
            </w:tcBorders>
            <w:hideMark/>
          </w:tcPr>
          <w:p w14:paraId="7B5C9F9B" w14:textId="77777777" w:rsidR="007825C0" w:rsidRPr="00AB2256" w:rsidRDefault="007825C0" w:rsidP="00261207">
            <w:pPr>
              <w:pStyle w:val="afffa"/>
              <w:rPr>
                <w:sz w:val="21"/>
                <w:szCs w:val="21"/>
              </w:rPr>
            </w:pPr>
            <w:proofErr w:type="spellStart"/>
            <w:r w:rsidRPr="00AB2256">
              <w:rPr>
                <w:sz w:val="21"/>
                <w:szCs w:val="21"/>
              </w:rPr>
              <w:t>Инфомационно</w:t>
            </w:r>
            <w:proofErr w:type="spellEnd"/>
            <w:r w:rsidRPr="00AB2256">
              <w:rPr>
                <w:sz w:val="21"/>
                <w:szCs w:val="21"/>
              </w:rPr>
              <w:t>-просветительские занятия патриотической, нравственной и экологической направленности</w:t>
            </w:r>
          </w:p>
        </w:tc>
        <w:tc>
          <w:tcPr>
            <w:tcW w:w="1819" w:type="dxa"/>
            <w:tcBorders>
              <w:top w:val="single" w:sz="4" w:space="0" w:color="auto"/>
              <w:left w:val="single" w:sz="4" w:space="0" w:color="auto"/>
              <w:bottom w:val="single" w:sz="4" w:space="0" w:color="auto"/>
              <w:right w:val="single" w:sz="4" w:space="0" w:color="auto"/>
            </w:tcBorders>
            <w:hideMark/>
          </w:tcPr>
          <w:p w14:paraId="2B63E47D" w14:textId="77777777" w:rsidR="007825C0" w:rsidRPr="00AB2256" w:rsidRDefault="007825C0" w:rsidP="00261207">
            <w:pPr>
              <w:pStyle w:val="afffa"/>
              <w:rPr>
                <w:sz w:val="21"/>
                <w:szCs w:val="21"/>
              </w:rPr>
            </w:pPr>
            <w:r w:rsidRPr="00AB2256">
              <w:rPr>
                <w:sz w:val="21"/>
                <w:szCs w:val="21"/>
              </w:rPr>
              <w:t xml:space="preserve">«Разговоры </w:t>
            </w:r>
          </w:p>
          <w:p w14:paraId="32414788" w14:textId="77777777" w:rsidR="007825C0" w:rsidRPr="00AB2256" w:rsidRDefault="007825C0" w:rsidP="00261207">
            <w:pPr>
              <w:pStyle w:val="afffa"/>
              <w:rPr>
                <w:sz w:val="21"/>
                <w:szCs w:val="21"/>
              </w:rPr>
            </w:pPr>
            <w:r w:rsidRPr="00AB2256">
              <w:rPr>
                <w:sz w:val="21"/>
                <w:szCs w:val="21"/>
              </w:rPr>
              <w:t>о важном»</w:t>
            </w:r>
          </w:p>
        </w:tc>
        <w:tc>
          <w:tcPr>
            <w:tcW w:w="1908" w:type="dxa"/>
            <w:gridSpan w:val="3"/>
            <w:tcBorders>
              <w:top w:val="single" w:sz="4" w:space="0" w:color="auto"/>
              <w:left w:val="single" w:sz="4" w:space="0" w:color="auto"/>
              <w:bottom w:val="single" w:sz="4" w:space="0" w:color="auto"/>
              <w:right w:val="single" w:sz="4" w:space="0" w:color="auto"/>
            </w:tcBorders>
            <w:hideMark/>
          </w:tcPr>
          <w:p w14:paraId="0D62081F" w14:textId="77777777" w:rsidR="007825C0" w:rsidRPr="00AB2256" w:rsidRDefault="007825C0" w:rsidP="00261207">
            <w:pPr>
              <w:pStyle w:val="afffa"/>
              <w:rPr>
                <w:sz w:val="21"/>
                <w:szCs w:val="21"/>
              </w:rPr>
            </w:pPr>
            <w:r w:rsidRPr="00AB2256">
              <w:rPr>
                <w:sz w:val="21"/>
                <w:szCs w:val="21"/>
              </w:rPr>
              <w:t xml:space="preserve">Беседа, диспут с обучающимися </w:t>
            </w:r>
          </w:p>
        </w:tc>
        <w:tc>
          <w:tcPr>
            <w:tcW w:w="652" w:type="dxa"/>
            <w:tcBorders>
              <w:top w:val="single" w:sz="4" w:space="0" w:color="auto"/>
              <w:left w:val="single" w:sz="4" w:space="0" w:color="auto"/>
              <w:bottom w:val="single" w:sz="4" w:space="0" w:color="auto"/>
              <w:right w:val="single" w:sz="4" w:space="0" w:color="auto"/>
            </w:tcBorders>
            <w:hideMark/>
          </w:tcPr>
          <w:p w14:paraId="04DE4D54" w14:textId="77777777" w:rsidR="007825C0" w:rsidRPr="00AB2256" w:rsidRDefault="007825C0" w:rsidP="00261207">
            <w:pPr>
              <w:pStyle w:val="afffa"/>
              <w:rPr>
                <w:sz w:val="21"/>
                <w:szCs w:val="21"/>
              </w:rPr>
            </w:pPr>
            <w:r w:rsidRPr="00AB2256">
              <w:rPr>
                <w:sz w:val="21"/>
                <w:szCs w:val="21"/>
              </w:rPr>
              <w:t>1</w:t>
            </w:r>
          </w:p>
        </w:tc>
        <w:tc>
          <w:tcPr>
            <w:tcW w:w="629" w:type="dxa"/>
            <w:tcBorders>
              <w:top w:val="single" w:sz="4" w:space="0" w:color="auto"/>
              <w:left w:val="single" w:sz="4" w:space="0" w:color="auto"/>
              <w:bottom w:val="single" w:sz="4" w:space="0" w:color="auto"/>
              <w:right w:val="single" w:sz="4" w:space="0" w:color="auto"/>
            </w:tcBorders>
          </w:tcPr>
          <w:p w14:paraId="5F494E9B" w14:textId="77777777" w:rsidR="007825C0" w:rsidRPr="00AB2256" w:rsidRDefault="007825C0" w:rsidP="00261207">
            <w:pPr>
              <w:pStyle w:val="afffa"/>
              <w:rPr>
                <w:sz w:val="21"/>
                <w:szCs w:val="21"/>
              </w:rPr>
            </w:pPr>
            <w:r w:rsidRPr="00AB2256">
              <w:rPr>
                <w:sz w:val="21"/>
                <w:szCs w:val="21"/>
              </w:rPr>
              <w:t>1</w:t>
            </w:r>
          </w:p>
          <w:p w14:paraId="1A5967E7"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hideMark/>
          </w:tcPr>
          <w:p w14:paraId="72F3C95B" w14:textId="77777777" w:rsidR="007825C0" w:rsidRPr="00AB2256" w:rsidRDefault="007825C0" w:rsidP="00261207">
            <w:pPr>
              <w:pStyle w:val="afffa"/>
              <w:rPr>
                <w:sz w:val="21"/>
                <w:szCs w:val="21"/>
              </w:rPr>
            </w:pPr>
            <w:r w:rsidRPr="00AB2256">
              <w:rPr>
                <w:sz w:val="21"/>
                <w:szCs w:val="21"/>
              </w:rPr>
              <w:t>1</w:t>
            </w:r>
          </w:p>
        </w:tc>
        <w:tc>
          <w:tcPr>
            <w:tcW w:w="630" w:type="dxa"/>
            <w:gridSpan w:val="2"/>
            <w:tcBorders>
              <w:top w:val="single" w:sz="4" w:space="0" w:color="auto"/>
              <w:left w:val="single" w:sz="4" w:space="0" w:color="auto"/>
              <w:bottom w:val="single" w:sz="4" w:space="0" w:color="auto"/>
              <w:right w:val="single" w:sz="4" w:space="0" w:color="auto"/>
            </w:tcBorders>
            <w:hideMark/>
          </w:tcPr>
          <w:p w14:paraId="0D8089FE" w14:textId="77777777" w:rsidR="007825C0" w:rsidRPr="00AB2256" w:rsidRDefault="007825C0" w:rsidP="00261207">
            <w:pPr>
              <w:pStyle w:val="afffa"/>
              <w:rPr>
                <w:sz w:val="21"/>
                <w:szCs w:val="21"/>
              </w:rPr>
            </w:pPr>
            <w:r w:rsidRPr="00AB2256">
              <w:rPr>
                <w:sz w:val="21"/>
                <w:szCs w:val="21"/>
              </w:rPr>
              <w:t>1</w:t>
            </w:r>
          </w:p>
        </w:tc>
        <w:tc>
          <w:tcPr>
            <w:tcW w:w="648" w:type="dxa"/>
            <w:tcBorders>
              <w:top w:val="single" w:sz="4" w:space="0" w:color="auto"/>
              <w:left w:val="single" w:sz="4" w:space="0" w:color="auto"/>
              <w:bottom w:val="single" w:sz="4" w:space="0" w:color="auto"/>
              <w:right w:val="single" w:sz="4" w:space="0" w:color="auto"/>
            </w:tcBorders>
            <w:hideMark/>
          </w:tcPr>
          <w:p w14:paraId="173A9856" w14:textId="77777777" w:rsidR="007825C0" w:rsidRPr="00AB2256" w:rsidRDefault="007825C0" w:rsidP="00261207">
            <w:pPr>
              <w:pStyle w:val="afffa"/>
              <w:rPr>
                <w:sz w:val="21"/>
                <w:szCs w:val="21"/>
              </w:rPr>
            </w:pPr>
            <w:r w:rsidRPr="00AB2256">
              <w:rPr>
                <w:sz w:val="21"/>
                <w:szCs w:val="21"/>
              </w:rPr>
              <w:t>1</w:t>
            </w:r>
          </w:p>
        </w:tc>
      </w:tr>
      <w:tr w:rsidR="007825C0" w14:paraId="2053DDCB" w14:textId="77777777" w:rsidTr="00261207">
        <w:tc>
          <w:tcPr>
            <w:tcW w:w="2434" w:type="dxa"/>
            <w:tcBorders>
              <w:top w:val="single" w:sz="4" w:space="0" w:color="auto"/>
              <w:left w:val="single" w:sz="4" w:space="0" w:color="auto"/>
              <w:bottom w:val="single" w:sz="4" w:space="0" w:color="auto"/>
              <w:right w:val="single" w:sz="4" w:space="0" w:color="auto"/>
            </w:tcBorders>
            <w:hideMark/>
          </w:tcPr>
          <w:p w14:paraId="2A35B4E2" w14:textId="77777777" w:rsidR="007825C0" w:rsidRPr="00AB2256" w:rsidRDefault="007825C0" w:rsidP="00261207">
            <w:pPr>
              <w:pStyle w:val="afffa"/>
              <w:rPr>
                <w:sz w:val="21"/>
                <w:szCs w:val="21"/>
              </w:rPr>
            </w:pPr>
            <w:r w:rsidRPr="00AB2256">
              <w:rPr>
                <w:sz w:val="21"/>
                <w:szCs w:val="21"/>
              </w:rPr>
              <w:t xml:space="preserve">Занятия по </w:t>
            </w:r>
            <w:proofErr w:type="gramStart"/>
            <w:r w:rsidRPr="00AB2256">
              <w:rPr>
                <w:sz w:val="21"/>
                <w:szCs w:val="21"/>
              </w:rPr>
              <w:t>формированию  функциональной</w:t>
            </w:r>
            <w:proofErr w:type="gramEnd"/>
            <w:r w:rsidRPr="00AB2256">
              <w:rPr>
                <w:sz w:val="21"/>
                <w:szCs w:val="21"/>
              </w:rPr>
              <w:t xml:space="preserve"> грамотности </w:t>
            </w:r>
          </w:p>
          <w:p w14:paraId="69691186" w14:textId="77777777" w:rsidR="007825C0" w:rsidRPr="00AB2256" w:rsidRDefault="007825C0" w:rsidP="00261207">
            <w:pPr>
              <w:pStyle w:val="afffa"/>
              <w:rPr>
                <w:sz w:val="21"/>
                <w:szCs w:val="21"/>
              </w:rPr>
            </w:pPr>
            <w:r w:rsidRPr="00AB2256">
              <w:rPr>
                <w:sz w:val="21"/>
                <w:szCs w:val="21"/>
              </w:rPr>
              <w:t>обучающихся.</w:t>
            </w:r>
          </w:p>
        </w:tc>
        <w:tc>
          <w:tcPr>
            <w:tcW w:w="1819" w:type="dxa"/>
            <w:tcBorders>
              <w:top w:val="single" w:sz="4" w:space="0" w:color="auto"/>
              <w:left w:val="single" w:sz="4" w:space="0" w:color="auto"/>
              <w:bottom w:val="single" w:sz="4" w:space="0" w:color="auto"/>
              <w:right w:val="single" w:sz="4" w:space="0" w:color="auto"/>
            </w:tcBorders>
            <w:hideMark/>
          </w:tcPr>
          <w:p w14:paraId="7ED23032" w14:textId="77777777" w:rsidR="007825C0" w:rsidRPr="00AB2256" w:rsidRDefault="007825C0" w:rsidP="00261207">
            <w:pPr>
              <w:pStyle w:val="afffa"/>
              <w:rPr>
                <w:sz w:val="21"/>
                <w:szCs w:val="21"/>
              </w:rPr>
            </w:pPr>
            <w:r w:rsidRPr="00AB2256">
              <w:rPr>
                <w:sz w:val="21"/>
                <w:szCs w:val="21"/>
              </w:rPr>
              <w:t xml:space="preserve">Финансовая грамотность </w:t>
            </w:r>
          </w:p>
        </w:tc>
        <w:tc>
          <w:tcPr>
            <w:tcW w:w="1886" w:type="dxa"/>
            <w:gridSpan w:val="2"/>
            <w:tcBorders>
              <w:top w:val="single" w:sz="4" w:space="0" w:color="auto"/>
              <w:left w:val="single" w:sz="4" w:space="0" w:color="auto"/>
              <w:bottom w:val="single" w:sz="4" w:space="0" w:color="auto"/>
              <w:right w:val="single" w:sz="4" w:space="0" w:color="auto"/>
            </w:tcBorders>
            <w:hideMark/>
          </w:tcPr>
          <w:p w14:paraId="608FEB4B" w14:textId="77777777" w:rsidR="007825C0" w:rsidRPr="00AB2256" w:rsidRDefault="007825C0" w:rsidP="00261207">
            <w:pPr>
              <w:pStyle w:val="afffa"/>
              <w:rPr>
                <w:sz w:val="21"/>
                <w:szCs w:val="21"/>
              </w:rPr>
            </w:pPr>
            <w:r w:rsidRPr="00AB2256">
              <w:rPr>
                <w:sz w:val="21"/>
                <w:szCs w:val="21"/>
              </w:rPr>
              <w:t>Кружок</w:t>
            </w:r>
          </w:p>
        </w:tc>
        <w:tc>
          <w:tcPr>
            <w:tcW w:w="1303" w:type="dxa"/>
            <w:gridSpan w:val="3"/>
            <w:tcBorders>
              <w:top w:val="single" w:sz="4" w:space="0" w:color="auto"/>
              <w:left w:val="single" w:sz="4" w:space="0" w:color="auto"/>
              <w:bottom w:val="single" w:sz="4" w:space="0" w:color="auto"/>
              <w:right w:val="single" w:sz="4" w:space="0" w:color="auto"/>
            </w:tcBorders>
            <w:hideMark/>
          </w:tcPr>
          <w:p w14:paraId="0C428347" w14:textId="77777777" w:rsidR="007825C0" w:rsidRPr="00AB2256" w:rsidRDefault="007825C0" w:rsidP="00261207">
            <w:pPr>
              <w:pStyle w:val="afffa"/>
              <w:rPr>
                <w:sz w:val="21"/>
                <w:szCs w:val="21"/>
              </w:rPr>
            </w:pPr>
            <w:r w:rsidRPr="00AB2256">
              <w:rPr>
                <w:sz w:val="21"/>
                <w:szCs w:val="21"/>
              </w:rPr>
              <w:t>1</w:t>
            </w:r>
          </w:p>
        </w:tc>
        <w:tc>
          <w:tcPr>
            <w:tcW w:w="1260" w:type="dxa"/>
            <w:gridSpan w:val="4"/>
            <w:tcBorders>
              <w:top w:val="single" w:sz="4" w:space="0" w:color="auto"/>
              <w:left w:val="single" w:sz="4" w:space="0" w:color="auto"/>
              <w:bottom w:val="single" w:sz="4" w:space="0" w:color="auto"/>
              <w:right w:val="single" w:sz="4" w:space="0" w:color="auto"/>
            </w:tcBorders>
            <w:hideMark/>
          </w:tcPr>
          <w:p w14:paraId="6EB2E4E6" w14:textId="77777777" w:rsidR="007825C0" w:rsidRPr="00AB2256" w:rsidRDefault="007825C0" w:rsidP="00261207">
            <w:pPr>
              <w:pStyle w:val="afffa"/>
              <w:rPr>
                <w:sz w:val="21"/>
                <w:szCs w:val="21"/>
              </w:rPr>
            </w:pPr>
            <w:r w:rsidRPr="00AB2256">
              <w:rPr>
                <w:sz w:val="21"/>
                <w:szCs w:val="21"/>
              </w:rPr>
              <w:t>1</w:t>
            </w:r>
          </w:p>
        </w:tc>
        <w:tc>
          <w:tcPr>
            <w:tcW w:w="648" w:type="dxa"/>
            <w:tcBorders>
              <w:top w:val="single" w:sz="4" w:space="0" w:color="auto"/>
              <w:left w:val="single" w:sz="4" w:space="0" w:color="auto"/>
              <w:bottom w:val="single" w:sz="4" w:space="0" w:color="auto"/>
              <w:right w:val="single" w:sz="4" w:space="0" w:color="auto"/>
            </w:tcBorders>
          </w:tcPr>
          <w:p w14:paraId="60044EE7" w14:textId="77777777" w:rsidR="007825C0" w:rsidRPr="00AB2256" w:rsidRDefault="007825C0" w:rsidP="00261207">
            <w:pPr>
              <w:pStyle w:val="afffa"/>
              <w:rPr>
                <w:sz w:val="21"/>
                <w:szCs w:val="21"/>
              </w:rPr>
            </w:pPr>
          </w:p>
        </w:tc>
      </w:tr>
      <w:tr w:rsidR="007825C0" w14:paraId="7C0E5407" w14:textId="77777777" w:rsidTr="00261207">
        <w:tc>
          <w:tcPr>
            <w:tcW w:w="2434" w:type="dxa"/>
            <w:tcBorders>
              <w:top w:val="single" w:sz="4" w:space="0" w:color="auto"/>
              <w:left w:val="single" w:sz="4" w:space="0" w:color="auto"/>
              <w:bottom w:val="single" w:sz="4" w:space="0" w:color="auto"/>
              <w:right w:val="single" w:sz="4" w:space="0" w:color="auto"/>
            </w:tcBorders>
            <w:hideMark/>
          </w:tcPr>
          <w:p w14:paraId="4C708179" w14:textId="77777777" w:rsidR="007825C0" w:rsidRPr="00AB2256" w:rsidRDefault="007825C0" w:rsidP="00261207">
            <w:pPr>
              <w:pStyle w:val="afffa"/>
              <w:rPr>
                <w:sz w:val="21"/>
                <w:szCs w:val="21"/>
              </w:rPr>
            </w:pPr>
            <w:r w:rsidRPr="00AB2256">
              <w:rPr>
                <w:sz w:val="21"/>
                <w:szCs w:val="21"/>
              </w:rPr>
              <w:t>Занятия, направленные на удовлетворение профориентационных интересов и потребностей обучающихся.</w:t>
            </w:r>
          </w:p>
        </w:tc>
        <w:tc>
          <w:tcPr>
            <w:tcW w:w="1819" w:type="dxa"/>
            <w:tcBorders>
              <w:top w:val="single" w:sz="4" w:space="0" w:color="auto"/>
              <w:left w:val="single" w:sz="4" w:space="0" w:color="auto"/>
              <w:bottom w:val="single" w:sz="4" w:space="0" w:color="auto"/>
              <w:right w:val="single" w:sz="4" w:space="0" w:color="auto"/>
            </w:tcBorders>
            <w:hideMark/>
          </w:tcPr>
          <w:p w14:paraId="1323D8CD" w14:textId="50A8A589" w:rsidR="007825C0" w:rsidRPr="00AB2256" w:rsidRDefault="007825C0" w:rsidP="00261207">
            <w:pPr>
              <w:pStyle w:val="afffa"/>
              <w:rPr>
                <w:sz w:val="21"/>
                <w:szCs w:val="21"/>
              </w:rPr>
            </w:pPr>
            <w:r w:rsidRPr="00AB2256">
              <w:rPr>
                <w:sz w:val="21"/>
                <w:szCs w:val="21"/>
              </w:rPr>
              <w:t>«Россия –</w:t>
            </w:r>
            <w:r w:rsidR="00AB2256" w:rsidRPr="00AB2256">
              <w:rPr>
                <w:sz w:val="21"/>
                <w:szCs w:val="21"/>
              </w:rPr>
              <w:t>мои горизонты</w:t>
            </w:r>
            <w:r w:rsidRPr="00AB2256">
              <w:rPr>
                <w:sz w:val="21"/>
                <w:szCs w:val="21"/>
              </w:rPr>
              <w:t>»</w:t>
            </w:r>
          </w:p>
        </w:tc>
        <w:tc>
          <w:tcPr>
            <w:tcW w:w="1886" w:type="dxa"/>
            <w:gridSpan w:val="2"/>
            <w:tcBorders>
              <w:top w:val="single" w:sz="4" w:space="0" w:color="auto"/>
              <w:left w:val="single" w:sz="4" w:space="0" w:color="auto"/>
              <w:bottom w:val="single" w:sz="4" w:space="0" w:color="auto"/>
              <w:right w:val="single" w:sz="4" w:space="0" w:color="auto"/>
            </w:tcBorders>
            <w:hideMark/>
          </w:tcPr>
          <w:p w14:paraId="6140DBC8" w14:textId="77777777" w:rsidR="007825C0" w:rsidRPr="00AB2256" w:rsidRDefault="007825C0" w:rsidP="00261207">
            <w:pPr>
              <w:pStyle w:val="afffa"/>
              <w:rPr>
                <w:sz w:val="21"/>
                <w:szCs w:val="21"/>
              </w:rPr>
            </w:pPr>
            <w:r w:rsidRPr="00AB2256">
              <w:rPr>
                <w:sz w:val="21"/>
                <w:szCs w:val="21"/>
              </w:rPr>
              <w:t xml:space="preserve">Беседа, диспут с обучающимися </w:t>
            </w:r>
          </w:p>
        </w:tc>
        <w:tc>
          <w:tcPr>
            <w:tcW w:w="674" w:type="dxa"/>
            <w:gridSpan w:val="2"/>
            <w:tcBorders>
              <w:top w:val="single" w:sz="4" w:space="0" w:color="auto"/>
              <w:left w:val="single" w:sz="4" w:space="0" w:color="auto"/>
              <w:bottom w:val="single" w:sz="4" w:space="0" w:color="auto"/>
              <w:right w:val="single" w:sz="4" w:space="0" w:color="auto"/>
            </w:tcBorders>
          </w:tcPr>
          <w:p w14:paraId="103C610D"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hideMark/>
          </w:tcPr>
          <w:p w14:paraId="7763D795" w14:textId="77777777" w:rsidR="007825C0" w:rsidRPr="00AB2256" w:rsidRDefault="007825C0" w:rsidP="00261207">
            <w:pPr>
              <w:pStyle w:val="afffa"/>
              <w:rPr>
                <w:sz w:val="21"/>
                <w:szCs w:val="21"/>
              </w:rPr>
            </w:pPr>
            <w:r w:rsidRPr="00AB2256">
              <w:rPr>
                <w:sz w:val="21"/>
                <w:szCs w:val="21"/>
              </w:rPr>
              <w:t>1</w:t>
            </w:r>
          </w:p>
        </w:tc>
        <w:tc>
          <w:tcPr>
            <w:tcW w:w="630" w:type="dxa"/>
            <w:gridSpan w:val="2"/>
            <w:tcBorders>
              <w:top w:val="single" w:sz="4" w:space="0" w:color="auto"/>
              <w:left w:val="single" w:sz="4" w:space="0" w:color="auto"/>
              <w:bottom w:val="single" w:sz="4" w:space="0" w:color="auto"/>
              <w:right w:val="single" w:sz="4" w:space="0" w:color="auto"/>
            </w:tcBorders>
            <w:hideMark/>
          </w:tcPr>
          <w:p w14:paraId="4C52613F" w14:textId="77777777" w:rsidR="007825C0" w:rsidRPr="00AB2256" w:rsidRDefault="007825C0" w:rsidP="00261207">
            <w:pPr>
              <w:pStyle w:val="afffa"/>
              <w:rPr>
                <w:sz w:val="21"/>
                <w:szCs w:val="21"/>
              </w:rPr>
            </w:pPr>
            <w:r w:rsidRPr="00AB2256">
              <w:rPr>
                <w:sz w:val="21"/>
                <w:szCs w:val="21"/>
              </w:rPr>
              <w:t>1</w:t>
            </w:r>
          </w:p>
        </w:tc>
        <w:tc>
          <w:tcPr>
            <w:tcW w:w="630" w:type="dxa"/>
            <w:gridSpan w:val="2"/>
            <w:tcBorders>
              <w:top w:val="single" w:sz="4" w:space="0" w:color="auto"/>
              <w:left w:val="single" w:sz="4" w:space="0" w:color="auto"/>
              <w:bottom w:val="single" w:sz="4" w:space="0" w:color="auto"/>
              <w:right w:val="single" w:sz="4" w:space="0" w:color="auto"/>
            </w:tcBorders>
            <w:hideMark/>
          </w:tcPr>
          <w:p w14:paraId="0F6979F1" w14:textId="77777777" w:rsidR="007825C0" w:rsidRPr="00AB2256" w:rsidRDefault="007825C0" w:rsidP="00261207">
            <w:pPr>
              <w:pStyle w:val="afffa"/>
              <w:rPr>
                <w:sz w:val="21"/>
                <w:szCs w:val="21"/>
              </w:rPr>
            </w:pPr>
            <w:r w:rsidRPr="00AB2256">
              <w:rPr>
                <w:sz w:val="21"/>
                <w:szCs w:val="21"/>
              </w:rPr>
              <w:t>1</w:t>
            </w:r>
          </w:p>
        </w:tc>
        <w:tc>
          <w:tcPr>
            <w:tcW w:w="648" w:type="dxa"/>
            <w:tcBorders>
              <w:top w:val="single" w:sz="4" w:space="0" w:color="auto"/>
              <w:left w:val="single" w:sz="4" w:space="0" w:color="auto"/>
              <w:bottom w:val="single" w:sz="4" w:space="0" w:color="auto"/>
              <w:right w:val="single" w:sz="4" w:space="0" w:color="auto"/>
            </w:tcBorders>
            <w:hideMark/>
          </w:tcPr>
          <w:p w14:paraId="5C77D409" w14:textId="77777777" w:rsidR="007825C0" w:rsidRPr="00AB2256" w:rsidRDefault="007825C0" w:rsidP="00261207">
            <w:pPr>
              <w:pStyle w:val="afffa"/>
              <w:rPr>
                <w:sz w:val="21"/>
                <w:szCs w:val="21"/>
              </w:rPr>
            </w:pPr>
            <w:r w:rsidRPr="00AB2256">
              <w:rPr>
                <w:sz w:val="21"/>
                <w:szCs w:val="21"/>
              </w:rPr>
              <w:t>1</w:t>
            </w:r>
          </w:p>
        </w:tc>
      </w:tr>
      <w:tr w:rsidR="007825C0" w14:paraId="32662CDB" w14:textId="77777777" w:rsidTr="00261207">
        <w:trPr>
          <w:trHeight w:val="841"/>
        </w:trPr>
        <w:tc>
          <w:tcPr>
            <w:tcW w:w="2434" w:type="dxa"/>
            <w:vMerge w:val="restart"/>
            <w:tcBorders>
              <w:top w:val="single" w:sz="4" w:space="0" w:color="auto"/>
              <w:left w:val="single" w:sz="4" w:space="0" w:color="auto"/>
              <w:bottom w:val="single" w:sz="4" w:space="0" w:color="auto"/>
              <w:right w:val="single" w:sz="4" w:space="0" w:color="auto"/>
            </w:tcBorders>
          </w:tcPr>
          <w:p w14:paraId="2BBD27A8" w14:textId="3A212020" w:rsidR="007825C0" w:rsidRPr="00AB2256" w:rsidRDefault="007825C0" w:rsidP="00261207">
            <w:pPr>
              <w:pStyle w:val="afffa"/>
              <w:rPr>
                <w:sz w:val="21"/>
                <w:szCs w:val="21"/>
              </w:rPr>
            </w:pPr>
            <w:r w:rsidRPr="00AB2256">
              <w:rPr>
                <w:sz w:val="21"/>
                <w:szCs w:val="21"/>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819" w:type="dxa"/>
            <w:tcBorders>
              <w:top w:val="single" w:sz="4" w:space="0" w:color="auto"/>
              <w:left w:val="single" w:sz="4" w:space="0" w:color="auto"/>
              <w:bottom w:val="single" w:sz="4" w:space="0" w:color="auto"/>
              <w:right w:val="single" w:sz="4" w:space="0" w:color="auto"/>
            </w:tcBorders>
            <w:hideMark/>
          </w:tcPr>
          <w:p w14:paraId="12A71D6B" w14:textId="77777777" w:rsidR="007825C0" w:rsidRPr="00AB2256" w:rsidRDefault="007825C0" w:rsidP="00261207">
            <w:pPr>
              <w:pStyle w:val="afffa"/>
              <w:rPr>
                <w:sz w:val="21"/>
                <w:szCs w:val="21"/>
              </w:rPr>
            </w:pPr>
            <w:r w:rsidRPr="00AB2256">
              <w:rPr>
                <w:sz w:val="21"/>
                <w:szCs w:val="21"/>
              </w:rPr>
              <w:t>Школа здоровья</w:t>
            </w:r>
          </w:p>
        </w:tc>
        <w:tc>
          <w:tcPr>
            <w:tcW w:w="1886" w:type="dxa"/>
            <w:gridSpan w:val="2"/>
            <w:tcBorders>
              <w:top w:val="single" w:sz="4" w:space="0" w:color="auto"/>
              <w:left w:val="single" w:sz="4" w:space="0" w:color="auto"/>
              <w:bottom w:val="single" w:sz="4" w:space="0" w:color="auto"/>
              <w:right w:val="single" w:sz="4" w:space="0" w:color="auto"/>
            </w:tcBorders>
            <w:hideMark/>
          </w:tcPr>
          <w:p w14:paraId="30204CFE" w14:textId="77777777" w:rsidR="007825C0" w:rsidRPr="00AB2256" w:rsidRDefault="007825C0" w:rsidP="00261207">
            <w:pPr>
              <w:pStyle w:val="afffa"/>
              <w:rPr>
                <w:sz w:val="21"/>
                <w:szCs w:val="21"/>
              </w:rPr>
            </w:pPr>
            <w:r w:rsidRPr="00AB2256">
              <w:rPr>
                <w:sz w:val="21"/>
                <w:szCs w:val="21"/>
              </w:rPr>
              <w:t>Кружок</w:t>
            </w:r>
          </w:p>
        </w:tc>
        <w:tc>
          <w:tcPr>
            <w:tcW w:w="1303" w:type="dxa"/>
            <w:gridSpan w:val="3"/>
            <w:tcBorders>
              <w:top w:val="single" w:sz="4" w:space="0" w:color="auto"/>
              <w:left w:val="single" w:sz="4" w:space="0" w:color="auto"/>
              <w:bottom w:val="single" w:sz="4" w:space="0" w:color="auto"/>
              <w:right w:val="single" w:sz="4" w:space="0" w:color="auto"/>
            </w:tcBorders>
            <w:hideMark/>
          </w:tcPr>
          <w:p w14:paraId="62366BD0" w14:textId="77777777" w:rsidR="007825C0" w:rsidRPr="00AB2256" w:rsidRDefault="007825C0" w:rsidP="00261207">
            <w:pPr>
              <w:pStyle w:val="afffa"/>
              <w:rPr>
                <w:sz w:val="21"/>
                <w:szCs w:val="21"/>
              </w:rPr>
            </w:pPr>
            <w:r w:rsidRPr="00AB2256">
              <w:rPr>
                <w:sz w:val="21"/>
                <w:szCs w:val="21"/>
              </w:rPr>
              <w:t>2</w:t>
            </w:r>
          </w:p>
        </w:tc>
        <w:tc>
          <w:tcPr>
            <w:tcW w:w="630" w:type="dxa"/>
            <w:gridSpan w:val="2"/>
            <w:tcBorders>
              <w:top w:val="single" w:sz="4" w:space="0" w:color="auto"/>
              <w:left w:val="single" w:sz="4" w:space="0" w:color="auto"/>
              <w:bottom w:val="single" w:sz="4" w:space="0" w:color="auto"/>
              <w:right w:val="single" w:sz="4" w:space="0" w:color="auto"/>
            </w:tcBorders>
          </w:tcPr>
          <w:p w14:paraId="5CD2E599"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tcPr>
          <w:p w14:paraId="21BF1306" w14:textId="77777777" w:rsidR="007825C0" w:rsidRPr="00AB2256" w:rsidRDefault="007825C0" w:rsidP="00261207">
            <w:pPr>
              <w:pStyle w:val="afffa"/>
              <w:rPr>
                <w:sz w:val="21"/>
                <w:szCs w:val="21"/>
              </w:rPr>
            </w:pPr>
          </w:p>
        </w:tc>
        <w:tc>
          <w:tcPr>
            <w:tcW w:w="648" w:type="dxa"/>
            <w:tcBorders>
              <w:top w:val="single" w:sz="4" w:space="0" w:color="auto"/>
              <w:left w:val="single" w:sz="4" w:space="0" w:color="auto"/>
              <w:bottom w:val="single" w:sz="4" w:space="0" w:color="auto"/>
              <w:right w:val="single" w:sz="4" w:space="0" w:color="auto"/>
            </w:tcBorders>
          </w:tcPr>
          <w:p w14:paraId="3A498AFF" w14:textId="77777777" w:rsidR="007825C0" w:rsidRPr="00AB2256" w:rsidRDefault="007825C0" w:rsidP="00261207">
            <w:pPr>
              <w:pStyle w:val="afffa"/>
              <w:rPr>
                <w:sz w:val="21"/>
                <w:szCs w:val="21"/>
              </w:rPr>
            </w:pPr>
          </w:p>
        </w:tc>
      </w:tr>
      <w:tr w:rsidR="007825C0" w14:paraId="4F512E0D" w14:textId="77777777" w:rsidTr="00261207">
        <w:trPr>
          <w:trHeight w:val="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3ADB2" w14:textId="77777777" w:rsidR="007825C0" w:rsidRPr="00AB2256" w:rsidRDefault="007825C0" w:rsidP="00261207">
            <w:pPr>
              <w:rPr>
                <w:rFonts w:ascii="Times New Roman" w:hAnsi="Times New Roman"/>
                <w:sz w:val="21"/>
                <w:szCs w:val="21"/>
              </w:rPr>
            </w:pPr>
          </w:p>
        </w:tc>
        <w:tc>
          <w:tcPr>
            <w:tcW w:w="1819" w:type="dxa"/>
            <w:tcBorders>
              <w:top w:val="single" w:sz="4" w:space="0" w:color="auto"/>
              <w:left w:val="single" w:sz="4" w:space="0" w:color="auto"/>
              <w:bottom w:val="single" w:sz="4" w:space="0" w:color="auto"/>
              <w:right w:val="single" w:sz="4" w:space="0" w:color="auto"/>
            </w:tcBorders>
            <w:hideMark/>
          </w:tcPr>
          <w:p w14:paraId="17BB3ADE" w14:textId="77777777" w:rsidR="007825C0" w:rsidRPr="00AB2256" w:rsidRDefault="007825C0" w:rsidP="00261207">
            <w:pPr>
              <w:pStyle w:val="afffa"/>
              <w:rPr>
                <w:sz w:val="21"/>
                <w:szCs w:val="21"/>
              </w:rPr>
            </w:pPr>
            <w:r w:rsidRPr="00AB2256">
              <w:rPr>
                <w:sz w:val="21"/>
                <w:szCs w:val="21"/>
              </w:rPr>
              <w:t>Школьный театр</w:t>
            </w:r>
          </w:p>
        </w:tc>
        <w:tc>
          <w:tcPr>
            <w:tcW w:w="1886" w:type="dxa"/>
            <w:gridSpan w:val="2"/>
            <w:tcBorders>
              <w:top w:val="single" w:sz="4" w:space="0" w:color="auto"/>
              <w:left w:val="single" w:sz="4" w:space="0" w:color="auto"/>
              <w:bottom w:val="single" w:sz="4" w:space="0" w:color="auto"/>
              <w:right w:val="single" w:sz="4" w:space="0" w:color="auto"/>
            </w:tcBorders>
            <w:hideMark/>
          </w:tcPr>
          <w:p w14:paraId="04CE08C8" w14:textId="77777777" w:rsidR="007825C0" w:rsidRPr="00AB2256" w:rsidRDefault="007825C0" w:rsidP="00261207">
            <w:pPr>
              <w:pStyle w:val="afffa"/>
              <w:rPr>
                <w:sz w:val="21"/>
                <w:szCs w:val="21"/>
              </w:rPr>
            </w:pPr>
            <w:r w:rsidRPr="00AB2256">
              <w:rPr>
                <w:sz w:val="21"/>
                <w:szCs w:val="21"/>
              </w:rPr>
              <w:t>Кружок</w:t>
            </w:r>
          </w:p>
        </w:tc>
        <w:tc>
          <w:tcPr>
            <w:tcW w:w="1303" w:type="dxa"/>
            <w:gridSpan w:val="3"/>
            <w:tcBorders>
              <w:top w:val="single" w:sz="4" w:space="0" w:color="auto"/>
              <w:left w:val="single" w:sz="4" w:space="0" w:color="auto"/>
              <w:bottom w:val="single" w:sz="4" w:space="0" w:color="auto"/>
              <w:right w:val="single" w:sz="4" w:space="0" w:color="auto"/>
            </w:tcBorders>
            <w:hideMark/>
          </w:tcPr>
          <w:p w14:paraId="6F33819F" w14:textId="77777777" w:rsidR="007825C0" w:rsidRPr="00AB2256" w:rsidRDefault="007825C0" w:rsidP="00261207">
            <w:pPr>
              <w:pStyle w:val="afffa"/>
              <w:rPr>
                <w:sz w:val="21"/>
                <w:szCs w:val="21"/>
              </w:rPr>
            </w:pPr>
            <w:r w:rsidRPr="00AB2256">
              <w:rPr>
                <w:sz w:val="21"/>
                <w:szCs w:val="21"/>
              </w:rPr>
              <w:t>1</w:t>
            </w:r>
          </w:p>
        </w:tc>
        <w:tc>
          <w:tcPr>
            <w:tcW w:w="1260" w:type="dxa"/>
            <w:gridSpan w:val="4"/>
            <w:tcBorders>
              <w:top w:val="single" w:sz="4" w:space="0" w:color="auto"/>
              <w:left w:val="single" w:sz="4" w:space="0" w:color="auto"/>
              <w:bottom w:val="single" w:sz="4" w:space="0" w:color="auto"/>
              <w:right w:val="single" w:sz="4" w:space="0" w:color="auto"/>
            </w:tcBorders>
            <w:hideMark/>
          </w:tcPr>
          <w:p w14:paraId="2600ADF8" w14:textId="77777777" w:rsidR="007825C0" w:rsidRPr="00AB2256" w:rsidRDefault="007825C0" w:rsidP="00261207">
            <w:pPr>
              <w:pStyle w:val="afffa"/>
              <w:rPr>
                <w:sz w:val="21"/>
                <w:szCs w:val="21"/>
              </w:rPr>
            </w:pPr>
            <w:r w:rsidRPr="00AB2256">
              <w:rPr>
                <w:sz w:val="21"/>
                <w:szCs w:val="21"/>
              </w:rPr>
              <w:t>1</w:t>
            </w:r>
          </w:p>
        </w:tc>
        <w:tc>
          <w:tcPr>
            <w:tcW w:w="648" w:type="dxa"/>
            <w:tcBorders>
              <w:top w:val="single" w:sz="4" w:space="0" w:color="auto"/>
              <w:left w:val="single" w:sz="4" w:space="0" w:color="auto"/>
              <w:bottom w:val="single" w:sz="4" w:space="0" w:color="auto"/>
              <w:right w:val="single" w:sz="4" w:space="0" w:color="auto"/>
            </w:tcBorders>
          </w:tcPr>
          <w:p w14:paraId="031ECAA8" w14:textId="77777777" w:rsidR="007825C0" w:rsidRPr="00AB2256" w:rsidRDefault="007825C0" w:rsidP="00261207">
            <w:pPr>
              <w:pStyle w:val="afffa"/>
              <w:rPr>
                <w:sz w:val="21"/>
                <w:szCs w:val="21"/>
              </w:rPr>
            </w:pPr>
          </w:p>
        </w:tc>
      </w:tr>
      <w:tr w:rsidR="007825C0" w14:paraId="2664B7EA" w14:textId="77777777" w:rsidTr="00AB2256">
        <w:trPr>
          <w:trHeight w:val="10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08A34" w14:textId="77777777" w:rsidR="007825C0" w:rsidRPr="00AB2256" w:rsidRDefault="007825C0" w:rsidP="00261207">
            <w:pPr>
              <w:rPr>
                <w:rFonts w:ascii="Times New Roman" w:hAnsi="Times New Roman"/>
                <w:sz w:val="21"/>
                <w:szCs w:val="21"/>
              </w:rPr>
            </w:pPr>
          </w:p>
        </w:tc>
        <w:tc>
          <w:tcPr>
            <w:tcW w:w="1819" w:type="dxa"/>
            <w:tcBorders>
              <w:top w:val="single" w:sz="4" w:space="0" w:color="auto"/>
              <w:left w:val="single" w:sz="4" w:space="0" w:color="auto"/>
              <w:bottom w:val="single" w:sz="4" w:space="0" w:color="auto"/>
              <w:right w:val="single" w:sz="4" w:space="0" w:color="auto"/>
            </w:tcBorders>
            <w:hideMark/>
          </w:tcPr>
          <w:p w14:paraId="2AA2E9CC" w14:textId="77777777" w:rsidR="007825C0" w:rsidRPr="00AB2256" w:rsidRDefault="007825C0" w:rsidP="00261207">
            <w:pPr>
              <w:pStyle w:val="afffa"/>
              <w:rPr>
                <w:sz w:val="21"/>
                <w:szCs w:val="21"/>
              </w:rPr>
            </w:pPr>
            <w:r w:rsidRPr="00AB2256">
              <w:rPr>
                <w:sz w:val="21"/>
                <w:szCs w:val="21"/>
              </w:rPr>
              <w:t>Волейбольная секция</w:t>
            </w:r>
          </w:p>
        </w:tc>
        <w:tc>
          <w:tcPr>
            <w:tcW w:w="1875" w:type="dxa"/>
            <w:tcBorders>
              <w:top w:val="single" w:sz="4" w:space="0" w:color="auto"/>
              <w:left w:val="single" w:sz="4" w:space="0" w:color="auto"/>
              <w:bottom w:val="single" w:sz="4" w:space="0" w:color="auto"/>
              <w:right w:val="single" w:sz="4" w:space="0" w:color="auto"/>
            </w:tcBorders>
            <w:hideMark/>
          </w:tcPr>
          <w:p w14:paraId="46F00928" w14:textId="77777777" w:rsidR="007825C0" w:rsidRPr="00AB2256" w:rsidRDefault="007825C0" w:rsidP="00261207">
            <w:pPr>
              <w:pStyle w:val="afffa"/>
              <w:rPr>
                <w:sz w:val="21"/>
                <w:szCs w:val="21"/>
              </w:rPr>
            </w:pPr>
            <w:r w:rsidRPr="00AB2256">
              <w:rPr>
                <w:sz w:val="21"/>
                <w:szCs w:val="21"/>
              </w:rPr>
              <w:t>Спортивная секция</w:t>
            </w:r>
          </w:p>
        </w:tc>
        <w:tc>
          <w:tcPr>
            <w:tcW w:w="685" w:type="dxa"/>
            <w:gridSpan w:val="3"/>
            <w:tcBorders>
              <w:top w:val="single" w:sz="4" w:space="0" w:color="auto"/>
              <w:left w:val="single" w:sz="4" w:space="0" w:color="auto"/>
              <w:bottom w:val="single" w:sz="4" w:space="0" w:color="auto"/>
              <w:right w:val="single" w:sz="4" w:space="0" w:color="auto"/>
            </w:tcBorders>
          </w:tcPr>
          <w:p w14:paraId="019C1967"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tcPr>
          <w:p w14:paraId="5C873E09" w14:textId="77777777" w:rsidR="007825C0" w:rsidRPr="00AB2256" w:rsidRDefault="007825C0" w:rsidP="00261207">
            <w:pPr>
              <w:pStyle w:val="afffa"/>
              <w:rPr>
                <w:sz w:val="21"/>
                <w:szCs w:val="21"/>
              </w:rPr>
            </w:pPr>
          </w:p>
        </w:tc>
        <w:tc>
          <w:tcPr>
            <w:tcW w:w="600" w:type="dxa"/>
            <w:tcBorders>
              <w:top w:val="single" w:sz="4" w:space="0" w:color="auto"/>
              <w:left w:val="single" w:sz="4" w:space="0" w:color="auto"/>
              <w:bottom w:val="single" w:sz="4" w:space="0" w:color="auto"/>
              <w:right w:val="single" w:sz="4" w:space="0" w:color="auto"/>
            </w:tcBorders>
            <w:hideMark/>
          </w:tcPr>
          <w:p w14:paraId="4B63D342" w14:textId="77777777" w:rsidR="007825C0" w:rsidRPr="00AB2256" w:rsidRDefault="007825C0" w:rsidP="00261207">
            <w:pPr>
              <w:pStyle w:val="afffa"/>
              <w:rPr>
                <w:sz w:val="21"/>
                <w:szCs w:val="21"/>
              </w:rPr>
            </w:pPr>
            <w:r w:rsidRPr="00AB2256">
              <w:rPr>
                <w:sz w:val="21"/>
                <w:szCs w:val="21"/>
              </w:rPr>
              <w:t>1</w:t>
            </w:r>
          </w:p>
        </w:tc>
        <w:tc>
          <w:tcPr>
            <w:tcW w:w="1308" w:type="dxa"/>
            <w:gridSpan w:val="4"/>
            <w:tcBorders>
              <w:top w:val="single" w:sz="4" w:space="0" w:color="auto"/>
              <w:left w:val="single" w:sz="4" w:space="0" w:color="auto"/>
              <w:bottom w:val="single" w:sz="4" w:space="0" w:color="auto"/>
              <w:right w:val="single" w:sz="4" w:space="0" w:color="auto"/>
            </w:tcBorders>
            <w:hideMark/>
          </w:tcPr>
          <w:p w14:paraId="4FAC772C" w14:textId="77777777" w:rsidR="007825C0" w:rsidRPr="00AB2256" w:rsidRDefault="007825C0" w:rsidP="00261207">
            <w:pPr>
              <w:pStyle w:val="afffa"/>
              <w:rPr>
                <w:sz w:val="21"/>
                <w:szCs w:val="21"/>
              </w:rPr>
            </w:pPr>
            <w:r w:rsidRPr="00AB2256">
              <w:rPr>
                <w:sz w:val="21"/>
                <w:szCs w:val="21"/>
              </w:rPr>
              <w:t xml:space="preserve">         1</w:t>
            </w:r>
          </w:p>
        </w:tc>
      </w:tr>
      <w:tr w:rsidR="007825C0" w14:paraId="688C7720" w14:textId="77777777" w:rsidTr="00261207">
        <w:trPr>
          <w:trHeight w:val="600"/>
        </w:trPr>
        <w:tc>
          <w:tcPr>
            <w:tcW w:w="2434" w:type="dxa"/>
            <w:vMerge w:val="restart"/>
            <w:tcBorders>
              <w:top w:val="single" w:sz="4" w:space="0" w:color="auto"/>
              <w:left w:val="single" w:sz="4" w:space="0" w:color="auto"/>
              <w:right w:val="single" w:sz="4" w:space="0" w:color="auto"/>
            </w:tcBorders>
            <w:hideMark/>
          </w:tcPr>
          <w:p w14:paraId="00F05930" w14:textId="77777777" w:rsidR="007825C0" w:rsidRPr="00AB2256" w:rsidRDefault="007825C0" w:rsidP="00261207">
            <w:pPr>
              <w:pStyle w:val="afffa"/>
              <w:rPr>
                <w:sz w:val="21"/>
                <w:szCs w:val="21"/>
              </w:rPr>
            </w:pPr>
            <w:r w:rsidRPr="00AB2256">
              <w:rPr>
                <w:sz w:val="21"/>
                <w:szCs w:val="21"/>
              </w:rPr>
              <w:t>Занятия, связанные с реализацией особых интеллектуальных и социокультурных потребностей обучающихся</w:t>
            </w:r>
          </w:p>
        </w:tc>
        <w:tc>
          <w:tcPr>
            <w:tcW w:w="1819" w:type="dxa"/>
            <w:tcBorders>
              <w:top w:val="single" w:sz="4" w:space="0" w:color="auto"/>
              <w:left w:val="single" w:sz="4" w:space="0" w:color="auto"/>
              <w:bottom w:val="single" w:sz="4" w:space="0" w:color="auto"/>
              <w:right w:val="single" w:sz="4" w:space="0" w:color="auto"/>
            </w:tcBorders>
            <w:hideMark/>
          </w:tcPr>
          <w:p w14:paraId="1F9A3D5D" w14:textId="2C0BC861" w:rsidR="007825C0" w:rsidRPr="00AB2256" w:rsidRDefault="00AB2256" w:rsidP="00261207">
            <w:pPr>
              <w:pStyle w:val="afffa"/>
              <w:rPr>
                <w:sz w:val="21"/>
                <w:szCs w:val="21"/>
              </w:rPr>
            </w:pPr>
            <w:r w:rsidRPr="00AB2256">
              <w:rPr>
                <w:sz w:val="21"/>
                <w:szCs w:val="21"/>
              </w:rPr>
              <w:t>«Я познаю мир»</w:t>
            </w:r>
          </w:p>
        </w:tc>
        <w:tc>
          <w:tcPr>
            <w:tcW w:w="1875" w:type="dxa"/>
            <w:tcBorders>
              <w:top w:val="single" w:sz="4" w:space="0" w:color="auto"/>
              <w:left w:val="single" w:sz="4" w:space="0" w:color="auto"/>
              <w:bottom w:val="single" w:sz="4" w:space="0" w:color="auto"/>
              <w:right w:val="single" w:sz="4" w:space="0" w:color="auto"/>
            </w:tcBorders>
            <w:hideMark/>
          </w:tcPr>
          <w:p w14:paraId="7B30D1BB" w14:textId="77777777" w:rsidR="007825C0" w:rsidRPr="00AB2256" w:rsidRDefault="007825C0" w:rsidP="00261207">
            <w:pPr>
              <w:pStyle w:val="afffa"/>
              <w:rPr>
                <w:sz w:val="21"/>
                <w:szCs w:val="21"/>
              </w:rPr>
            </w:pPr>
            <w:r w:rsidRPr="00AB2256">
              <w:rPr>
                <w:sz w:val="21"/>
                <w:szCs w:val="21"/>
              </w:rPr>
              <w:t>Кружок</w:t>
            </w:r>
          </w:p>
        </w:tc>
        <w:tc>
          <w:tcPr>
            <w:tcW w:w="685" w:type="dxa"/>
            <w:gridSpan w:val="3"/>
            <w:tcBorders>
              <w:top w:val="single" w:sz="4" w:space="0" w:color="auto"/>
              <w:left w:val="single" w:sz="4" w:space="0" w:color="auto"/>
              <w:bottom w:val="single" w:sz="4" w:space="0" w:color="auto"/>
              <w:right w:val="single" w:sz="4" w:space="0" w:color="auto"/>
            </w:tcBorders>
          </w:tcPr>
          <w:p w14:paraId="1AEADA13"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tcPr>
          <w:p w14:paraId="3EBCD2C2" w14:textId="77777777" w:rsidR="007825C0" w:rsidRPr="00AB2256" w:rsidRDefault="007825C0" w:rsidP="00261207">
            <w:pPr>
              <w:pStyle w:val="afffa"/>
              <w:rPr>
                <w:sz w:val="21"/>
                <w:szCs w:val="21"/>
              </w:rPr>
            </w:pPr>
          </w:p>
        </w:tc>
        <w:tc>
          <w:tcPr>
            <w:tcW w:w="600" w:type="dxa"/>
            <w:tcBorders>
              <w:top w:val="single" w:sz="4" w:space="0" w:color="auto"/>
              <w:left w:val="single" w:sz="4" w:space="0" w:color="auto"/>
              <w:bottom w:val="single" w:sz="4" w:space="0" w:color="auto"/>
              <w:right w:val="single" w:sz="4" w:space="0" w:color="auto"/>
            </w:tcBorders>
            <w:hideMark/>
          </w:tcPr>
          <w:p w14:paraId="6CEE3DBB" w14:textId="77777777" w:rsidR="007825C0" w:rsidRPr="00AB2256" w:rsidRDefault="007825C0" w:rsidP="00261207">
            <w:pPr>
              <w:pStyle w:val="afffa"/>
              <w:rPr>
                <w:sz w:val="21"/>
                <w:szCs w:val="21"/>
              </w:rPr>
            </w:pPr>
            <w:r w:rsidRPr="00AB2256">
              <w:rPr>
                <w:sz w:val="21"/>
                <w:szCs w:val="21"/>
              </w:rPr>
              <w:t>1</w:t>
            </w:r>
          </w:p>
        </w:tc>
        <w:tc>
          <w:tcPr>
            <w:tcW w:w="645" w:type="dxa"/>
            <w:gridSpan w:val="2"/>
            <w:tcBorders>
              <w:top w:val="single" w:sz="4" w:space="0" w:color="auto"/>
              <w:left w:val="single" w:sz="4" w:space="0" w:color="auto"/>
              <w:bottom w:val="single" w:sz="4" w:space="0" w:color="auto"/>
              <w:right w:val="single" w:sz="4" w:space="0" w:color="auto"/>
            </w:tcBorders>
          </w:tcPr>
          <w:p w14:paraId="0AC3264C" w14:textId="5B130BFA" w:rsidR="007825C0" w:rsidRPr="00AB2256" w:rsidRDefault="00AB2256" w:rsidP="00261207">
            <w:pPr>
              <w:pStyle w:val="afffa"/>
              <w:rPr>
                <w:sz w:val="21"/>
                <w:szCs w:val="21"/>
              </w:rPr>
            </w:pPr>
            <w:r w:rsidRPr="00AB2256">
              <w:rPr>
                <w:sz w:val="21"/>
                <w:szCs w:val="21"/>
              </w:rPr>
              <w:t>1</w:t>
            </w:r>
          </w:p>
        </w:tc>
        <w:tc>
          <w:tcPr>
            <w:tcW w:w="663" w:type="dxa"/>
            <w:gridSpan w:val="2"/>
            <w:tcBorders>
              <w:top w:val="single" w:sz="4" w:space="0" w:color="auto"/>
              <w:left w:val="single" w:sz="4" w:space="0" w:color="auto"/>
              <w:bottom w:val="single" w:sz="4" w:space="0" w:color="auto"/>
              <w:right w:val="single" w:sz="4" w:space="0" w:color="auto"/>
            </w:tcBorders>
          </w:tcPr>
          <w:p w14:paraId="7BA0F2B8" w14:textId="77777777" w:rsidR="007825C0" w:rsidRPr="00AB2256" w:rsidRDefault="007825C0" w:rsidP="00261207">
            <w:pPr>
              <w:pStyle w:val="afffa"/>
              <w:rPr>
                <w:sz w:val="21"/>
                <w:szCs w:val="21"/>
              </w:rPr>
            </w:pPr>
          </w:p>
        </w:tc>
      </w:tr>
      <w:tr w:rsidR="007825C0" w14:paraId="5ECFEA49" w14:textId="77777777" w:rsidTr="00261207">
        <w:trPr>
          <w:trHeight w:val="379"/>
        </w:trPr>
        <w:tc>
          <w:tcPr>
            <w:tcW w:w="0" w:type="auto"/>
            <w:vMerge/>
            <w:tcBorders>
              <w:left w:val="single" w:sz="4" w:space="0" w:color="auto"/>
              <w:right w:val="single" w:sz="4" w:space="0" w:color="auto"/>
            </w:tcBorders>
            <w:vAlign w:val="center"/>
            <w:hideMark/>
          </w:tcPr>
          <w:p w14:paraId="6FC2F13F" w14:textId="77777777" w:rsidR="007825C0" w:rsidRPr="00AB2256" w:rsidRDefault="007825C0" w:rsidP="00261207">
            <w:pPr>
              <w:rPr>
                <w:rFonts w:ascii="Times New Roman" w:hAnsi="Times New Roman"/>
                <w:sz w:val="21"/>
                <w:szCs w:val="21"/>
              </w:rPr>
            </w:pPr>
          </w:p>
        </w:tc>
        <w:tc>
          <w:tcPr>
            <w:tcW w:w="1819" w:type="dxa"/>
            <w:tcBorders>
              <w:top w:val="single" w:sz="4" w:space="0" w:color="auto"/>
              <w:left w:val="single" w:sz="4" w:space="0" w:color="auto"/>
              <w:bottom w:val="single" w:sz="4" w:space="0" w:color="auto"/>
              <w:right w:val="single" w:sz="4" w:space="0" w:color="auto"/>
            </w:tcBorders>
            <w:hideMark/>
          </w:tcPr>
          <w:p w14:paraId="24ADE9EF" w14:textId="7494FA92" w:rsidR="007825C0" w:rsidRPr="00AB2256" w:rsidRDefault="00AB2256" w:rsidP="00261207">
            <w:pPr>
              <w:pStyle w:val="afffa"/>
              <w:rPr>
                <w:sz w:val="21"/>
                <w:szCs w:val="21"/>
              </w:rPr>
            </w:pPr>
            <w:r w:rsidRPr="00AB2256">
              <w:rPr>
                <w:sz w:val="21"/>
                <w:szCs w:val="21"/>
              </w:rPr>
              <w:t>«Мир текстовых задач»</w:t>
            </w:r>
          </w:p>
        </w:tc>
        <w:tc>
          <w:tcPr>
            <w:tcW w:w="1875" w:type="dxa"/>
            <w:tcBorders>
              <w:top w:val="single" w:sz="4" w:space="0" w:color="auto"/>
              <w:left w:val="single" w:sz="4" w:space="0" w:color="auto"/>
              <w:bottom w:val="single" w:sz="4" w:space="0" w:color="auto"/>
              <w:right w:val="single" w:sz="4" w:space="0" w:color="auto"/>
            </w:tcBorders>
            <w:hideMark/>
          </w:tcPr>
          <w:p w14:paraId="3EF44CF7" w14:textId="77777777" w:rsidR="007825C0" w:rsidRPr="00AB2256" w:rsidRDefault="007825C0" w:rsidP="00261207">
            <w:pPr>
              <w:pStyle w:val="afffa"/>
              <w:rPr>
                <w:sz w:val="21"/>
                <w:szCs w:val="21"/>
              </w:rPr>
            </w:pPr>
            <w:r w:rsidRPr="00AB2256">
              <w:rPr>
                <w:sz w:val="21"/>
                <w:szCs w:val="21"/>
              </w:rPr>
              <w:t>Семинары, практические занятия</w:t>
            </w:r>
          </w:p>
        </w:tc>
        <w:tc>
          <w:tcPr>
            <w:tcW w:w="685" w:type="dxa"/>
            <w:gridSpan w:val="3"/>
            <w:tcBorders>
              <w:top w:val="single" w:sz="4" w:space="0" w:color="auto"/>
              <w:left w:val="single" w:sz="4" w:space="0" w:color="auto"/>
              <w:bottom w:val="single" w:sz="4" w:space="0" w:color="auto"/>
              <w:right w:val="single" w:sz="4" w:space="0" w:color="auto"/>
            </w:tcBorders>
          </w:tcPr>
          <w:p w14:paraId="3D398316"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tcPr>
          <w:p w14:paraId="6266B749" w14:textId="77777777" w:rsidR="007825C0" w:rsidRPr="00AB2256" w:rsidRDefault="007825C0" w:rsidP="00261207">
            <w:pPr>
              <w:pStyle w:val="afffa"/>
              <w:rPr>
                <w:sz w:val="21"/>
                <w:szCs w:val="21"/>
              </w:rPr>
            </w:pPr>
          </w:p>
        </w:tc>
        <w:tc>
          <w:tcPr>
            <w:tcW w:w="600" w:type="dxa"/>
            <w:tcBorders>
              <w:top w:val="single" w:sz="4" w:space="0" w:color="auto"/>
              <w:left w:val="single" w:sz="4" w:space="0" w:color="auto"/>
              <w:bottom w:val="single" w:sz="4" w:space="0" w:color="auto"/>
              <w:right w:val="single" w:sz="4" w:space="0" w:color="auto"/>
            </w:tcBorders>
          </w:tcPr>
          <w:p w14:paraId="199252A0" w14:textId="77777777" w:rsidR="007825C0" w:rsidRPr="00AB2256" w:rsidRDefault="007825C0" w:rsidP="00261207">
            <w:pPr>
              <w:pStyle w:val="afffa"/>
              <w:rPr>
                <w:sz w:val="21"/>
                <w:szCs w:val="21"/>
              </w:rPr>
            </w:pPr>
          </w:p>
        </w:tc>
        <w:tc>
          <w:tcPr>
            <w:tcW w:w="645" w:type="dxa"/>
            <w:gridSpan w:val="2"/>
            <w:tcBorders>
              <w:top w:val="single" w:sz="4" w:space="0" w:color="auto"/>
              <w:left w:val="single" w:sz="4" w:space="0" w:color="auto"/>
              <w:bottom w:val="single" w:sz="4" w:space="0" w:color="auto"/>
              <w:right w:val="single" w:sz="4" w:space="0" w:color="auto"/>
            </w:tcBorders>
          </w:tcPr>
          <w:p w14:paraId="1D787535" w14:textId="77777777" w:rsidR="007825C0" w:rsidRPr="00AB2256" w:rsidRDefault="007825C0" w:rsidP="00261207">
            <w:pPr>
              <w:pStyle w:val="afffa"/>
              <w:rPr>
                <w:sz w:val="21"/>
                <w:szCs w:val="21"/>
              </w:rPr>
            </w:pPr>
          </w:p>
        </w:tc>
        <w:tc>
          <w:tcPr>
            <w:tcW w:w="663" w:type="dxa"/>
            <w:gridSpan w:val="2"/>
            <w:tcBorders>
              <w:top w:val="single" w:sz="4" w:space="0" w:color="auto"/>
              <w:left w:val="single" w:sz="4" w:space="0" w:color="auto"/>
              <w:bottom w:val="single" w:sz="4" w:space="0" w:color="auto"/>
              <w:right w:val="single" w:sz="4" w:space="0" w:color="auto"/>
            </w:tcBorders>
            <w:hideMark/>
          </w:tcPr>
          <w:p w14:paraId="313524C2" w14:textId="5C4DA755" w:rsidR="007825C0" w:rsidRPr="00AB2256" w:rsidRDefault="007825C0" w:rsidP="00261207">
            <w:pPr>
              <w:pStyle w:val="afffa"/>
              <w:rPr>
                <w:sz w:val="21"/>
                <w:szCs w:val="21"/>
              </w:rPr>
            </w:pPr>
            <w:r w:rsidRPr="00AB2256">
              <w:rPr>
                <w:sz w:val="21"/>
                <w:szCs w:val="21"/>
              </w:rPr>
              <w:t>1</w:t>
            </w:r>
          </w:p>
        </w:tc>
      </w:tr>
      <w:tr w:rsidR="007825C0" w14:paraId="1B4D97D4" w14:textId="77777777" w:rsidTr="00261207">
        <w:trPr>
          <w:trHeight w:val="379"/>
        </w:trPr>
        <w:tc>
          <w:tcPr>
            <w:tcW w:w="0" w:type="auto"/>
            <w:vMerge/>
            <w:tcBorders>
              <w:left w:val="single" w:sz="4" w:space="0" w:color="auto"/>
              <w:right w:val="single" w:sz="4" w:space="0" w:color="auto"/>
            </w:tcBorders>
            <w:vAlign w:val="center"/>
            <w:hideMark/>
          </w:tcPr>
          <w:p w14:paraId="695BDB1E" w14:textId="77777777" w:rsidR="007825C0" w:rsidRPr="00AB2256" w:rsidRDefault="007825C0" w:rsidP="00261207">
            <w:pPr>
              <w:rPr>
                <w:rFonts w:ascii="Times New Roman" w:hAnsi="Times New Roman"/>
                <w:sz w:val="21"/>
                <w:szCs w:val="21"/>
              </w:rPr>
            </w:pPr>
          </w:p>
        </w:tc>
        <w:tc>
          <w:tcPr>
            <w:tcW w:w="1819" w:type="dxa"/>
            <w:tcBorders>
              <w:top w:val="single" w:sz="4" w:space="0" w:color="auto"/>
              <w:left w:val="single" w:sz="4" w:space="0" w:color="auto"/>
              <w:bottom w:val="single" w:sz="4" w:space="0" w:color="auto"/>
              <w:right w:val="single" w:sz="4" w:space="0" w:color="auto"/>
            </w:tcBorders>
            <w:hideMark/>
          </w:tcPr>
          <w:p w14:paraId="03F1FD9F" w14:textId="77777777" w:rsidR="007825C0" w:rsidRPr="00AB2256" w:rsidRDefault="007825C0" w:rsidP="00261207">
            <w:pPr>
              <w:pStyle w:val="afffa"/>
              <w:rPr>
                <w:color w:val="FF0000"/>
                <w:sz w:val="21"/>
                <w:szCs w:val="21"/>
              </w:rPr>
            </w:pPr>
            <w:r w:rsidRPr="00AB2256">
              <w:rPr>
                <w:sz w:val="21"/>
                <w:szCs w:val="21"/>
              </w:rPr>
              <w:t>«Мир информатики»</w:t>
            </w:r>
          </w:p>
        </w:tc>
        <w:tc>
          <w:tcPr>
            <w:tcW w:w="1875" w:type="dxa"/>
            <w:tcBorders>
              <w:top w:val="single" w:sz="4" w:space="0" w:color="auto"/>
              <w:left w:val="single" w:sz="4" w:space="0" w:color="auto"/>
              <w:bottom w:val="single" w:sz="4" w:space="0" w:color="auto"/>
              <w:right w:val="single" w:sz="4" w:space="0" w:color="auto"/>
            </w:tcBorders>
          </w:tcPr>
          <w:p w14:paraId="759B6991" w14:textId="77777777" w:rsidR="007825C0" w:rsidRPr="00AB2256" w:rsidRDefault="007825C0" w:rsidP="00261207">
            <w:pPr>
              <w:pStyle w:val="afffa"/>
              <w:rPr>
                <w:sz w:val="21"/>
                <w:szCs w:val="21"/>
              </w:rPr>
            </w:pPr>
            <w:r w:rsidRPr="00AB2256">
              <w:rPr>
                <w:sz w:val="21"/>
                <w:szCs w:val="21"/>
              </w:rPr>
              <w:t>Семинары, практические занятия</w:t>
            </w:r>
          </w:p>
        </w:tc>
        <w:tc>
          <w:tcPr>
            <w:tcW w:w="685" w:type="dxa"/>
            <w:gridSpan w:val="3"/>
            <w:tcBorders>
              <w:top w:val="single" w:sz="4" w:space="0" w:color="auto"/>
              <w:left w:val="single" w:sz="4" w:space="0" w:color="auto"/>
              <w:bottom w:val="single" w:sz="4" w:space="0" w:color="auto"/>
              <w:right w:val="single" w:sz="4" w:space="0" w:color="auto"/>
            </w:tcBorders>
          </w:tcPr>
          <w:p w14:paraId="662DD157"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tcPr>
          <w:p w14:paraId="06C4E594" w14:textId="77777777" w:rsidR="007825C0" w:rsidRPr="00AB2256" w:rsidRDefault="007825C0" w:rsidP="00261207">
            <w:pPr>
              <w:pStyle w:val="afffa"/>
              <w:rPr>
                <w:sz w:val="21"/>
                <w:szCs w:val="21"/>
              </w:rPr>
            </w:pPr>
          </w:p>
        </w:tc>
        <w:tc>
          <w:tcPr>
            <w:tcW w:w="600" w:type="dxa"/>
            <w:tcBorders>
              <w:top w:val="single" w:sz="4" w:space="0" w:color="auto"/>
              <w:left w:val="single" w:sz="4" w:space="0" w:color="auto"/>
              <w:bottom w:val="single" w:sz="4" w:space="0" w:color="auto"/>
              <w:right w:val="single" w:sz="4" w:space="0" w:color="auto"/>
            </w:tcBorders>
          </w:tcPr>
          <w:p w14:paraId="4AA8129E" w14:textId="77777777" w:rsidR="007825C0" w:rsidRPr="00AB2256" w:rsidRDefault="007825C0" w:rsidP="00261207">
            <w:pPr>
              <w:pStyle w:val="afffa"/>
              <w:rPr>
                <w:sz w:val="21"/>
                <w:szCs w:val="21"/>
              </w:rPr>
            </w:pPr>
          </w:p>
        </w:tc>
        <w:tc>
          <w:tcPr>
            <w:tcW w:w="645" w:type="dxa"/>
            <w:gridSpan w:val="2"/>
            <w:tcBorders>
              <w:top w:val="single" w:sz="4" w:space="0" w:color="auto"/>
              <w:left w:val="single" w:sz="4" w:space="0" w:color="auto"/>
              <w:bottom w:val="single" w:sz="4" w:space="0" w:color="auto"/>
              <w:right w:val="single" w:sz="4" w:space="0" w:color="auto"/>
            </w:tcBorders>
          </w:tcPr>
          <w:p w14:paraId="2CDF058D" w14:textId="77777777" w:rsidR="007825C0" w:rsidRPr="00AB2256" w:rsidRDefault="007825C0" w:rsidP="00261207">
            <w:pPr>
              <w:pStyle w:val="afffa"/>
              <w:rPr>
                <w:sz w:val="21"/>
                <w:szCs w:val="21"/>
              </w:rPr>
            </w:pPr>
          </w:p>
        </w:tc>
        <w:tc>
          <w:tcPr>
            <w:tcW w:w="663" w:type="dxa"/>
            <w:gridSpan w:val="2"/>
            <w:tcBorders>
              <w:top w:val="single" w:sz="4" w:space="0" w:color="auto"/>
              <w:left w:val="single" w:sz="4" w:space="0" w:color="auto"/>
              <w:bottom w:val="single" w:sz="4" w:space="0" w:color="auto"/>
              <w:right w:val="single" w:sz="4" w:space="0" w:color="auto"/>
            </w:tcBorders>
            <w:hideMark/>
          </w:tcPr>
          <w:p w14:paraId="02E4B703" w14:textId="2AA3EBD9" w:rsidR="007825C0" w:rsidRPr="00AB2256" w:rsidRDefault="007825C0" w:rsidP="00261207">
            <w:pPr>
              <w:pStyle w:val="afffa"/>
              <w:rPr>
                <w:sz w:val="21"/>
                <w:szCs w:val="21"/>
              </w:rPr>
            </w:pPr>
            <w:r w:rsidRPr="00AB2256">
              <w:rPr>
                <w:sz w:val="21"/>
                <w:szCs w:val="21"/>
              </w:rPr>
              <w:t>1</w:t>
            </w:r>
          </w:p>
        </w:tc>
      </w:tr>
      <w:tr w:rsidR="007825C0" w14:paraId="06CA86DE" w14:textId="77777777" w:rsidTr="00261207">
        <w:trPr>
          <w:trHeight w:val="439"/>
        </w:trPr>
        <w:tc>
          <w:tcPr>
            <w:tcW w:w="0" w:type="auto"/>
            <w:vMerge/>
            <w:tcBorders>
              <w:left w:val="single" w:sz="4" w:space="0" w:color="auto"/>
              <w:right w:val="single" w:sz="4" w:space="0" w:color="auto"/>
            </w:tcBorders>
            <w:vAlign w:val="center"/>
            <w:hideMark/>
          </w:tcPr>
          <w:p w14:paraId="0AC65A2A" w14:textId="77777777" w:rsidR="007825C0" w:rsidRPr="00AB2256" w:rsidRDefault="007825C0" w:rsidP="00261207">
            <w:pPr>
              <w:rPr>
                <w:rFonts w:ascii="Times New Roman" w:hAnsi="Times New Roman"/>
                <w:sz w:val="21"/>
                <w:szCs w:val="21"/>
              </w:rPr>
            </w:pPr>
          </w:p>
        </w:tc>
        <w:tc>
          <w:tcPr>
            <w:tcW w:w="1819" w:type="dxa"/>
            <w:tcBorders>
              <w:top w:val="single" w:sz="4" w:space="0" w:color="auto"/>
              <w:left w:val="single" w:sz="4" w:space="0" w:color="auto"/>
              <w:bottom w:val="single" w:sz="4" w:space="0" w:color="auto"/>
              <w:right w:val="single" w:sz="4" w:space="0" w:color="auto"/>
            </w:tcBorders>
          </w:tcPr>
          <w:p w14:paraId="767DC5EF" w14:textId="77777777" w:rsidR="007825C0" w:rsidRPr="00AB2256" w:rsidRDefault="007825C0" w:rsidP="00261207">
            <w:pPr>
              <w:pStyle w:val="afffa"/>
              <w:rPr>
                <w:sz w:val="21"/>
                <w:szCs w:val="21"/>
              </w:rPr>
            </w:pPr>
            <w:r w:rsidRPr="00AB2256">
              <w:rPr>
                <w:sz w:val="21"/>
                <w:szCs w:val="21"/>
              </w:rPr>
              <w:t>Загадки истории</w:t>
            </w:r>
          </w:p>
        </w:tc>
        <w:tc>
          <w:tcPr>
            <w:tcW w:w="1875" w:type="dxa"/>
            <w:tcBorders>
              <w:top w:val="single" w:sz="4" w:space="0" w:color="auto"/>
              <w:left w:val="single" w:sz="4" w:space="0" w:color="auto"/>
              <w:bottom w:val="single" w:sz="4" w:space="0" w:color="auto"/>
              <w:right w:val="single" w:sz="4" w:space="0" w:color="auto"/>
            </w:tcBorders>
          </w:tcPr>
          <w:p w14:paraId="521F695E" w14:textId="77777777" w:rsidR="007825C0" w:rsidRPr="00AB2256" w:rsidRDefault="007825C0" w:rsidP="00261207">
            <w:pPr>
              <w:pStyle w:val="afffa"/>
              <w:rPr>
                <w:sz w:val="21"/>
                <w:szCs w:val="21"/>
              </w:rPr>
            </w:pPr>
            <w:r w:rsidRPr="00AB2256">
              <w:rPr>
                <w:sz w:val="21"/>
                <w:szCs w:val="21"/>
              </w:rPr>
              <w:t>Кружок</w:t>
            </w:r>
          </w:p>
        </w:tc>
        <w:tc>
          <w:tcPr>
            <w:tcW w:w="685" w:type="dxa"/>
            <w:gridSpan w:val="3"/>
            <w:tcBorders>
              <w:top w:val="single" w:sz="4" w:space="0" w:color="auto"/>
              <w:left w:val="single" w:sz="4" w:space="0" w:color="auto"/>
              <w:bottom w:val="single" w:sz="4" w:space="0" w:color="auto"/>
              <w:right w:val="single" w:sz="4" w:space="0" w:color="auto"/>
            </w:tcBorders>
          </w:tcPr>
          <w:p w14:paraId="1A1A2B9E" w14:textId="77777777" w:rsidR="007825C0" w:rsidRPr="00AB2256" w:rsidRDefault="007825C0" w:rsidP="00261207">
            <w:pPr>
              <w:pStyle w:val="afffa"/>
              <w:rPr>
                <w:sz w:val="21"/>
                <w:szCs w:val="21"/>
              </w:rPr>
            </w:pPr>
            <w:r w:rsidRPr="00AB2256">
              <w:rPr>
                <w:sz w:val="21"/>
                <w:szCs w:val="21"/>
              </w:rPr>
              <w:t>1</w:t>
            </w:r>
          </w:p>
        </w:tc>
        <w:tc>
          <w:tcPr>
            <w:tcW w:w="629" w:type="dxa"/>
            <w:tcBorders>
              <w:top w:val="single" w:sz="4" w:space="0" w:color="auto"/>
              <w:left w:val="single" w:sz="4" w:space="0" w:color="auto"/>
              <w:bottom w:val="single" w:sz="4" w:space="0" w:color="auto"/>
              <w:right w:val="single" w:sz="4" w:space="0" w:color="auto"/>
            </w:tcBorders>
          </w:tcPr>
          <w:p w14:paraId="79081886"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tcPr>
          <w:p w14:paraId="46A1BB80"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hideMark/>
          </w:tcPr>
          <w:p w14:paraId="45A2E9DA" w14:textId="77777777" w:rsidR="007825C0" w:rsidRPr="00AB2256" w:rsidRDefault="007825C0" w:rsidP="00261207">
            <w:pPr>
              <w:pStyle w:val="afffa"/>
              <w:rPr>
                <w:sz w:val="21"/>
                <w:szCs w:val="21"/>
              </w:rPr>
            </w:pPr>
          </w:p>
        </w:tc>
        <w:tc>
          <w:tcPr>
            <w:tcW w:w="648" w:type="dxa"/>
            <w:tcBorders>
              <w:top w:val="single" w:sz="4" w:space="0" w:color="auto"/>
              <w:left w:val="single" w:sz="4" w:space="0" w:color="auto"/>
              <w:bottom w:val="single" w:sz="4" w:space="0" w:color="auto"/>
              <w:right w:val="single" w:sz="4" w:space="0" w:color="auto"/>
            </w:tcBorders>
          </w:tcPr>
          <w:p w14:paraId="15F22D8F" w14:textId="77777777" w:rsidR="007825C0" w:rsidRPr="00AB2256" w:rsidRDefault="007825C0" w:rsidP="00261207">
            <w:pPr>
              <w:pStyle w:val="afffa"/>
              <w:rPr>
                <w:sz w:val="21"/>
                <w:szCs w:val="21"/>
              </w:rPr>
            </w:pPr>
          </w:p>
        </w:tc>
      </w:tr>
      <w:tr w:rsidR="007825C0" w14:paraId="5EE8AF90" w14:textId="77777777" w:rsidTr="00261207">
        <w:trPr>
          <w:trHeight w:val="559"/>
        </w:trPr>
        <w:tc>
          <w:tcPr>
            <w:tcW w:w="0" w:type="auto"/>
            <w:vMerge/>
            <w:tcBorders>
              <w:left w:val="single" w:sz="4" w:space="0" w:color="auto"/>
              <w:bottom w:val="single" w:sz="4" w:space="0" w:color="auto"/>
              <w:right w:val="single" w:sz="4" w:space="0" w:color="auto"/>
            </w:tcBorders>
            <w:vAlign w:val="center"/>
          </w:tcPr>
          <w:p w14:paraId="22A4A3CE" w14:textId="77777777" w:rsidR="007825C0" w:rsidRPr="00AB2256" w:rsidRDefault="007825C0" w:rsidP="00261207">
            <w:pPr>
              <w:rPr>
                <w:rFonts w:ascii="Times New Roman" w:hAnsi="Times New Roman"/>
                <w:sz w:val="21"/>
                <w:szCs w:val="21"/>
              </w:rPr>
            </w:pPr>
          </w:p>
        </w:tc>
        <w:tc>
          <w:tcPr>
            <w:tcW w:w="1819" w:type="dxa"/>
            <w:tcBorders>
              <w:top w:val="single" w:sz="4" w:space="0" w:color="auto"/>
              <w:left w:val="single" w:sz="4" w:space="0" w:color="auto"/>
              <w:bottom w:val="single" w:sz="4" w:space="0" w:color="auto"/>
              <w:right w:val="single" w:sz="4" w:space="0" w:color="auto"/>
            </w:tcBorders>
          </w:tcPr>
          <w:p w14:paraId="212CCF4F" w14:textId="77777777" w:rsidR="007825C0" w:rsidRPr="00AB2256" w:rsidRDefault="007825C0" w:rsidP="00261207">
            <w:pPr>
              <w:pStyle w:val="afffa"/>
              <w:rPr>
                <w:sz w:val="21"/>
                <w:szCs w:val="21"/>
              </w:rPr>
            </w:pPr>
            <w:r w:rsidRPr="00AB2256">
              <w:rPr>
                <w:sz w:val="21"/>
                <w:szCs w:val="21"/>
              </w:rPr>
              <w:t xml:space="preserve">Занимательная </w:t>
            </w:r>
          </w:p>
          <w:p w14:paraId="4F19C963" w14:textId="242C5690" w:rsidR="007825C0" w:rsidRPr="00AB2256" w:rsidRDefault="00AB2256" w:rsidP="00261207">
            <w:pPr>
              <w:pStyle w:val="afffa"/>
              <w:rPr>
                <w:sz w:val="21"/>
                <w:szCs w:val="21"/>
              </w:rPr>
            </w:pPr>
            <w:r w:rsidRPr="00AB2256">
              <w:rPr>
                <w:sz w:val="21"/>
                <w:szCs w:val="21"/>
              </w:rPr>
              <w:t>химия</w:t>
            </w:r>
          </w:p>
        </w:tc>
        <w:tc>
          <w:tcPr>
            <w:tcW w:w="1875" w:type="dxa"/>
            <w:tcBorders>
              <w:top w:val="single" w:sz="4" w:space="0" w:color="auto"/>
              <w:left w:val="single" w:sz="4" w:space="0" w:color="auto"/>
              <w:bottom w:val="single" w:sz="4" w:space="0" w:color="auto"/>
              <w:right w:val="single" w:sz="4" w:space="0" w:color="auto"/>
            </w:tcBorders>
          </w:tcPr>
          <w:p w14:paraId="2B4FC3F1" w14:textId="77777777" w:rsidR="007825C0" w:rsidRPr="00AB2256" w:rsidRDefault="007825C0" w:rsidP="00261207">
            <w:pPr>
              <w:pStyle w:val="afffa"/>
              <w:rPr>
                <w:sz w:val="21"/>
                <w:szCs w:val="21"/>
              </w:rPr>
            </w:pPr>
            <w:r w:rsidRPr="00AB2256">
              <w:rPr>
                <w:sz w:val="21"/>
                <w:szCs w:val="21"/>
              </w:rPr>
              <w:t>Кружок</w:t>
            </w:r>
          </w:p>
        </w:tc>
        <w:tc>
          <w:tcPr>
            <w:tcW w:w="685" w:type="dxa"/>
            <w:gridSpan w:val="3"/>
            <w:tcBorders>
              <w:top w:val="single" w:sz="4" w:space="0" w:color="auto"/>
              <w:left w:val="single" w:sz="4" w:space="0" w:color="auto"/>
              <w:bottom w:val="single" w:sz="4" w:space="0" w:color="auto"/>
              <w:right w:val="single" w:sz="4" w:space="0" w:color="auto"/>
            </w:tcBorders>
          </w:tcPr>
          <w:p w14:paraId="2E1CBA63" w14:textId="77777777" w:rsidR="007825C0" w:rsidRPr="00AB2256" w:rsidRDefault="007825C0" w:rsidP="00261207">
            <w:pPr>
              <w:pStyle w:val="afffa"/>
              <w:rPr>
                <w:sz w:val="21"/>
                <w:szCs w:val="21"/>
              </w:rPr>
            </w:pPr>
          </w:p>
        </w:tc>
        <w:tc>
          <w:tcPr>
            <w:tcW w:w="629" w:type="dxa"/>
            <w:tcBorders>
              <w:top w:val="single" w:sz="4" w:space="0" w:color="auto"/>
              <w:left w:val="single" w:sz="4" w:space="0" w:color="auto"/>
              <w:bottom w:val="single" w:sz="4" w:space="0" w:color="auto"/>
              <w:right w:val="single" w:sz="4" w:space="0" w:color="auto"/>
            </w:tcBorders>
          </w:tcPr>
          <w:p w14:paraId="1F272688"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tcPr>
          <w:p w14:paraId="3BFDFC95" w14:textId="77777777" w:rsidR="007825C0" w:rsidRPr="00AB2256" w:rsidRDefault="007825C0" w:rsidP="00261207">
            <w:pPr>
              <w:pStyle w:val="afffa"/>
              <w:rPr>
                <w:sz w:val="21"/>
                <w:szCs w:val="21"/>
              </w:rPr>
            </w:pPr>
          </w:p>
        </w:tc>
        <w:tc>
          <w:tcPr>
            <w:tcW w:w="630" w:type="dxa"/>
            <w:gridSpan w:val="2"/>
            <w:tcBorders>
              <w:top w:val="single" w:sz="4" w:space="0" w:color="auto"/>
              <w:left w:val="single" w:sz="4" w:space="0" w:color="auto"/>
              <w:bottom w:val="single" w:sz="4" w:space="0" w:color="auto"/>
              <w:right w:val="single" w:sz="4" w:space="0" w:color="auto"/>
            </w:tcBorders>
          </w:tcPr>
          <w:p w14:paraId="19CFBD6B" w14:textId="6D9BA6F7" w:rsidR="007825C0" w:rsidRPr="00AB2256" w:rsidRDefault="007825C0" w:rsidP="00261207">
            <w:pPr>
              <w:pStyle w:val="afffa"/>
              <w:rPr>
                <w:sz w:val="21"/>
                <w:szCs w:val="21"/>
              </w:rPr>
            </w:pPr>
          </w:p>
        </w:tc>
        <w:tc>
          <w:tcPr>
            <w:tcW w:w="648" w:type="dxa"/>
            <w:tcBorders>
              <w:top w:val="single" w:sz="4" w:space="0" w:color="auto"/>
              <w:left w:val="single" w:sz="4" w:space="0" w:color="auto"/>
              <w:bottom w:val="single" w:sz="4" w:space="0" w:color="auto"/>
              <w:right w:val="single" w:sz="4" w:space="0" w:color="auto"/>
            </w:tcBorders>
          </w:tcPr>
          <w:p w14:paraId="51A26AD1" w14:textId="07614859" w:rsidR="007825C0" w:rsidRPr="00AB2256" w:rsidRDefault="00AB2256" w:rsidP="00261207">
            <w:pPr>
              <w:pStyle w:val="afffa"/>
              <w:rPr>
                <w:sz w:val="21"/>
                <w:szCs w:val="21"/>
              </w:rPr>
            </w:pPr>
            <w:r w:rsidRPr="00AB2256">
              <w:rPr>
                <w:sz w:val="21"/>
                <w:szCs w:val="21"/>
              </w:rPr>
              <w:t>1</w:t>
            </w:r>
          </w:p>
        </w:tc>
      </w:tr>
      <w:tr w:rsidR="007825C0" w14:paraId="77EEB8C9" w14:textId="77777777" w:rsidTr="00261207">
        <w:trPr>
          <w:trHeight w:val="723"/>
        </w:trPr>
        <w:tc>
          <w:tcPr>
            <w:tcW w:w="2434" w:type="dxa"/>
            <w:tcBorders>
              <w:top w:val="single" w:sz="4" w:space="0" w:color="auto"/>
              <w:left w:val="single" w:sz="4" w:space="0" w:color="auto"/>
              <w:bottom w:val="single" w:sz="4" w:space="0" w:color="auto"/>
              <w:right w:val="single" w:sz="4" w:space="0" w:color="auto"/>
            </w:tcBorders>
            <w:hideMark/>
          </w:tcPr>
          <w:p w14:paraId="1FA406C6" w14:textId="77777777" w:rsidR="007825C0" w:rsidRPr="00AB2256" w:rsidRDefault="007825C0" w:rsidP="00261207">
            <w:pPr>
              <w:pStyle w:val="afffa"/>
              <w:rPr>
                <w:sz w:val="21"/>
                <w:szCs w:val="21"/>
              </w:rPr>
            </w:pPr>
            <w:r w:rsidRPr="00AB2256">
              <w:rPr>
                <w:sz w:val="21"/>
                <w:szCs w:val="21"/>
              </w:rPr>
              <w:t>Итого</w:t>
            </w:r>
          </w:p>
        </w:tc>
        <w:tc>
          <w:tcPr>
            <w:tcW w:w="1819" w:type="dxa"/>
            <w:tcBorders>
              <w:top w:val="single" w:sz="4" w:space="0" w:color="auto"/>
              <w:left w:val="single" w:sz="4" w:space="0" w:color="auto"/>
              <w:bottom w:val="single" w:sz="4" w:space="0" w:color="auto"/>
              <w:right w:val="single" w:sz="4" w:space="0" w:color="auto"/>
            </w:tcBorders>
          </w:tcPr>
          <w:p w14:paraId="72A49D23" w14:textId="77777777" w:rsidR="007825C0" w:rsidRPr="00AB2256" w:rsidRDefault="007825C0" w:rsidP="00261207">
            <w:pPr>
              <w:pStyle w:val="afffa"/>
              <w:rPr>
                <w:sz w:val="21"/>
                <w:szCs w:val="21"/>
              </w:rPr>
            </w:pPr>
          </w:p>
        </w:tc>
        <w:tc>
          <w:tcPr>
            <w:tcW w:w="1875" w:type="dxa"/>
            <w:tcBorders>
              <w:top w:val="single" w:sz="4" w:space="0" w:color="auto"/>
              <w:left w:val="single" w:sz="4" w:space="0" w:color="auto"/>
              <w:bottom w:val="single" w:sz="4" w:space="0" w:color="auto"/>
              <w:right w:val="single" w:sz="4" w:space="0" w:color="auto"/>
            </w:tcBorders>
          </w:tcPr>
          <w:p w14:paraId="302D454C" w14:textId="77777777" w:rsidR="007825C0" w:rsidRPr="00AB2256" w:rsidRDefault="007825C0" w:rsidP="00261207">
            <w:pPr>
              <w:pStyle w:val="afffa"/>
              <w:rPr>
                <w:sz w:val="21"/>
                <w:szCs w:val="21"/>
              </w:rPr>
            </w:pPr>
          </w:p>
        </w:tc>
        <w:tc>
          <w:tcPr>
            <w:tcW w:w="685" w:type="dxa"/>
            <w:gridSpan w:val="3"/>
            <w:tcBorders>
              <w:top w:val="single" w:sz="4" w:space="0" w:color="auto"/>
              <w:left w:val="single" w:sz="4" w:space="0" w:color="auto"/>
              <w:bottom w:val="single" w:sz="4" w:space="0" w:color="auto"/>
              <w:right w:val="single" w:sz="4" w:space="0" w:color="auto"/>
            </w:tcBorders>
            <w:hideMark/>
          </w:tcPr>
          <w:p w14:paraId="53C83892" w14:textId="77777777" w:rsidR="007825C0" w:rsidRPr="00AB2256" w:rsidRDefault="007825C0" w:rsidP="00261207">
            <w:pPr>
              <w:pStyle w:val="afffa"/>
              <w:rPr>
                <w:sz w:val="21"/>
                <w:szCs w:val="21"/>
              </w:rPr>
            </w:pPr>
            <w:r w:rsidRPr="00AB2256">
              <w:rPr>
                <w:sz w:val="21"/>
                <w:szCs w:val="21"/>
              </w:rPr>
              <w:t>6</w:t>
            </w:r>
          </w:p>
        </w:tc>
        <w:tc>
          <w:tcPr>
            <w:tcW w:w="629" w:type="dxa"/>
            <w:tcBorders>
              <w:top w:val="single" w:sz="4" w:space="0" w:color="auto"/>
              <w:left w:val="single" w:sz="4" w:space="0" w:color="auto"/>
              <w:bottom w:val="single" w:sz="4" w:space="0" w:color="auto"/>
              <w:right w:val="single" w:sz="4" w:space="0" w:color="auto"/>
            </w:tcBorders>
            <w:hideMark/>
          </w:tcPr>
          <w:p w14:paraId="432F0936" w14:textId="77777777" w:rsidR="007825C0" w:rsidRPr="00AB2256" w:rsidRDefault="007825C0" w:rsidP="00261207">
            <w:pPr>
              <w:pStyle w:val="afffa"/>
              <w:rPr>
                <w:sz w:val="21"/>
                <w:szCs w:val="21"/>
              </w:rPr>
            </w:pPr>
            <w:r w:rsidRPr="00AB2256">
              <w:rPr>
                <w:sz w:val="21"/>
                <w:szCs w:val="21"/>
              </w:rPr>
              <w:t>6</w:t>
            </w:r>
          </w:p>
        </w:tc>
        <w:tc>
          <w:tcPr>
            <w:tcW w:w="630" w:type="dxa"/>
            <w:gridSpan w:val="2"/>
            <w:tcBorders>
              <w:top w:val="single" w:sz="4" w:space="0" w:color="auto"/>
              <w:left w:val="single" w:sz="4" w:space="0" w:color="auto"/>
              <w:bottom w:val="single" w:sz="4" w:space="0" w:color="auto"/>
              <w:right w:val="single" w:sz="4" w:space="0" w:color="auto"/>
            </w:tcBorders>
            <w:hideMark/>
          </w:tcPr>
          <w:p w14:paraId="7E814417" w14:textId="77777777" w:rsidR="007825C0" w:rsidRPr="00AB2256" w:rsidRDefault="007825C0" w:rsidP="00261207">
            <w:pPr>
              <w:pStyle w:val="afffa"/>
              <w:rPr>
                <w:sz w:val="21"/>
                <w:szCs w:val="21"/>
              </w:rPr>
            </w:pPr>
            <w:r w:rsidRPr="00AB2256">
              <w:rPr>
                <w:sz w:val="21"/>
                <w:szCs w:val="21"/>
              </w:rPr>
              <w:t>6</w:t>
            </w:r>
          </w:p>
        </w:tc>
        <w:tc>
          <w:tcPr>
            <w:tcW w:w="630" w:type="dxa"/>
            <w:gridSpan w:val="2"/>
            <w:tcBorders>
              <w:top w:val="single" w:sz="4" w:space="0" w:color="auto"/>
              <w:left w:val="single" w:sz="4" w:space="0" w:color="auto"/>
              <w:bottom w:val="single" w:sz="4" w:space="0" w:color="auto"/>
              <w:right w:val="single" w:sz="4" w:space="0" w:color="auto"/>
            </w:tcBorders>
            <w:hideMark/>
          </w:tcPr>
          <w:p w14:paraId="401E20A4" w14:textId="77777777" w:rsidR="007825C0" w:rsidRPr="00AB2256" w:rsidRDefault="007825C0" w:rsidP="00261207">
            <w:pPr>
              <w:pStyle w:val="afffa"/>
              <w:rPr>
                <w:sz w:val="21"/>
                <w:szCs w:val="21"/>
              </w:rPr>
            </w:pPr>
            <w:r w:rsidRPr="00AB2256">
              <w:rPr>
                <w:sz w:val="21"/>
                <w:szCs w:val="21"/>
              </w:rPr>
              <w:t>6</w:t>
            </w:r>
          </w:p>
        </w:tc>
        <w:tc>
          <w:tcPr>
            <w:tcW w:w="648" w:type="dxa"/>
            <w:tcBorders>
              <w:top w:val="single" w:sz="4" w:space="0" w:color="auto"/>
              <w:left w:val="single" w:sz="4" w:space="0" w:color="auto"/>
              <w:bottom w:val="single" w:sz="4" w:space="0" w:color="auto"/>
              <w:right w:val="single" w:sz="4" w:space="0" w:color="auto"/>
            </w:tcBorders>
            <w:hideMark/>
          </w:tcPr>
          <w:p w14:paraId="5ED6F7D6" w14:textId="77777777" w:rsidR="007825C0" w:rsidRPr="00AB2256" w:rsidRDefault="007825C0" w:rsidP="00261207">
            <w:pPr>
              <w:pStyle w:val="afffa"/>
              <w:rPr>
                <w:sz w:val="21"/>
                <w:szCs w:val="21"/>
              </w:rPr>
            </w:pPr>
            <w:r w:rsidRPr="00AB2256">
              <w:rPr>
                <w:sz w:val="21"/>
                <w:szCs w:val="21"/>
              </w:rPr>
              <w:t>6</w:t>
            </w:r>
          </w:p>
        </w:tc>
      </w:tr>
    </w:tbl>
    <w:tbl>
      <w:tblPr>
        <w:tblpPr w:leftFromText="180" w:rightFromText="180" w:vertAnchor="text" w:horzAnchor="margin" w:tblpY="-85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3"/>
        <w:gridCol w:w="1143"/>
        <w:gridCol w:w="2230"/>
        <w:gridCol w:w="2908"/>
      </w:tblGrid>
      <w:tr w:rsidR="00554213" w14:paraId="439063CF" w14:textId="77777777" w:rsidTr="00554213">
        <w:tc>
          <w:tcPr>
            <w:tcW w:w="9804" w:type="dxa"/>
            <w:gridSpan w:val="4"/>
            <w:tcBorders>
              <w:top w:val="single" w:sz="4" w:space="0" w:color="000000"/>
              <w:left w:val="single" w:sz="4" w:space="0" w:color="000000"/>
              <w:bottom w:val="single" w:sz="4" w:space="0" w:color="000000"/>
              <w:right w:val="single" w:sz="4" w:space="0" w:color="000000"/>
            </w:tcBorders>
            <w:shd w:val="solid" w:color="D9D9D9" w:fill="FFFFFF"/>
          </w:tcPr>
          <w:p w14:paraId="25887BC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val="ru-RU" w:eastAsia="ru-RU"/>
              </w:rPr>
            </w:pPr>
          </w:p>
          <w:p w14:paraId="00027DC8" w14:textId="77777777" w:rsidR="00554213" w:rsidRPr="0068578A" w:rsidRDefault="00554213" w:rsidP="00554213">
            <w:pPr>
              <w:autoSpaceDN w:val="0"/>
              <w:spacing w:after="0" w:line="240" w:lineRule="auto"/>
              <w:ind w:right="-1"/>
              <w:jc w:val="center"/>
              <w:rPr>
                <w:rFonts w:ascii="Times New Roman" w:eastAsia="№Е" w:hAnsi="Times New Roman"/>
                <w:b/>
                <w:bCs/>
                <w:caps/>
                <w:color w:val="000000"/>
                <w:sz w:val="24"/>
                <w:szCs w:val="24"/>
                <w:lang w:val="ru-RU" w:eastAsia="ru-RU"/>
              </w:rPr>
            </w:pPr>
            <w:r w:rsidRPr="0068578A">
              <w:rPr>
                <w:rFonts w:ascii="Times New Roman" w:eastAsia="№Е" w:hAnsi="Times New Roman"/>
                <w:b/>
                <w:bCs/>
                <w:caps/>
                <w:color w:val="000000"/>
                <w:sz w:val="24"/>
                <w:szCs w:val="24"/>
                <w:lang w:val="ru-RU" w:eastAsia="ru-RU"/>
              </w:rPr>
              <w:t>План воспитательной работы МБОУ ООШ с.ПОРОЙ</w:t>
            </w:r>
          </w:p>
          <w:p w14:paraId="7AA0235D" w14:textId="77777777" w:rsidR="00554213" w:rsidRDefault="00554213" w:rsidP="00554213">
            <w:pPr>
              <w:autoSpaceDN w:val="0"/>
              <w:spacing w:after="0" w:line="240" w:lineRule="auto"/>
              <w:ind w:right="-1"/>
              <w:jc w:val="center"/>
              <w:rPr>
                <w:rFonts w:ascii="Times New Roman" w:eastAsia="№Е" w:hAnsi="Times New Roman"/>
                <w:b/>
                <w:bCs/>
                <w:caps/>
                <w:color w:val="000000"/>
                <w:sz w:val="24"/>
                <w:szCs w:val="24"/>
                <w:lang w:eastAsia="ru-RU"/>
              </w:rPr>
            </w:pPr>
            <w:r>
              <w:rPr>
                <w:rFonts w:ascii="Times New Roman" w:eastAsia="№Е" w:hAnsi="Times New Roman"/>
                <w:b/>
                <w:bCs/>
                <w:caps/>
                <w:color w:val="000000"/>
                <w:sz w:val="24"/>
                <w:szCs w:val="24"/>
                <w:lang w:eastAsia="ru-RU"/>
              </w:rPr>
              <w:t>на 2023-2024 учебный год</w:t>
            </w:r>
          </w:p>
          <w:p w14:paraId="6C79B273" w14:textId="77777777" w:rsidR="00554213" w:rsidRDefault="00554213" w:rsidP="00554213">
            <w:pPr>
              <w:autoSpaceDN w:val="0"/>
              <w:spacing w:after="0" w:line="240" w:lineRule="auto"/>
              <w:ind w:right="-1"/>
              <w:jc w:val="center"/>
              <w:rPr>
                <w:rFonts w:ascii="Times New Roman" w:eastAsia="№Е" w:hAnsi="Times New Roman"/>
                <w:b/>
                <w:bCs/>
                <w:caps/>
                <w:color w:val="000000"/>
                <w:sz w:val="24"/>
                <w:szCs w:val="24"/>
                <w:lang w:eastAsia="ru-RU"/>
              </w:rPr>
            </w:pPr>
            <w:r>
              <w:rPr>
                <w:rFonts w:ascii="Times New Roman" w:eastAsia="№Е" w:hAnsi="Times New Roman"/>
                <w:b/>
                <w:bCs/>
                <w:caps/>
                <w:color w:val="000000"/>
                <w:sz w:val="24"/>
                <w:szCs w:val="24"/>
                <w:lang w:eastAsia="ru-RU"/>
              </w:rPr>
              <w:t>5-9 классы</w:t>
            </w:r>
          </w:p>
          <w:p w14:paraId="13BFE3B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tc>
      </w:tr>
      <w:tr w:rsidR="00554213" w14:paraId="2927328E"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1551E51A"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p w14:paraId="01CED550" w14:textId="77777777" w:rsidR="00554213" w:rsidRDefault="00554213" w:rsidP="00554213">
            <w:pPr>
              <w:autoSpaceDN w:val="0"/>
              <w:spacing w:after="0" w:line="240" w:lineRule="auto"/>
              <w:ind w:right="-1"/>
              <w:jc w:val="center"/>
              <w:rPr>
                <w:rFonts w:ascii="Times New Roman" w:eastAsia="№Е" w:hAnsi="Times New Roman"/>
                <w:b/>
                <w:sz w:val="24"/>
                <w:szCs w:val="24"/>
                <w:lang w:eastAsia="ru-RU"/>
              </w:rPr>
            </w:pPr>
            <w:proofErr w:type="spellStart"/>
            <w:r>
              <w:rPr>
                <w:rFonts w:ascii="Times New Roman" w:eastAsia="№Е" w:hAnsi="Times New Roman"/>
                <w:b/>
                <w:color w:val="000000"/>
                <w:sz w:val="24"/>
                <w:szCs w:val="24"/>
                <w:lang w:eastAsia="ru-RU"/>
              </w:rPr>
              <w:t>Ключевые</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общешкольные</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дела</w:t>
            </w:r>
            <w:proofErr w:type="spellEnd"/>
          </w:p>
          <w:p w14:paraId="76DA20BF"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0D706BA8"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5FCB4308"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
          <w:p w14:paraId="13D774C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4BA6EAB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5D86C60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1667845D"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1C4D8F6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6682E497"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468858F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77C9A29D"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14:paraId="470FA91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CDEC102" w14:textId="77777777" w:rsidR="00554213" w:rsidRDefault="00554213" w:rsidP="00554213">
            <w:pPr>
              <w:autoSpaceDN w:val="0"/>
              <w:spacing w:after="0" w:line="240" w:lineRule="auto"/>
              <w:ind w:right="-1"/>
              <w:rPr>
                <w:rFonts w:ascii="Times New Roman" w:eastAsia="№Е" w:hAnsi="Times New Roman"/>
                <w:color w:val="000000"/>
                <w:sz w:val="24"/>
                <w:szCs w:val="24"/>
                <w:lang w:eastAsia="ru-RU"/>
              </w:rPr>
            </w:pPr>
            <w:proofErr w:type="spellStart"/>
            <w:r>
              <w:rPr>
                <w:rFonts w:ascii="Times New Roman" w:eastAsia="Times New Roman" w:hAnsi="Times New Roman"/>
                <w:color w:val="000000"/>
                <w:kern w:val="2"/>
                <w:sz w:val="24"/>
                <w:szCs w:val="24"/>
                <w:lang w:eastAsia="ko-KR"/>
              </w:rPr>
              <w:t>Торжественная</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линейка</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День</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знаний</w:t>
            </w:r>
            <w:proofErr w:type="spellEnd"/>
            <w:r>
              <w:rPr>
                <w:rFonts w:ascii="Times New Roman" w:eastAsia="Times New Roman" w:hAnsi="Times New Roman"/>
                <w:color w:val="000000"/>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789F2D4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0D9A29C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 </w:t>
            </w:r>
            <w:proofErr w:type="spellStart"/>
            <w:r>
              <w:rPr>
                <w:rFonts w:ascii="Times New Roman" w:eastAsia="№Е" w:hAnsi="Times New Roman"/>
                <w:color w:val="000000"/>
                <w:sz w:val="24"/>
                <w:szCs w:val="24"/>
                <w:lang w:eastAsia="ru-RU"/>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E40CD44" w14:textId="77777777" w:rsidR="00554213" w:rsidRDefault="00554213" w:rsidP="00554213">
            <w:pPr>
              <w:autoSpaceDN w:val="0"/>
              <w:spacing w:after="0" w:line="240" w:lineRule="auto"/>
              <w:ind w:right="-1"/>
              <w:rPr>
                <w:rFonts w:ascii="Times New Roman" w:eastAsia="Times New Roman" w:hAnsi="Times New Roman"/>
                <w:color w:val="000000"/>
                <w:kern w:val="2"/>
                <w:sz w:val="24"/>
                <w:szCs w:val="24"/>
                <w:lang w:eastAsia="ko-KR"/>
              </w:rPr>
            </w:pPr>
            <w:proofErr w:type="spellStart"/>
            <w:r>
              <w:rPr>
                <w:rFonts w:ascii="Times New Roman" w:eastAsia="Times New Roman" w:hAnsi="Times New Roman"/>
                <w:color w:val="000000"/>
                <w:kern w:val="2"/>
                <w:sz w:val="24"/>
                <w:szCs w:val="24"/>
                <w:lang w:eastAsia="ko-KR"/>
              </w:rPr>
              <w:t>Заместитель</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директора</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по</w:t>
            </w:r>
            <w:proofErr w:type="spellEnd"/>
            <w:r>
              <w:rPr>
                <w:rFonts w:ascii="Times New Roman" w:eastAsia="Times New Roman" w:hAnsi="Times New Roman"/>
                <w:color w:val="000000"/>
                <w:kern w:val="2"/>
                <w:sz w:val="24"/>
                <w:szCs w:val="24"/>
                <w:lang w:eastAsia="ko-KR"/>
              </w:rPr>
              <w:t xml:space="preserve"> ВР</w:t>
            </w:r>
          </w:p>
        </w:tc>
      </w:tr>
      <w:tr w:rsidR="00554213" w:rsidRPr="00803F1D" w14:paraId="6EEDC0D0"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ED65C60"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kern w:val="2"/>
                <w:sz w:val="24"/>
                <w:szCs w:val="24"/>
                <w:lang w:val="ru-RU" w:eastAsia="ko-KR"/>
              </w:rPr>
              <w:t xml:space="preserve">День солидарности в борьбе с терроризмом. </w:t>
            </w:r>
          </w:p>
        </w:tc>
        <w:tc>
          <w:tcPr>
            <w:tcW w:w="1143" w:type="dxa"/>
            <w:tcBorders>
              <w:top w:val="single" w:sz="4" w:space="0" w:color="000000"/>
              <w:left w:val="single" w:sz="4" w:space="0" w:color="000000"/>
              <w:bottom w:val="single" w:sz="4" w:space="0" w:color="000000"/>
              <w:right w:val="single" w:sz="4" w:space="0" w:color="000000"/>
            </w:tcBorders>
            <w:hideMark/>
          </w:tcPr>
          <w:p w14:paraId="40A2AF3C"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eastAsia="№Е"/>
                <w:color w:val="000000"/>
                <w:sz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C295AE7"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3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9911C0C" w14:textId="77777777" w:rsidR="00554213" w:rsidRPr="0068578A" w:rsidRDefault="00554213" w:rsidP="00554213">
            <w:pPr>
              <w:autoSpaceDN w:val="0"/>
              <w:spacing w:after="0" w:line="240" w:lineRule="auto"/>
              <w:ind w:right="-1"/>
              <w:rPr>
                <w:rFonts w:asciiTheme="minorHAnsi" w:eastAsia="Batang" w:hAnsiTheme="minorHAnsi" w:cstheme="minorBidi"/>
                <w:color w:val="000000"/>
                <w:sz w:val="24"/>
                <w:lang w:val="ru-RU" w:eastAsia="ru-RU"/>
              </w:rPr>
            </w:pPr>
            <w:r w:rsidRPr="0068578A">
              <w:rPr>
                <w:rFonts w:ascii="Times New Roman" w:eastAsia="Times New Roman" w:hAnsi="Times New Roman"/>
                <w:color w:val="000000"/>
                <w:kern w:val="2"/>
                <w:sz w:val="24"/>
                <w:szCs w:val="24"/>
                <w:lang w:val="ru-RU" w:eastAsia="ko-KR"/>
              </w:rPr>
              <w:t>Заместитель директора по ВР, классные руководители, преподаватель-организатор ОБЖ, советник директора по воспитанию и взаимодействию с детскими общественными объединениями</w:t>
            </w:r>
          </w:p>
        </w:tc>
      </w:tr>
      <w:tr w:rsidR="00554213" w:rsidRPr="00803F1D" w14:paraId="717B0067"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20ADE34"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окончания Второй мировой войны</w:t>
            </w:r>
          </w:p>
        </w:tc>
        <w:tc>
          <w:tcPr>
            <w:tcW w:w="1143" w:type="dxa"/>
            <w:tcBorders>
              <w:top w:val="single" w:sz="4" w:space="0" w:color="000000"/>
              <w:left w:val="single" w:sz="4" w:space="0" w:color="000000"/>
              <w:bottom w:val="single" w:sz="4" w:space="0" w:color="000000"/>
              <w:right w:val="single" w:sz="4" w:space="0" w:color="000000"/>
            </w:tcBorders>
            <w:hideMark/>
          </w:tcPr>
          <w:p w14:paraId="65FB476E" w14:textId="77777777" w:rsidR="00554213" w:rsidRDefault="00554213" w:rsidP="00554213">
            <w:pPr>
              <w:autoSpaceDN w:val="0"/>
              <w:spacing w:after="0" w:line="240" w:lineRule="auto"/>
              <w:ind w:right="-1"/>
              <w:jc w:val="center"/>
              <w:rPr>
                <w:rFonts w:asciiTheme="minorHAnsi" w:eastAsia="№Е" w:hAnsiTheme="minorHAnsi" w:cstheme="minorBidi"/>
                <w:color w:val="000000"/>
                <w:sz w:val="24"/>
                <w:lang w:eastAsia="ru-RU"/>
              </w:rPr>
            </w:pPr>
            <w:r>
              <w:rPr>
                <w:rFonts w:eastAsia="№Е"/>
                <w:color w:val="000000"/>
                <w:sz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3F03F4B" w14:textId="77777777" w:rsidR="00554213" w:rsidRDefault="00554213" w:rsidP="00554213">
            <w:pPr>
              <w:autoSpaceDN w:val="0"/>
              <w:spacing w:after="0" w:line="240" w:lineRule="auto"/>
              <w:ind w:right="-1"/>
              <w:jc w:val="center"/>
              <w:rPr>
                <w:rFonts w:eastAsia="№Е"/>
                <w:color w:val="000000"/>
                <w:sz w:val="24"/>
                <w:lang w:eastAsia="ru-RU"/>
              </w:rPr>
            </w:pPr>
            <w:r>
              <w:rPr>
                <w:rFonts w:ascii="Times New Roman" w:eastAsia="Times New Roman" w:hAnsi="Times New Roman"/>
                <w:color w:val="000000"/>
                <w:kern w:val="2"/>
                <w:sz w:val="24"/>
                <w:szCs w:val="24"/>
                <w:lang w:eastAsia="ko-KR"/>
              </w:rPr>
              <w:t xml:space="preserve">3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2B91582"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Советник директора по воспитанию и взаимодействию с детскими общественными объединениями</w:t>
            </w:r>
          </w:p>
        </w:tc>
      </w:tr>
      <w:tr w:rsidR="00554213" w14:paraId="50944FD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6CB6A01"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100 лет со дня рождения советского поэта Эдуарда Аркадьевича Асадова</w:t>
            </w:r>
          </w:p>
        </w:tc>
        <w:tc>
          <w:tcPr>
            <w:tcW w:w="1143" w:type="dxa"/>
            <w:tcBorders>
              <w:top w:val="single" w:sz="4" w:space="0" w:color="000000"/>
              <w:left w:val="single" w:sz="4" w:space="0" w:color="000000"/>
              <w:bottom w:val="single" w:sz="4" w:space="0" w:color="000000"/>
              <w:right w:val="single" w:sz="4" w:space="0" w:color="000000"/>
            </w:tcBorders>
            <w:hideMark/>
          </w:tcPr>
          <w:p w14:paraId="14AE6223" w14:textId="77777777" w:rsidR="00554213" w:rsidRDefault="00554213" w:rsidP="00554213">
            <w:pPr>
              <w:autoSpaceDN w:val="0"/>
              <w:spacing w:after="0" w:line="240" w:lineRule="auto"/>
              <w:ind w:right="-1"/>
              <w:jc w:val="center"/>
              <w:rPr>
                <w:rFonts w:asciiTheme="minorHAnsi" w:eastAsia="№Е" w:hAnsiTheme="minorHAnsi" w:cstheme="minorBidi"/>
                <w:color w:val="000000"/>
                <w:sz w:val="24"/>
                <w:lang w:eastAsia="ru-RU"/>
              </w:rPr>
            </w:pPr>
            <w:r>
              <w:rPr>
                <w:rFonts w:eastAsia="№Е"/>
                <w:color w:val="000000"/>
                <w:sz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00F78DEB"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7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40C2280" w14:textId="77777777" w:rsidR="00554213" w:rsidRDefault="00554213" w:rsidP="00554213">
            <w:pPr>
              <w:autoSpaceDN w:val="0"/>
              <w:spacing w:after="0" w:line="240" w:lineRule="auto"/>
              <w:ind w:right="-1"/>
              <w:rPr>
                <w:rFonts w:ascii="Times New Roman" w:eastAsia="Times New Roman" w:hAnsi="Times New Roman"/>
                <w:color w:val="000000"/>
                <w:kern w:val="2"/>
                <w:sz w:val="24"/>
                <w:szCs w:val="24"/>
                <w:lang w:eastAsia="ko-KR"/>
              </w:rPr>
            </w:pPr>
            <w:proofErr w:type="spellStart"/>
            <w:r>
              <w:rPr>
                <w:rFonts w:ascii="Times New Roman" w:eastAsia="Times New Roman" w:hAnsi="Times New Roman"/>
                <w:color w:val="000000"/>
                <w:kern w:val="2"/>
                <w:sz w:val="24"/>
                <w:szCs w:val="24"/>
                <w:lang w:eastAsia="ko-KR"/>
              </w:rPr>
              <w:t>Школьный</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библиотекарь</w:t>
            </w:r>
            <w:proofErr w:type="spellEnd"/>
          </w:p>
        </w:tc>
      </w:tr>
      <w:tr w:rsidR="00554213" w14:paraId="3D81A0E6"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4C780B8"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100 лет со дня рождения советского поэта Расула Гамзатова</w:t>
            </w:r>
          </w:p>
        </w:tc>
        <w:tc>
          <w:tcPr>
            <w:tcW w:w="1143" w:type="dxa"/>
            <w:tcBorders>
              <w:top w:val="single" w:sz="4" w:space="0" w:color="000000"/>
              <w:left w:val="single" w:sz="4" w:space="0" w:color="000000"/>
              <w:bottom w:val="single" w:sz="4" w:space="0" w:color="000000"/>
              <w:right w:val="single" w:sz="4" w:space="0" w:color="000000"/>
            </w:tcBorders>
            <w:hideMark/>
          </w:tcPr>
          <w:p w14:paraId="54A20F60" w14:textId="77777777" w:rsidR="00554213" w:rsidRDefault="00554213" w:rsidP="00554213">
            <w:pPr>
              <w:autoSpaceDN w:val="0"/>
              <w:spacing w:after="0" w:line="240" w:lineRule="auto"/>
              <w:ind w:right="-1"/>
              <w:jc w:val="center"/>
              <w:rPr>
                <w:rFonts w:asciiTheme="minorHAnsi" w:eastAsia="№Е" w:hAnsiTheme="minorHAnsi" w:cstheme="minorBidi"/>
                <w:color w:val="000000"/>
                <w:sz w:val="24"/>
                <w:lang w:eastAsia="ru-RU"/>
              </w:rPr>
            </w:pPr>
            <w:r>
              <w:rPr>
                <w:rFonts w:eastAsia="№Е"/>
                <w:color w:val="000000"/>
                <w:sz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834AB5E"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8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79F18A7" w14:textId="77777777" w:rsidR="00554213" w:rsidRDefault="00554213" w:rsidP="00554213">
            <w:pPr>
              <w:autoSpaceDN w:val="0"/>
              <w:spacing w:after="0" w:line="240" w:lineRule="auto"/>
              <w:ind w:right="-1"/>
              <w:rPr>
                <w:rFonts w:ascii="Times New Roman" w:eastAsia="Times New Roman" w:hAnsi="Times New Roman"/>
                <w:color w:val="000000"/>
                <w:kern w:val="2"/>
                <w:sz w:val="24"/>
                <w:szCs w:val="24"/>
                <w:lang w:eastAsia="ko-KR"/>
              </w:rPr>
            </w:pPr>
            <w:proofErr w:type="spellStart"/>
            <w:r>
              <w:rPr>
                <w:rFonts w:ascii="Times New Roman" w:eastAsia="Times New Roman" w:hAnsi="Times New Roman"/>
                <w:color w:val="000000"/>
                <w:kern w:val="2"/>
                <w:sz w:val="24"/>
                <w:szCs w:val="24"/>
                <w:lang w:eastAsia="ko-KR"/>
              </w:rPr>
              <w:t>Школьный</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библиотекарь</w:t>
            </w:r>
            <w:proofErr w:type="spellEnd"/>
          </w:p>
        </w:tc>
      </w:tr>
      <w:tr w:rsidR="00554213" w14:paraId="516EE2E0"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106766A"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195 лет со дня рождения русского писателя Льва Николаевича Толстого</w:t>
            </w:r>
          </w:p>
        </w:tc>
        <w:tc>
          <w:tcPr>
            <w:tcW w:w="1143" w:type="dxa"/>
            <w:tcBorders>
              <w:top w:val="single" w:sz="4" w:space="0" w:color="000000"/>
              <w:left w:val="single" w:sz="4" w:space="0" w:color="000000"/>
              <w:bottom w:val="single" w:sz="4" w:space="0" w:color="000000"/>
              <w:right w:val="single" w:sz="4" w:space="0" w:color="000000"/>
            </w:tcBorders>
            <w:hideMark/>
          </w:tcPr>
          <w:p w14:paraId="5FF998B2" w14:textId="77777777" w:rsidR="00554213" w:rsidRDefault="00554213" w:rsidP="00554213">
            <w:pPr>
              <w:autoSpaceDN w:val="0"/>
              <w:spacing w:after="0" w:line="240" w:lineRule="auto"/>
              <w:ind w:right="-1"/>
              <w:jc w:val="center"/>
              <w:rPr>
                <w:rFonts w:asciiTheme="minorHAnsi" w:eastAsia="№Е" w:hAnsiTheme="minorHAnsi" w:cstheme="minorBidi"/>
                <w:color w:val="000000"/>
                <w:sz w:val="24"/>
                <w:lang w:eastAsia="ru-RU"/>
              </w:rPr>
            </w:pPr>
            <w:r>
              <w:rPr>
                <w:rFonts w:eastAsia="№Е"/>
                <w:color w:val="000000"/>
                <w:sz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0563DCDA"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9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31C5828" w14:textId="77777777" w:rsidR="00554213" w:rsidRDefault="00554213" w:rsidP="00554213">
            <w:pPr>
              <w:autoSpaceDN w:val="0"/>
              <w:spacing w:after="0" w:line="240" w:lineRule="auto"/>
              <w:ind w:right="-1"/>
              <w:rPr>
                <w:rFonts w:ascii="Times New Roman" w:eastAsia="Times New Roman" w:hAnsi="Times New Roman"/>
                <w:color w:val="000000"/>
                <w:kern w:val="2"/>
                <w:sz w:val="24"/>
                <w:szCs w:val="24"/>
                <w:lang w:eastAsia="ko-KR"/>
              </w:rPr>
            </w:pPr>
            <w:proofErr w:type="spellStart"/>
            <w:r>
              <w:rPr>
                <w:rFonts w:ascii="Times New Roman" w:eastAsia="Times New Roman" w:hAnsi="Times New Roman"/>
                <w:color w:val="000000"/>
                <w:kern w:val="2"/>
                <w:sz w:val="24"/>
                <w:szCs w:val="24"/>
                <w:lang w:eastAsia="ko-KR"/>
              </w:rPr>
              <w:t>Школьный</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библиотекарь</w:t>
            </w:r>
            <w:proofErr w:type="spellEnd"/>
          </w:p>
        </w:tc>
      </w:tr>
      <w:tr w:rsidR="00554213" w:rsidRPr="00803F1D" w14:paraId="3C352ED8"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26029E3E" w14:textId="77777777" w:rsidR="00554213" w:rsidRDefault="00554213" w:rsidP="00554213">
            <w:pPr>
              <w:autoSpaceDN w:val="0"/>
              <w:spacing w:after="0" w:line="240" w:lineRule="auto"/>
              <w:ind w:right="-1"/>
              <w:rPr>
                <w:rFonts w:ascii="Times New Roman" w:eastAsia="Times New Roman" w:hAnsi="Times New Roman"/>
                <w:color w:val="000000"/>
                <w:kern w:val="2"/>
                <w:sz w:val="24"/>
                <w:szCs w:val="24"/>
                <w:lang w:eastAsia="ko-KR"/>
              </w:rPr>
            </w:pPr>
            <w:proofErr w:type="spellStart"/>
            <w:r>
              <w:rPr>
                <w:rFonts w:ascii="Times New Roman" w:eastAsia="Times New Roman" w:hAnsi="Times New Roman"/>
                <w:color w:val="000000"/>
                <w:kern w:val="2"/>
                <w:sz w:val="24"/>
                <w:szCs w:val="24"/>
                <w:lang w:eastAsia="ko-KR"/>
              </w:rPr>
              <w:t>Международный</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день</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распространения</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грамотности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4D7D7575"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610FE78A"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8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A327166"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66D3CF51" w14:textId="77777777" w:rsidTr="00554213">
        <w:tc>
          <w:tcPr>
            <w:tcW w:w="3523" w:type="dxa"/>
            <w:tcBorders>
              <w:top w:val="single" w:sz="4" w:space="0" w:color="auto"/>
              <w:left w:val="single" w:sz="4" w:space="0" w:color="auto"/>
              <w:bottom w:val="single" w:sz="4" w:space="0" w:color="000000"/>
              <w:right w:val="single" w:sz="4" w:space="0" w:color="auto"/>
            </w:tcBorders>
            <w:hideMark/>
          </w:tcPr>
          <w:p w14:paraId="5F52F7AC"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Международный день памяти жертв фашизма</w:t>
            </w:r>
          </w:p>
        </w:tc>
        <w:tc>
          <w:tcPr>
            <w:tcW w:w="1143" w:type="dxa"/>
            <w:tcBorders>
              <w:top w:val="single" w:sz="4" w:space="0" w:color="000000"/>
              <w:left w:val="single" w:sz="4" w:space="0" w:color="000000"/>
              <w:bottom w:val="single" w:sz="4" w:space="0" w:color="000000"/>
              <w:right w:val="single" w:sz="4" w:space="0" w:color="000000"/>
            </w:tcBorders>
            <w:hideMark/>
          </w:tcPr>
          <w:p w14:paraId="0CF46E35"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1834B03D"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10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859C47D"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091370AE" w14:textId="77777777" w:rsidTr="00554213">
        <w:tc>
          <w:tcPr>
            <w:tcW w:w="3523" w:type="dxa"/>
            <w:tcBorders>
              <w:top w:val="single" w:sz="4" w:space="0" w:color="auto"/>
              <w:left w:val="single" w:sz="4" w:space="0" w:color="auto"/>
              <w:bottom w:val="single" w:sz="4" w:space="0" w:color="000000"/>
              <w:right w:val="single" w:sz="4" w:space="0" w:color="auto"/>
            </w:tcBorders>
            <w:hideMark/>
          </w:tcPr>
          <w:p w14:paraId="66C54372"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100 лет со дня рождения советской партизанки Зои Космодемьянской</w:t>
            </w:r>
          </w:p>
        </w:tc>
        <w:tc>
          <w:tcPr>
            <w:tcW w:w="1143" w:type="dxa"/>
            <w:tcBorders>
              <w:top w:val="single" w:sz="4" w:space="0" w:color="000000"/>
              <w:left w:val="single" w:sz="4" w:space="0" w:color="000000"/>
              <w:bottom w:val="single" w:sz="4" w:space="0" w:color="000000"/>
              <w:right w:val="single" w:sz="4" w:space="0" w:color="000000"/>
            </w:tcBorders>
            <w:hideMark/>
          </w:tcPr>
          <w:p w14:paraId="38B95145"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386F8A46"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13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A1880D7"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280DA44D" w14:textId="77777777" w:rsidTr="00554213">
        <w:tc>
          <w:tcPr>
            <w:tcW w:w="3523" w:type="dxa"/>
            <w:tcBorders>
              <w:top w:val="single" w:sz="4" w:space="0" w:color="auto"/>
              <w:left w:val="single" w:sz="4" w:space="0" w:color="auto"/>
              <w:bottom w:val="single" w:sz="4" w:space="0" w:color="000000"/>
              <w:right w:val="single" w:sz="4" w:space="0" w:color="auto"/>
            </w:tcBorders>
            <w:hideMark/>
          </w:tcPr>
          <w:p w14:paraId="49D67C02"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lastRenderedPageBreak/>
              <w:t>День работников дошкольного образования</w:t>
            </w:r>
          </w:p>
          <w:p w14:paraId="4460266D"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День туризма</w:t>
            </w:r>
          </w:p>
        </w:tc>
        <w:tc>
          <w:tcPr>
            <w:tcW w:w="1143" w:type="dxa"/>
            <w:tcBorders>
              <w:top w:val="single" w:sz="4" w:space="0" w:color="000000"/>
              <w:left w:val="single" w:sz="4" w:space="0" w:color="000000"/>
              <w:bottom w:val="single" w:sz="4" w:space="0" w:color="000000"/>
              <w:right w:val="single" w:sz="4" w:space="0" w:color="000000"/>
            </w:tcBorders>
            <w:hideMark/>
          </w:tcPr>
          <w:p w14:paraId="37AF0B4D"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51514B6F"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27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6C7BF96"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Times New Roman" w:hAnsi="Times New Roman"/>
                <w:color w:val="000000"/>
                <w:kern w:val="2"/>
                <w:sz w:val="24"/>
                <w:szCs w:val="24"/>
                <w:lang w:val="ru-RU" w:eastAsia="ko-KR"/>
              </w:rPr>
              <w:t>оветник директора по воспитанию и взаимодействию с детскими общественными объединениями</w:t>
            </w:r>
          </w:p>
        </w:tc>
      </w:tr>
      <w:tr w:rsidR="00554213" w:rsidRPr="00803F1D" w14:paraId="60067833" w14:textId="77777777" w:rsidTr="00554213">
        <w:tc>
          <w:tcPr>
            <w:tcW w:w="3523" w:type="dxa"/>
            <w:tcBorders>
              <w:top w:val="single" w:sz="4" w:space="0" w:color="auto"/>
              <w:left w:val="single" w:sz="4" w:space="0" w:color="auto"/>
              <w:bottom w:val="single" w:sz="4" w:space="0" w:color="000000"/>
              <w:right w:val="single" w:sz="4" w:space="0" w:color="auto"/>
            </w:tcBorders>
            <w:hideMark/>
          </w:tcPr>
          <w:p w14:paraId="2E64EA67"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205 лет со дня рождения писателя Ивана Сергеевича Тургенева</w:t>
            </w:r>
          </w:p>
        </w:tc>
        <w:tc>
          <w:tcPr>
            <w:tcW w:w="1143" w:type="dxa"/>
            <w:tcBorders>
              <w:top w:val="single" w:sz="4" w:space="0" w:color="000000"/>
              <w:left w:val="single" w:sz="4" w:space="0" w:color="000000"/>
              <w:bottom w:val="single" w:sz="4" w:space="0" w:color="000000"/>
              <w:right w:val="single" w:sz="4" w:space="0" w:color="000000"/>
            </w:tcBorders>
            <w:hideMark/>
          </w:tcPr>
          <w:p w14:paraId="70812F62"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2703A4C2" w14:textId="77777777" w:rsidR="00554213" w:rsidRDefault="00554213" w:rsidP="00554213">
            <w:pPr>
              <w:autoSpaceDN w:val="0"/>
              <w:spacing w:after="0" w:line="240" w:lineRule="auto"/>
              <w:ind w:right="-1"/>
              <w:jc w:val="center"/>
              <w:rPr>
                <w:rFonts w:ascii="Times New Roman" w:eastAsia="Times New Roman" w:hAnsi="Times New Roman"/>
                <w:color w:val="000000"/>
                <w:kern w:val="2"/>
                <w:sz w:val="24"/>
                <w:szCs w:val="24"/>
                <w:lang w:eastAsia="ko-KR"/>
              </w:rPr>
            </w:pPr>
            <w:r>
              <w:rPr>
                <w:rFonts w:ascii="Times New Roman" w:eastAsia="Times New Roman" w:hAnsi="Times New Roman"/>
                <w:color w:val="000000"/>
                <w:kern w:val="2"/>
                <w:sz w:val="24"/>
                <w:szCs w:val="24"/>
                <w:lang w:eastAsia="ko-KR"/>
              </w:rPr>
              <w:t xml:space="preserve">28 </w:t>
            </w:r>
            <w:proofErr w:type="spellStart"/>
            <w:r>
              <w:rPr>
                <w:rFonts w:ascii="Times New Roman" w:eastAsia="Times New Roman" w:hAnsi="Times New Roman"/>
                <w:color w:val="000000"/>
                <w:kern w:val="2"/>
                <w:sz w:val="24"/>
                <w:szCs w:val="24"/>
                <w:lang w:eastAsia="ko-KR"/>
              </w:rPr>
              <w:t>сентября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1D47E84" w14:textId="77777777" w:rsidR="00554213" w:rsidRPr="0068578A" w:rsidRDefault="00554213" w:rsidP="00554213">
            <w:pPr>
              <w:autoSpaceDN w:val="0"/>
              <w:spacing w:after="0" w:line="240" w:lineRule="auto"/>
              <w:ind w:right="-1"/>
              <w:rPr>
                <w:rFonts w:ascii="Times New Roman" w:eastAsia="Batang" w:hAnsi="Times New Roman"/>
                <w:color w:val="000000"/>
                <w:sz w:val="24"/>
                <w:szCs w:val="24"/>
                <w:lang w:val="ru-RU" w:eastAsia="ru-RU"/>
              </w:rPr>
            </w:pPr>
            <w:r w:rsidRPr="0068578A">
              <w:rPr>
                <w:rFonts w:ascii="Times New Roman" w:eastAsia="Times New Roman" w:hAnsi="Times New Roman"/>
                <w:color w:val="000000"/>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7DF85C7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33E2C18"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kern w:val="2"/>
                <w:sz w:val="24"/>
                <w:szCs w:val="24"/>
                <w:lang w:val="ru-RU" w:eastAsia="ko-KR"/>
              </w:rPr>
              <w:t xml:space="preserve">Мероприятия месячников </w:t>
            </w:r>
            <w:proofErr w:type="gramStart"/>
            <w:r w:rsidRPr="0068578A">
              <w:rPr>
                <w:rFonts w:ascii="Times New Roman" w:eastAsia="Times New Roman" w:hAnsi="Times New Roman"/>
                <w:kern w:val="2"/>
                <w:sz w:val="24"/>
                <w:szCs w:val="24"/>
                <w:lang w:val="ru-RU" w:eastAsia="ko-KR"/>
              </w:rPr>
              <w:t>безопасности  и</w:t>
            </w:r>
            <w:proofErr w:type="gramEnd"/>
            <w:r w:rsidRPr="0068578A">
              <w:rPr>
                <w:rFonts w:ascii="Times New Roman" w:eastAsia="Times New Roman" w:hAnsi="Times New Roman"/>
                <w:kern w:val="2"/>
                <w:sz w:val="24"/>
                <w:szCs w:val="24"/>
                <w:lang w:val="ru-RU" w:eastAsia="ko-KR"/>
              </w:rPr>
              <w:t xml:space="preserve"> гражданской защиты детей (</w:t>
            </w:r>
            <w:r w:rsidRPr="0068578A">
              <w:rPr>
                <w:rFonts w:ascii="Times New Roman" w:hAnsi="Times New Roman"/>
                <w:sz w:val="24"/>
                <w:szCs w:val="24"/>
                <w:lang w:val="ru-RU"/>
              </w:rPr>
              <w:t xml:space="preserve">по профилактике ДДТТ, пожарной безопасности, экстремизма, терроризма, разработка   схемы-маршрута «Дом-школа-дом», </w:t>
            </w:r>
            <w:r w:rsidRPr="0068578A">
              <w:rPr>
                <w:rFonts w:ascii="Times New Roman" w:eastAsia="Times New Roman" w:hAnsi="Times New Roman"/>
                <w:kern w:val="2"/>
                <w:sz w:val="24"/>
                <w:szCs w:val="24"/>
                <w:lang w:val="ru-RU" w:eastAsia="ko-KR"/>
              </w:rPr>
              <w:t>учебно-тренировочная  эвакуация учащихся из здания)</w:t>
            </w:r>
          </w:p>
        </w:tc>
        <w:tc>
          <w:tcPr>
            <w:tcW w:w="1143" w:type="dxa"/>
            <w:tcBorders>
              <w:top w:val="single" w:sz="4" w:space="0" w:color="000000"/>
              <w:left w:val="single" w:sz="4" w:space="0" w:color="000000"/>
              <w:bottom w:val="single" w:sz="4" w:space="0" w:color="000000"/>
              <w:right w:val="single" w:sz="4" w:space="0" w:color="000000"/>
            </w:tcBorders>
            <w:hideMark/>
          </w:tcPr>
          <w:p w14:paraId="332E805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9FD76F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сентябрь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BC9F63D" w14:textId="77777777" w:rsidR="00554213" w:rsidRPr="0068578A" w:rsidRDefault="00554213" w:rsidP="00554213">
            <w:pPr>
              <w:autoSpaceDN w:val="0"/>
              <w:spacing w:after="0" w:line="240" w:lineRule="auto"/>
              <w:ind w:right="-1"/>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руководитель ЮИД, учитель ОБЖ</w:t>
            </w:r>
          </w:p>
        </w:tc>
      </w:tr>
      <w:tr w:rsidR="00554213" w:rsidRPr="00803F1D" w14:paraId="1A3EB27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BFF7CE5"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Открытие школьной спартакиады. Региональная неделя здоровья</w:t>
            </w:r>
          </w:p>
        </w:tc>
        <w:tc>
          <w:tcPr>
            <w:tcW w:w="1143" w:type="dxa"/>
            <w:tcBorders>
              <w:top w:val="single" w:sz="4" w:space="0" w:color="000000"/>
              <w:left w:val="single" w:sz="4" w:space="0" w:color="000000"/>
              <w:bottom w:val="single" w:sz="4" w:space="0" w:color="000000"/>
              <w:right w:val="single" w:sz="4" w:space="0" w:color="000000"/>
            </w:tcBorders>
            <w:hideMark/>
          </w:tcPr>
          <w:p w14:paraId="5367443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BB0E8D1"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сентябрь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CE076EA"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учитель физкультуры</w:t>
            </w:r>
          </w:p>
        </w:tc>
      </w:tr>
      <w:tr w:rsidR="00554213" w14:paraId="2E95F0A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250852B"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w:t>
            </w:r>
            <w:proofErr w:type="spellStart"/>
            <w:r>
              <w:rPr>
                <w:rFonts w:ascii="Times New Roman" w:eastAsia="Times New Roman" w:hAnsi="Times New Roman"/>
                <w:kern w:val="2"/>
                <w:sz w:val="24"/>
                <w:szCs w:val="24"/>
                <w:lang w:eastAsia="ko-KR"/>
              </w:rPr>
              <w:t>Посвящение</w:t>
            </w:r>
            <w:proofErr w:type="spellEnd"/>
            <w:r>
              <w:rPr>
                <w:rFonts w:ascii="Times New Roman" w:eastAsia="Times New Roman" w:hAnsi="Times New Roman"/>
                <w:kern w:val="2"/>
                <w:sz w:val="24"/>
                <w:szCs w:val="24"/>
                <w:lang w:eastAsia="ko-KR"/>
              </w:rPr>
              <w:t xml:space="preserve"> в </w:t>
            </w:r>
            <w:proofErr w:type="spellStart"/>
            <w:r>
              <w:rPr>
                <w:rFonts w:ascii="Times New Roman" w:eastAsia="Times New Roman" w:hAnsi="Times New Roman"/>
                <w:kern w:val="2"/>
                <w:sz w:val="24"/>
                <w:szCs w:val="24"/>
                <w:lang w:eastAsia="ko-KR"/>
              </w:rPr>
              <w:t>пятиклассники</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1611C6F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430A035C"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сентябрь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22FCB44"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rsidRPr="00803F1D" w14:paraId="1468246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93E27BC"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Международный день пожилых людей.</w:t>
            </w:r>
          </w:p>
          <w:p w14:paraId="708734C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музыки</w:t>
            </w:r>
          </w:p>
        </w:tc>
        <w:tc>
          <w:tcPr>
            <w:tcW w:w="1143" w:type="dxa"/>
            <w:tcBorders>
              <w:top w:val="single" w:sz="4" w:space="0" w:color="000000"/>
              <w:left w:val="single" w:sz="4" w:space="0" w:color="000000"/>
              <w:bottom w:val="single" w:sz="4" w:space="0" w:color="000000"/>
              <w:right w:val="single" w:sz="4" w:space="0" w:color="000000"/>
            </w:tcBorders>
            <w:hideMark/>
          </w:tcPr>
          <w:p w14:paraId="0E01B70E"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72D83D12"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 </w:t>
            </w:r>
            <w:proofErr w:type="spellStart"/>
            <w:r>
              <w:rPr>
                <w:rFonts w:ascii="Times New Roman" w:eastAsia="Times New Roman" w:hAnsi="Times New Roman"/>
                <w:kern w:val="2"/>
                <w:sz w:val="24"/>
                <w:szCs w:val="24"/>
                <w:lang w:eastAsia="ko-KR"/>
              </w:rPr>
              <w:t>октября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CABC316"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14:paraId="432B1BF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A4904D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150 лет со дня рождения писателя Вячеслава Яковлевича Шишкова</w:t>
            </w:r>
          </w:p>
        </w:tc>
        <w:tc>
          <w:tcPr>
            <w:tcW w:w="1143" w:type="dxa"/>
            <w:tcBorders>
              <w:top w:val="single" w:sz="4" w:space="0" w:color="000000"/>
              <w:left w:val="single" w:sz="4" w:space="0" w:color="000000"/>
              <w:bottom w:val="single" w:sz="4" w:space="0" w:color="000000"/>
              <w:right w:val="single" w:sz="4" w:space="0" w:color="000000"/>
            </w:tcBorders>
            <w:hideMark/>
          </w:tcPr>
          <w:p w14:paraId="5E4B9740"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14F668DD"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w:t>
            </w:r>
            <w:proofErr w:type="spellStart"/>
            <w:r>
              <w:rPr>
                <w:rFonts w:ascii="Times New Roman" w:eastAsia="Times New Roman" w:hAnsi="Times New Roman"/>
                <w:kern w:val="2"/>
                <w:sz w:val="24"/>
                <w:szCs w:val="24"/>
                <w:lang w:eastAsia="ko-KR"/>
              </w:rPr>
              <w:t>октября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C21AE5E"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Школьный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библиотекарь</w:t>
            </w:r>
            <w:proofErr w:type="spellEnd"/>
          </w:p>
        </w:tc>
      </w:tr>
      <w:tr w:rsidR="00554213" w:rsidRPr="00803F1D" w14:paraId="65A8A68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7DBFDE9"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защиты</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животных</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7DA8BC2B"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4D47A65F"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4 </w:t>
            </w:r>
            <w:proofErr w:type="spellStart"/>
            <w:r>
              <w:rPr>
                <w:rFonts w:ascii="Times New Roman" w:eastAsia="Times New Roman" w:hAnsi="Times New Roman"/>
                <w:kern w:val="2"/>
                <w:sz w:val="24"/>
                <w:szCs w:val="24"/>
                <w:lang w:eastAsia="ko-KR"/>
              </w:rPr>
              <w:t>октября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0C661F4"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 классные руководители</w:t>
            </w:r>
          </w:p>
        </w:tc>
      </w:tr>
      <w:tr w:rsidR="00554213" w:rsidRPr="00803F1D" w14:paraId="567EFB2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2088D0A"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43" w:type="dxa"/>
            <w:tcBorders>
              <w:top w:val="single" w:sz="4" w:space="0" w:color="000000"/>
              <w:left w:val="single" w:sz="4" w:space="0" w:color="000000"/>
              <w:bottom w:val="single" w:sz="4" w:space="0" w:color="000000"/>
              <w:right w:val="single" w:sz="4" w:space="0" w:color="000000"/>
            </w:tcBorders>
            <w:hideMark/>
          </w:tcPr>
          <w:p w14:paraId="6D177ADE"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8D1865E"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октябрь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91C9764"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w:t>
            </w:r>
          </w:p>
          <w:p w14:paraId="38E8CFF7"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учитель истории и обществознания, социальный педагог, психолог</w:t>
            </w:r>
          </w:p>
        </w:tc>
      </w:tr>
      <w:tr w:rsidR="00554213" w:rsidRPr="00803F1D" w14:paraId="4E5D9A5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07567B2" w14:textId="77777777" w:rsidR="00554213" w:rsidRPr="0068578A" w:rsidRDefault="00554213" w:rsidP="00554213">
            <w:pPr>
              <w:autoSpaceDN w:val="0"/>
              <w:spacing w:after="0" w:line="240" w:lineRule="auto"/>
              <w:rPr>
                <w:rFonts w:ascii="Times New Roman" w:eastAsia="№Е" w:hAnsi="Times New Roman"/>
                <w:sz w:val="24"/>
                <w:szCs w:val="24"/>
                <w:lang w:val="ru-RU" w:eastAsia="ru-RU"/>
              </w:rPr>
            </w:pPr>
            <w:r w:rsidRPr="0068578A">
              <w:rPr>
                <w:rFonts w:ascii="Times New Roman" w:eastAsia="Times New Roman" w:hAnsi="Times New Roman"/>
                <w:kern w:val="2"/>
                <w:sz w:val="24"/>
                <w:szCs w:val="24"/>
                <w:lang w:val="ru-RU" w:eastAsia="ko-KR"/>
              </w:rPr>
              <w:t xml:space="preserve">День учителя в школе: акция по поздравлению учителей, </w:t>
            </w:r>
            <w:r w:rsidRPr="0068578A">
              <w:rPr>
                <w:rFonts w:ascii="Times New Roman" w:eastAsia="Times New Roman" w:hAnsi="Times New Roman"/>
                <w:kern w:val="2"/>
                <w:sz w:val="24"/>
                <w:szCs w:val="24"/>
                <w:lang w:val="ru-RU" w:eastAsia="ko-KR"/>
              </w:rPr>
              <w:lastRenderedPageBreak/>
              <w:t>учителей-ветеранов педагогического труда, День самоуправления, концертная программа».</w:t>
            </w:r>
          </w:p>
        </w:tc>
        <w:tc>
          <w:tcPr>
            <w:tcW w:w="1143" w:type="dxa"/>
            <w:tcBorders>
              <w:top w:val="single" w:sz="4" w:space="0" w:color="000000"/>
              <w:left w:val="single" w:sz="4" w:space="0" w:color="000000"/>
              <w:bottom w:val="single" w:sz="4" w:space="0" w:color="000000"/>
              <w:right w:val="single" w:sz="4" w:space="0" w:color="000000"/>
            </w:tcBorders>
            <w:hideMark/>
          </w:tcPr>
          <w:p w14:paraId="13180CC8" w14:textId="77777777" w:rsidR="00554213" w:rsidRDefault="00554213" w:rsidP="00554213">
            <w:pPr>
              <w:autoSpaceDN w:val="0"/>
              <w:spacing w:after="0" w:line="240" w:lineRule="auto"/>
              <w:ind w:right="-1"/>
              <w:jc w:val="center"/>
              <w:rPr>
                <w:rFonts w:ascii="Times New Roman" w:eastAsia="№Е" w:hAnsi="Times New Roman"/>
                <w:sz w:val="24"/>
                <w:szCs w:val="24"/>
                <w:lang w:eastAsia="ru-RU"/>
              </w:rPr>
            </w:pPr>
            <w:r>
              <w:rPr>
                <w:rFonts w:ascii="Times New Roman" w:eastAsia="№Е" w:hAnsi="Times New Roman"/>
                <w:color w:val="000000"/>
                <w:sz w:val="24"/>
                <w:szCs w:val="24"/>
                <w:lang w:eastAsia="ru-RU"/>
              </w:rPr>
              <w:lastRenderedPageBreak/>
              <w:t>5-9</w:t>
            </w:r>
          </w:p>
        </w:tc>
        <w:tc>
          <w:tcPr>
            <w:tcW w:w="2230" w:type="dxa"/>
            <w:tcBorders>
              <w:top w:val="single" w:sz="4" w:space="0" w:color="000000"/>
              <w:left w:val="single" w:sz="4" w:space="0" w:color="000000"/>
              <w:bottom w:val="single" w:sz="4" w:space="0" w:color="000000"/>
              <w:right w:val="single" w:sz="4" w:space="0" w:color="000000"/>
            </w:tcBorders>
            <w:hideMark/>
          </w:tcPr>
          <w:p w14:paraId="1CAF0477" w14:textId="77777777" w:rsidR="00554213" w:rsidRDefault="00554213" w:rsidP="00554213">
            <w:pPr>
              <w:autoSpaceDN w:val="0"/>
              <w:spacing w:after="0" w:line="240" w:lineRule="auto"/>
              <w:ind w:firstLine="851"/>
              <w:rPr>
                <w:rFonts w:ascii="Times New Roman" w:eastAsia="№Е" w:hAnsi="Times New Roman"/>
                <w:sz w:val="24"/>
                <w:szCs w:val="24"/>
                <w:lang w:eastAsia="ru-RU"/>
              </w:rPr>
            </w:pPr>
            <w:r>
              <w:rPr>
                <w:rFonts w:ascii="Times New Roman" w:eastAsia="№Е" w:hAnsi="Times New Roman"/>
                <w:sz w:val="24"/>
                <w:szCs w:val="24"/>
                <w:lang w:eastAsia="ru-RU"/>
              </w:rPr>
              <w:t xml:space="preserve">5 </w:t>
            </w:r>
            <w:proofErr w:type="spellStart"/>
            <w:r>
              <w:rPr>
                <w:rFonts w:ascii="Times New Roman" w:eastAsia="№Е" w:hAnsi="Times New Roman"/>
                <w:sz w:val="24"/>
                <w:szCs w:val="24"/>
                <w:lang w:eastAsia="ru-RU"/>
              </w:rPr>
              <w:t>октября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14AF85D"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 xml:space="preserve">Заместитель директора по ВР, классные </w:t>
            </w:r>
            <w:r w:rsidRPr="0068578A">
              <w:rPr>
                <w:rFonts w:ascii="Times New Roman" w:eastAsia="Batang" w:hAnsi="Times New Roman"/>
                <w:color w:val="000000"/>
                <w:sz w:val="24"/>
                <w:szCs w:val="24"/>
                <w:lang w:val="ru-RU" w:eastAsia="ru-RU"/>
              </w:rPr>
              <w:lastRenderedPageBreak/>
              <w:t>руководители,</w:t>
            </w:r>
          </w:p>
          <w:p w14:paraId="3426C4ED" w14:textId="77777777" w:rsidR="00554213" w:rsidRPr="0068578A" w:rsidRDefault="00554213" w:rsidP="00554213">
            <w:pPr>
              <w:autoSpaceDN w:val="0"/>
              <w:spacing w:after="0" w:line="240" w:lineRule="auto"/>
              <w:rPr>
                <w:rFonts w:ascii="Times New Roman" w:eastAsia="Batang" w:hAnsi="Times New Roman"/>
                <w:sz w:val="24"/>
                <w:szCs w:val="24"/>
                <w:lang w:val="ru-RU" w:eastAsia="ru-RU"/>
              </w:rPr>
            </w:pPr>
            <w:r w:rsidRPr="0068578A">
              <w:rPr>
                <w:rFonts w:ascii="Times New Roman" w:eastAsia="Batang" w:hAnsi="Times New Roman"/>
                <w:color w:val="000000"/>
                <w:sz w:val="24"/>
                <w:szCs w:val="24"/>
                <w:lang w:val="ru-RU" w:eastAsia="ru-RU"/>
              </w:rPr>
              <w:t>советник директора по воспитанию и взаимодействию с детскими общественными объединениями</w:t>
            </w:r>
          </w:p>
        </w:tc>
      </w:tr>
      <w:tr w:rsidR="00554213" w:rsidRPr="00803F1D" w14:paraId="26D090C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7F672E0"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lastRenderedPageBreak/>
              <w:t>«Золотая осень»: Фотоконкурс. Праздник «Краски осени». Конкурс поделок из природного и бросового материала.</w:t>
            </w:r>
          </w:p>
        </w:tc>
        <w:tc>
          <w:tcPr>
            <w:tcW w:w="1143" w:type="dxa"/>
            <w:tcBorders>
              <w:top w:val="single" w:sz="4" w:space="0" w:color="000000"/>
              <w:left w:val="single" w:sz="4" w:space="0" w:color="000000"/>
              <w:bottom w:val="single" w:sz="4" w:space="0" w:color="000000"/>
              <w:right w:val="single" w:sz="4" w:space="0" w:color="000000"/>
            </w:tcBorders>
            <w:hideMark/>
          </w:tcPr>
          <w:p w14:paraId="44A1E22D" w14:textId="77777777" w:rsidR="00554213" w:rsidRDefault="00554213" w:rsidP="00554213">
            <w:pPr>
              <w:autoSpaceDN w:val="0"/>
              <w:spacing w:after="0" w:line="240" w:lineRule="auto"/>
              <w:ind w:right="-1"/>
              <w:jc w:val="center"/>
              <w:rPr>
                <w:rFonts w:ascii="Times New Roman" w:eastAsia="№Е" w:hAnsi="Times New Roman"/>
                <w:sz w:val="24"/>
                <w:szCs w:val="24"/>
                <w:lang w:eastAsia="ru-RU"/>
              </w:rPr>
            </w:pPr>
            <w:r>
              <w:rPr>
                <w:rFonts w:ascii="Times New Roman" w:eastAsia="№Е" w:hAnsi="Times New Roman"/>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16EBA48"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октябрь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FED1F24"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w:t>
            </w:r>
          </w:p>
        </w:tc>
      </w:tr>
      <w:tr w:rsidR="00554213" w:rsidRPr="00803F1D" w14:paraId="639E8F0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A4E0C70"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отца</w:t>
            </w:r>
            <w:proofErr w:type="spellEnd"/>
            <w:r>
              <w:rPr>
                <w:rFonts w:ascii="Times New Roman" w:eastAsia="Times New Roman" w:hAnsi="Times New Roman"/>
                <w:kern w:val="2"/>
                <w:sz w:val="24"/>
                <w:szCs w:val="24"/>
                <w:lang w:eastAsia="ko-KR"/>
              </w:rPr>
              <w:t xml:space="preserve"> в </w:t>
            </w:r>
            <w:proofErr w:type="spellStart"/>
            <w:r>
              <w:rPr>
                <w:rFonts w:ascii="Times New Roman" w:eastAsia="Times New Roman" w:hAnsi="Times New Roman"/>
                <w:kern w:val="2"/>
                <w:sz w:val="24"/>
                <w:szCs w:val="24"/>
                <w:lang w:eastAsia="ko-KR"/>
              </w:rPr>
              <w:t>России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0F3FF3BD"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30" w:type="dxa"/>
            <w:tcBorders>
              <w:top w:val="single" w:sz="4" w:space="0" w:color="000000"/>
              <w:left w:val="single" w:sz="4" w:space="0" w:color="000000"/>
              <w:bottom w:val="single" w:sz="4" w:space="0" w:color="000000"/>
              <w:right w:val="single" w:sz="4" w:space="0" w:color="000000"/>
            </w:tcBorders>
            <w:hideMark/>
          </w:tcPr>
          <w:p w14:paraId="23766557"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15 </w:t>
            </w:r>
            <w:proofErr w:type="spellStart"/>
            <w:r>
              <w:rPr>
                <w:rFonts w:ascii="Times New Roman" w:eastAsia="Times New Roman" w:hAnsi="Times New Roman"/>
                <w:kern w:val="2"/>
                <w:sz w:val="24"/>
                <w:szCs w:val="24"/>
                <w:lang w:eastAsia="ko-KR"/>
              </w:rPr>
              <w:t>октября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01A7F9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14:paraId="25B97C7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4E246C7"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Международный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школьных</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библиотек</w:t>
            </w:r>
            <w:proofErr w:type="spellEnd"/>
            <w:r>
              <w:rPr>
                <w:rFonts w:ascii="Times New Roman" w:eastAsia="Times New Roman" w:hAnsi="Times New Roman"/>
                <w:kern w:val="2"/>
                <w:sz w:val="24"/>
                <w:szCs w:val="24"/>
                <w:lang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hideMark/>
          </w:tcPr>
          <w:p w14:paraId="07C21976"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3C577D30"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25 </w:t>
            </w:r>
            <w:proofErr w:type="spellStart"/>
            <w:r>
              <w:rPr>
                <w:rFonts w:ascii="Times New Roman" w:eastAsia="Times New Roman" w:hAnsi="Times New Roman"/>
                <w:kern w:val="2"/>
                <w:sz w:val="24"/>
                <w:szCs w:val="24"/>
                <w:lang w:eastAsia="ko-KR"/>
              </w:rPr>
              <w:t>октября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36A728F"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Школьный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библиотекарь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rsidRPr="00803F1D" w14:paraId="3FA7F6DF" w14:textId="77777777" w:rsidTr="00554213">
        <w:tc>
          <w:tcPr>
            <w:tcW w:w="3523" w:type="dxa"/>
            <w:tcBorders>
              <w:top w:val="single" w:sz="4" w:space="0" w:color="000000"/>
              <w:left w:val="single" w:sz="4" w:space="0" w:color="000000"/>
              <w:bottom w:val="single" w:sz="4" w:space="0" w:color="000000"/>
              <w:right w:val="single" w:sz="4" w:space="0" w:color="000000"/>
            </w:tcBorders>
            <w:vAlign w:val="bottom"/>
            <w:hideMark/>
          </w:tcPr>
          <w:p w14:paraId="57E7C022"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народного</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единства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70C2C452"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7AF2742C"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4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425FBBE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 классные руководители</w:t>
            </w:r>
          </w:p>
          <w:p w14:paraId="6DB7CFB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p>
        </w:tc>
      </w:tr>
      <w:tr w:rsidR="00554213" w:rsidRPr="00803F1D" w14:paraId="7AF5288A" w14:textId="77777777" w:rsidTr="00554213">
        <w:tc>
          <w:tcPr>
            <w:tcW w:w="3523" w:type="dxa"/>
            <w:tcBorders>
              <w:top w:val="single" w:sz="4" w:space="0" w:color="000000"/>
              <w:left w:val="single" w:sz="4" w:space="0" w:color="000000"/>
              <w:bottom w:val="single" w:sz="4" w:space="0" w:color="000000"/>
              <w:right w:val="single" w:sz="4" w:space="0" w:color="000000"/>
            </w:tcBorders>
            <w:vAlign w:val="bottom"/>
            <w:hideMark/>
          </w:tcPr>
          <w:p w14:paraId="29B691C5"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памяти погибших при исполнении служебных обязанностей сотрудников органов внутренних дел России</w:t>
            </w:r>
          </w:p>
        </w:tc>
        <w:tc>
          <w:tcPr>
            <w:tcW w:w="1143" w:type="dxa"/>
            <w:tcBorders>
              <w:top w:val="single" w:sz="4" w:space="0" w:color="000000"/>
              <w:left w:val="single" w:sz="4" w:space="0" w:color="000000"/>
              <w:bottom w:val="single" w:sz="4" w:space="0" w:color="000000"/>
              <w:right w:val="single" w:sz="4" w:space="0" w:color="000000"/>
            </w:tcBorders>
            <w:hideMark/>
          </w:tcPr>
          <w:p w14:paraId="5C02F45A"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78650CF7"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8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7AF4BA0"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14:paraId="40B1CD22" w14:textId="77777777" w:rsidTr="00554213">
        <w:tc>
          <w:tcPr>
            <w:tcW w:w="3523" w:type="dxa"/>
            <w:tcBorders>
              <w:top w:val="single" w:sz="4" w:space="0" w:color="000000"/>
              <w:left w:val="single" w:sz="4" w:space="0" w:color="000000"/>
              <w:bottom w:val="single" w:sz="4" w:space="0" w:color="000000"/>
              <w:right w:val="single" w:sz="4" w:space="0" w:color="000000"/>
            </w:tcBorders>
            <w:vAlign w:val="bottom"/>
            <w:hideMark/>
          </w:tcPr>
          <w:p w14:paraId="2A213A28"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205 лет со дня рождения писателя Ивана Сергеевича Тургенева</w:t>
            </w:r>
          </w:p>
        </w:tc>
        <w:tc>
          <w:tcPr>
            <w:tcW w:w="1143" w:type="dxa"/>
            <w:tcBorders>
              <w:top w:val="single" w:sz="4" w:space="0" w:color="000000"/>
              <w:left w:val="single" w:sz="4" w:space="0" w:color="000000"/>
              <w:bottom w:val="single" w:sz="4" w:space="0" w:color="000000"/>
              <w:right w:val="single" w:sz="4" w:space="0" w:color="000000"/>
            </w:tcBorders>
            <w:hideMark/>
          </w:tcPr>
          <w:p w14:paraId="57C0EC78"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1F3C8C91"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9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0E94966" w14:textId="77777777" w:rsidR="00554213" w:rsidRDefault="00554213" w:rsidP="00554213">
            <w:pPr>
              <w:autoSpaceDN w:val="0"/>
              <w:spacing w:after="0" w:line="240" w:lineRule="auto"/>
              <w:rPr>
                <w:rFonts w:ascii="Times New Roman" w:eastAsia="Times New Roman" w:hAnsi="Times New Roman"/>
                <w:b/>
                <w:bCs/>
                <w:kern w:val="2"/>
                <w:sz w:val="24"/>
                <w:szCs w:val="24"/>
                <w:lang w:eastAsia="ko-KR"/>
              </w:rPr>
            </w:pPr>
            <w:proofErr w:type="spellStart"/>
            <w:r>
              <w:rPr>
                <w:rFonts w:ascii="Times New Roman" w:eastAsia="Times New Roman" w:hAnsi="Times New Roman"/>
                <w:kern w:val="2"/>
                <w:sz w:val="24"/>
                <w:szCs w:val="24"/>
                <w:lang w:eastAsia="ko-KR"/>
              </w:rPr>
              <w:t>Школьный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библиотекарь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14:paraId="0C599CFA" w14:textId="77777777" w:rsidTr="00554213">
        <w:tc>
          <w:tcPr>
            <w:tcW w:w="3523" w:type="dxa"/>
            <w:tcBorders>
              <w:top w:val="single" w:sz="4" w:space="0" w:color="000000"/>
              <w:left w:val="single" w:sz="4" w:space="0" w:color="000000"/>
              <w:bottom w:val="single" w:sz="4" w:space="0" w:color="000000"/>
              <w:right w:val="single" w:sz="4" w:space="0" w:color="000000"/>
            </w:tcBorders>
            <w:vAlign w:val="bottom"/>
            <w:hideMark/>
          </w:tcPr>
          <w:p w14:paraId="00176D98"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bidi="ru-RU"/>
              </w:rPr>
              <w:t>135 лет со дня рождения ученого, авиаконструктора Андрея Николаевича Туполева</w:t>
            </w:r>
          </w:p>
        </w:tc>
        <w:tc>
          <w:tcPr>
            <w:tcW w:w="1143" w:type="dxa"/>
            <w:tcBorders>
              <w:top w:val="single" w:sz="4" w:space="0" w:color="000000"/>
              <w:left w:val="single" w:sz="4" w:space="0" w:color="000000"/>
              <w:bottom w:val="single" w:sz="4" w:space="0" w:color="000000"/>
              <w:right w:val="single" w:sz="4" w:space="0" w:color="000000"/>
            </w:tcBorders>
            <w:hideMark/>
          </w:tcPr>
          <w:p w14:paraId="1DD40456"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69B71FD9"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10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14DAFAF"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rsidRPr="00803F1D" w14:paraId="0647EEEE"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64E7D279"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начала</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Нюрнбергского</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процесса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2C8259E1"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1FBED220"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20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68FD0B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14:paraId="50095B8A"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10A5D524"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115 лет со дня рождения советского писателя Николая Николаевича Носова</w:t>
            </w:r>
          </w:p>
        </w:tc>
        <w:tc>
          <w:tcPr>
            <w:tcW w:w="1143" w:type="dxa"/>
            <w:tcBorders>
              <w:top w:val="single" w:sz="4" w:space="0" w:color="000000"/>
              <w:left w:val="single" w:sz="4" w:space="0" w:color="000000"/>
              <w:bottom w:val="single" w:sz="4" w:space="0" w:color="000000"/>
              <w:right w:val="single" w:sz="4" w:space="0" w:color="000000"/>
            </w:tcBorders>
            <w:hideMark/>
          </w:tcPr>
          <w:p w14:paraId="44EE6DCA"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09F6C291"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23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A92E288"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Школьный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библиотекарь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rsidRPr="00803F1D" w14:paraId="01FA188D"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120998B3"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матери</w:t>
            </w:r>
            <w:proofErr w:type="spellEnd"/>
            <w:r>
              <w:rPr>
                <w:rFonts w:ascii="Times New Roman" w:eastAsia="Times New Roman" w:hAnsi="Times New Roman"/>
                <w:kern w:val="2"/>
                <w:sz w:val="24"/>
                <w:szCs w:val="24"/>
                <w:lang w:eastAsia="ko-KR"/>
              </w:rPr>
              <w:t xml:space="preserve"> в </w:t>
            </w:r>
            <w:proofErr w:type="spellStart"/>
            <w:r>
              <w:rPr>
                <w:rFonts w:ascii="Times New Roman" w:eastAsia="Times New Roman" w:hAnsi="Times New Roman"/>
                <w:kern w:val="2"/>
                <w:sz w:val="24"/>
                <w:szCs w:val="24"/>
                <w:lang w:eastAsia="ko-KR"/>
              </w:rPr>
              <w:t>России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1533BD28"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7CEC6EDC"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26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565EB21"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Batang" w:hAnsi="Times New Roman"/>
                <w:color w:val="000000"/>
                <w:sz w:val="24"/>
                <w:szCs w:val="24"/>
                <w:lang w:val="ru-RU" w:eastAsia="ru-RU"/>
              </w:rPr>
              <w:t>Заместитель директора по ВР, классные руководители</w:t>
            </w:r>
          </w:p>
        </w:tc>
      </w:tr>
      <w:tr w:rsidR="00554213" w:rsidRPr="00803F1D" w14:paraId="167A8289"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728C783D"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Государственного герба Российской Федерации</w:t>
            </w:r>
          </w:p>
        </w:tc>
        <w:tc>
          <w:tcPr>
            <w:tcW w:w="1143" w:type="dxa"/>
            <w:tcBorders>
              <w:top w:val="single" w:sz="4" w:space="0" w:color="000000"/>
              <w:left w:val="single" w:sz="4" w:space="0" w:color="000000"/>
              <w:bottom w:val="single" w:sz="4" w:space="0" w:color="000000"/>
              <w:right w:val="single" w:sz="4" w:space="0" w:color="000000"/>
            </w:tcBorders>
            <w:hideMark/>
          </w:tcPr>
          <w:p w14:paraId="11EDC403"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69855744"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30 </w:t>
            </w:r>
            <w:proofErr w:type="spellStart"/>
            <w:r>
              <w:rPr>
                <w:rFonts w:ascii="Times New Roman" w:eastAsia="Times New Roman" w:hAnsi="Times New Roman"/>
                <w:kern w:val="2"/>
                <w:sz w:val="24"/>
                <w:szCs w:val="24"/>
                <w:lang w:eastAsia="ko-KR"/>
              </w:rPr>
              <w:t>ноября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B71C40A"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Советник директора по воспитанию и взаимодействию с </w:t>
            </w:r>
            <w:r w:rsidRPr="0068578A">
              <w:rPr>
                <w:rFonts w:ascii="Times New Roman" w:eastAsia="Times New Roman" w:hAnsi="Times New Roman"/>
                <w:kern w:val="2"/>
                <w:sz w:val="24"/>
                <w:szCs w:val="24"/>
                <w:lang w:val="ru-RU" w:eastAsia="ko-KR"/>
              </w:rPr>
              <w:lastRenderedPageBreak/>
              <w:t>детскими общественными объединениями</w:t>
            </w:r>
          </w:p>
        </w:tc>
      </w:tr>
      <w:tr w:rsidR="00554213" w:rsidRPr="00803F1D" w14:paraId="31EAEB7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4EE7F82"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lastRenderedPageBreak/>
              <w:t>Мероприятия месячника взаимодействия семьи и школы:</w:t>
            </w:r>
            <w:r w:rsidRPr="0068578A">
              <w:rPr>
                <w:rFonts w:ascii="Times New Roman" w:eastAsia="Arial Unicode MS" w:hAnsi="Times New Roman"/>
                <w:kern w:val="2"/>
                <w:sz w:val="24"/>
                <w:szCs w:val="24"/>
                <w:lang w:val="ru-RU" w:eastAsia="ko-KR"/>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143" w:type="dxa"/>
            <w:tcBorders>
              <w:top w:val="single" w:sz="4" w:space="0" w:color="000000"/>
              <w:left w:val="single" w:sz="4" w:space="0" w:color="000000"/>
              <w:bottom w:val="single" w:sz="4" w:space="0" w:color="000000"/>
              <w:right w:val="single" w:sz="4" w:space="0" w:color="000000"/>
            </w:tcBorders>
            <w:hideMark/>
          </w:tcPr>
          <w:p w14:paraId="7C9E91D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A4DC96F"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ноябрь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535898E"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14:paraId="52E4D6A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C574C9B"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143" w:type="dxa"/>
            <w:tcBorders>
              <w:top w:val="single" w:sz="4" w:space="0" w:color="000000"/>
              <w:left w:val="single" w:sz="4" w:space="0" w:color="000000"/>
              <w:bottom w:val="single" w:sz="4" w:space="0" w:color="000000"/>
              <w:right w:val="single" w:sz="4" w:space="0" w:color="000000"/>
            </w:tcBorders>
            <w:hideMark/>
          </w:tcPr>
          <w:p w14:paraId="5C22A82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898E151"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ноябрь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C08A668"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Уполномоченный</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по</w:t>
            </w:r>
            <w:proofErr w:type="spellEnd"/>
            <w:r>
              <w:rPr>
                <w:rFonts w:ascii="Times New Roman" w:eastAsia="Batang" w:hAnsi="Times New Roman"/>
                <w:color w:val="000000"/>
                <w:sz w:val="24"/>
                <w:szCs w:val="24"/>
                <w:lang w:eastAsia="ru-RU"/>
              </w:rPr>
              <w:t xml:space="preserve"> ЗПУОО</w:t>
            </w:r>
          </w:p>
        </w:tc>
      </w:tr>
      <w:tr w:rsidR="00554213" w14:paraId="4CDD8FF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00B633D"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Предметная неделя информатики, физики, химии и биологии (шахматно-шашечный турнир, интерактивные игры, квесты и т.п.)</w:t>
            </w:r>
          </w:p>
        </w:tc>
        <w:tc>
          <w:tcPr>
            <w:tcW w:w="1143" w:type="dxa"/>
            <w:tcBorders>
              <w:top w:val="single" w:sz="4" w:space="0" w:color="000000"/>
              <w:left w:val="single" w:sz="4" w:space="0" w:color="000000"/>
              <w:bottom w:val="single" w:sz="4" w:space="0" w:color="000000"/>
              <w:right w:val="single" w:sz="4" w:space="0" w:color="000000"/>
            </w:tcBorders>
            <w:hideMark/>
          </w:tcPr>
          <w:p w14:paraId="3FEAF93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466CB6E"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ноябрь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69713C0"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 xml:space="preserve">МО </w:t>
            </w:r>
            <w:proofErr w:type="spellStart"/>
            <w:r>
              <w:rPr>
                <w:rFonts w:ascii="Times New Roman" w:eastAsia="Batang" w:hAnsi="Times New Roman"/>
                <w:color w:val="000000"/>
                <w:sz w:val="24"/>
                <w:szCs w:val="24"/>
                <w:lang w:eastAsia="ru-RU"/>
              </w:rPr>
              <w:t>учителей-предметников</w:t>
            </w:r>
            <w:proofErr w:type="spellEnd"/>
          </w:p>
        </w:tc>
      </w:tr>
      <w:tr w:rsidR="00554213" w14:paraId="3D68D1C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AE8705C"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ru-RU"/>
              </w:rPr>
              <w:t>Соревнование</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по</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настольному</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теннису</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722B68C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065EFE0D"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ноябрь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544D9EB" w14:textId="77777777" w:rsidR="00554213" w:rsidRDefault="00554213" w:rsidP="00554213">
            <w:pPr>
              <w:autoSpaceDN w:val="0"/>
              <w:spacing w:after="0" w:line="240" w:lineRule="auto"/>
              <w:jc w:val="both"/>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Учитель</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физкультуры</w:t>
            </w:r>
            <w:proofErr w:type="spellEnd"/>
          </w:p>
        </w:tc>
      </w:tr>
      <w:tr w:rsidR="00554213" w14:paraId="3A2F638A"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943BA98"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ru-RU"/>
              </w:rPr>
              <w:t>Предметная неделя, географии, истории, обществознания (игры-путешествия, познавательные игры и т.п.)</w:t>
            </w:r>
          </w:p>
        </w:tc>
        <w:tc>
          <w:tcPr>
            <w:tcW w:w="1143" w:type="dxa"/>
            <w:tcBorders>
              <w:top w:val="single" w:sz="4" w:space="0" w:color="000000"/>
              <w:left w:val="single" w:sz="4" w:space="0" w:color="000000"/>
              <w:bottom w:val="single" w:sz="4" w:space="0" w:color="000000"/>
              <w:right w:val="single" w:sz="4" w:space="0" w:color="000000"/>
            </w:tcBorders>
            <w:hideMark/>
          </w:tcPr>
          <w:p w14:paraId="365A3F1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F34634D"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декабрь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7D24F0C" w14:textId="77777777" w:rsidR="00554213" w:rsidRDefault="00554213" w:rsidP="00554213">
            <w:pPr>
              <w:autoSpaceDN w:val="0"/>
              <w:spacing w:after="0" w:line="240" w:lineRule="auto"/>
              <w:jc w:val="both"/>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 xml:space="preserve">МО </w:t>
            </w:r>
            <w:proofErr w:type="spellStart"/>
            <w:r>
              <w:rPr>
                <w:rFonts w:ascii="Times New Roman" w:eastAsia="Batang" w:hAnsi="Times New Roman"/>
                <w:color w:val="000000"/>
                <w:sz w:val="24"/>
                <w:szCs w:val="24"/>
                <w:lang w:eastAsia="ru-RU"/>
              </w:rPr>
              <w:t>учителей-предметников</w:t>
            </w:r>
            <w:proofErr w:type="spellEnd"/>
          </w:p>
        </w:tc>
      </w:tr>
      <w:tr w:rsidR="00554213" w:rsidRPr="00803F1D" w14:paraId="1B82CE0D" w14:textId="77777777" w:rsidTr="00554213">
        <w:tc>
          <w:tcPr>
            <w:tcW w:w="3523" w:type="dxa"/>
            <w:tcBorders>
              <w:top w:val="single" w:sz="4" w:space="0" w:color="000000"/>
              <w:left w:val="single" w:sz="4" w:space="0" w:color="000000"/>
              <w:bottom w:val="single" w:sz="4" w:space="0" w:color="000000"/>
              <w:right w:val="single" w:sz="4" w:space="0" w:color="000000"/>
            </w:tcBorders>
            <w:vAlign w:val="bottom"/>
            <w:hideMark/>
          </w:tcPr>
          <w:p w14:paraId="470A795A"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ru-RU"/>
              </w:rPr>
              <w:t>Всемирный день борьбы со СПИДом</w:t>
            </w:r>
          </w:p>
        </w:tc>
        <w:tc>
          <w:tcPr>
            <w:tcW w:w="1143" w:type="dxa"/>
            <w:tcBorders>
              <w:top w:val="single" w:sz="4" w:space="0" w:color="000000"/>
              <w:left w:val="single" w:sz="4" w:space="0" w:color="000000"/>
              <w:bottom w:val="single" w:sz="4" w:space="0" w:color="000000"/>
              <w:right w:val="single" w:sz="4" w:space="0" w:color="000000"/>
            </w:tcBorders>
            <w:hideMark/>
          </w:tcPr>
          <w:p w14:paraId="77DE51D3"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6F60D94"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1 </w:t>
            </w:r>
            <w:proofErr w:type="spellStart"/>
            <w:r>
              <w:rPr>
                <w:rFonts w:ascii="Times New Roman" w:eastAsia="Times New Roman" w:hAnsi="Times New Roman"/>
                <w:kern w:val="2"/>
                <w:sz w:val="24"/>
                <w:szCs w:val="24"/>
                <w:lang w:eastAsia="ru-RU"/>
              </w:rPr>
              <w:t>декабря</w:t>
            </w:r>
            <w:proofErr w:type="spellEnd"/>
            <w:r>
              <w:rPr>
                <w:rFonts w:ascii="Times New Roman" w:eastAsia="Times New Roman" w:hAnsi="Times New Roman"/>
                <w:kern w:val="2"/>
                <w:sz w:val="24"/>
                <w:szCs w:val="24"/>
                <w:lang w:eastAsia="ru-RU"/>
              </w:rPr>
              <w:t xml:space="preserve"> </w:t>
            </w:r>
          </w:p>
        </w:tc>
        <w:tc>
          <w:tcPr>
            <w:tcW w:w="2908" w:type="dxa"/>
            <w:tcBorders>
              <w:top w:val="single" w:sz="4" w:space="0" w:color="000000"/>
              <w:left w:val="single" w:sz="4" w:space="0" w:color="000000"/>
              <w:bottom w:val="single" w:sz="4" w:space="0" w:color="000000"/>
              <w:right w:val="single" w:sz="4" w:space="0" w:color="000000"/>
            </w:tcBorders>
            <w:hideMark/>
          </w:tcPr>
          <w:p w14:paraId="4873BF68" w14:textId="77777777" w:rsidR="00554213" w:rsidRPr="0068578A" w:rsidRDefault="00554213" w:rsidP="00554213">
            <w:pPr>
              <w:autoSpaceDN w:val="0"/>
              <w:spacing w:after="0" w:line="240" w:lineRule="auto"/>
              <w:jc w:val="both"/>
              <w:rPr>
                <w:rFonts w:ascii="Times New Roman" w:eastAsia="Times New Roman" w:hAnsi="Times New Roman"/>
                <w:kern w:val="2"/>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rsidRPr="00803F1D" w14:paraId="2EDCA4C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04279754" w14:textId="77777777" w:rsidR="00554213" w:rsidRDefault="00554213" w:rsidP="00554213">
            <w:pPr>
              <w:autoSpaceDN w:val="0"/>
              <w:spacing w:after="0" w:line="240" w:lineRule="auto"/>
              <w:rPr>
                <w:rFonts w:ascii="Times New Roman" w:eastAsia="Times New Roman" w:hAnsi="Times New Roman"/>
                <w:kern w:val="2"/>
                <w:sz w:val="24"/>
                <w:szCs w:val="24"/>
                <w:lang w:eastAsia="ru-RU"/>
              </w:rPr>
            </w:pPr>
            <w:proofErr w:type="spellStart"/>
            <w:r>
              <w:rPr>
                <w:rFonts w:ascii="Times New Roman" w:eastAsia="Times New Roman" w:hAnsi="Times New Roman"/>
                <w:kern w:val="2"/>
                <w:sz w:val="24"/>
                <w:szCs w:val="24"/>
                <w:lang w:eastAsia="ru-RU"/>
              </w:rPr>
              <w:t>День</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Неизвестного</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Солдата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7DE51361"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8257456"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3 </w:t>
            </w:r>
            <w:proofErr w:type="spellStart"/>
            <w:r>
              <w:rPr>
                <w:rFonts w:ascii="Times New Roman" w:eastAsia="Times New Roman" w:hAnsi="Times New Roman"/>
                <w:kern w:val="2"/>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FECEA1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78AD2DF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1AA6A3D"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добровольца (волонтера) в России.</w:t>
            </w:r>
          </w:p>
          <w:p w14:paraId="61BAA15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ko-KR"/>
              </w:rPr>
              <w:t>220 лет со дня рождения поэта Федора Ивановича Тютчева</w:t>
            </w:r>
          </w:p>
        </w:tc>
        <w:tc>
          <w:tcPr>
            <w:tcW w:w="1143" w:type="dxa"/>
            <w:tcBorders>
              <w:top w:val="single" w:sz="4" w:space="0" w:color="000000"/>
              <w:left w:val="single" w:sz="4" w:space="0" w:color="000000"/>
              <w:bottom w:val="single" w:sz="4" w:space="0" w:color="000000"/>
              <w:right w:val="single" w:sz="4" w:space="0" w:color="000000"/>
            </w:tcBorders>
            <w:hideMark/>
          </w:tcPr>
          <w:p w14:paraId="4FCC781F"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72291E37"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5 </w:t>
            </w:r>
            <w:proofErr w:type="spellStart"/>
            <w:r>
              <w:rPr>
                <w:rFonts w:ascii="Times New Roman" w:eastAsia="Times New Roman" w:hAnsi="Times New Roman"/>
                <w:kern w:val="2"/>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E7925D5"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 школьный библиотекарь</w:t>
            </w:r>
          </w:p>
        </w:tc>
      </w:tr>
      <w:tr w:rsidR="00554213" w:rsidRPr="00803F1D" w14:paraId="3FA7872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6C9A23E"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lastRenderedPageBreak/>
              <w:t>Международный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художника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2061F6DF"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9489463"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8 </w:t>
            </w:r>
            <w:proofErr w:type="spellStart"/>
            <w:r>
              <w:rPr>
                <w:rFonts w:ascii="Times New Roman" w:eastAsia="Times New Roman" w:hAnsi="Times New Roman"/>
                <w:kern w:val="2"/>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0718FD4"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ru-RU"/>
              </w:rPr>
              <w:t>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rsidRPr="00803F1D" w14:paraId="2755712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8F842BA" w14:textId="77777777" w:rsidR="00554213" w:rsidRDefault="00554213" w:rsidP="00554213">
            <w:pPr>
              <w:autoSpaceDN w:val="0"/>
              <w:spacing w:after="0" w:line="240" w:lineRule="auto"/>
              <w:rPr>
                <w:rFonts w:ascii="Times New Roman" w:eastAsia="Times New Roman" w:hAnsi="Times New Roman"/>
                <w:kern w:val="2"/>
                <w:sz w:val="24"/>
                <w:szCs w:val="24"/>
                <w:lang w:eastAsia="ru-RU"/>
              </w:rPr>
            </w:pPr>
            <w:proofErr w:type="spellStart"/>
            <w:r>
              <w:rPr>
                <w:rFonts w:ascii="Times New Roman" w:eastAsia="Times New Roman" w:hAnsi="Times New Roman"/>
                <w:kern w:val="2"/>
                <w:sz w:val="24"/>
                <w:szCs w:val="24"/>
                <w:lang w:eastAsia="ru-RU" w:bidi="ru-RU"/>
              </w:rPr>
              <w:t>День</w:t>
            </w:r>
            <w:proofErr w:type="spellEnd"/>
            <w:r>
              <w:rPr>
                <w:rFonts w:ascii="Times New Roman" w:eastAsia="Times New Roman" w:hAnsi="Times New Roman"/>
                <w:kern w:val="2"/>
                <w:sz w:val="24"/>
                <w:szCs w:val="24"/>
                <w:lang w:eastAsia="ru-RU" w:bidi="ru-RU"/>
              </w:rPr>
              <w:t xml:space="preserve"> </w:t>
            </w:r>
            <w:proofErr w:type="spellStart"/>
            <w:r>
              <w:rPr>
                <w:rFonts w:ascii="Times New Roman" w:eastAsia="Times New Roman" w:hAnsi="Times New Roman"/>
                <w:kern w:val="2"/>
                <w:sz w:val="24"/>
                <w:szCs w:val="24"/>
                <w:lang w:eastAsia="ru-RU" w:bidi="ru-RU"/>
              </w:rPr>
              <w:t>Героев</w:t>
            </w:r>
            <w:proofErr w:type="spellEnd"/>
            <w:r>
              <w:rPr>
                <w:rFonts w:ascii="Times New Roman" w:eastAsia="Times New Roman" w:hAnsi="Times New Roman"/>
                <w:kern w:val="2"/>
                <w:sz w:val="24"/>
                <w:szCs w:val="24"/>
                <w:lang w:eastAsia="ru-RU" w:bidi="ru-RU"/>
              </w:rPr>
              <w:t xml:space="preserve"> </w:t>
            </w:r>
            <w:proofErr w:type="spellStart"/>
            <w:r>
              <w:rPr>
                <w:rFonts w:ascii="Times New Roman" w:eastAsia="Times New Roman" w:hAnsi="Times New Roman"/>
                <w:kern w:val="2"/>
                <w:sz w:val="24"/>
                <w:szCs w:val="24"/>
                <w:lang w:eastAsia="ru-RU" w:bidi="ru-RU"/>
              </w:rPr>
              <w:t>Отечества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07249A76"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2465FE2"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9 </w:t>
            </w:r>
            <w:proofErr w:type="spellStart"/>
            <w:r>
              <w:rPr>
                <w:rFonts w:ascii="Times New Roman" w:eastAsia="Times New Roman" w:hAnsi="Times New Roman"/>
                <w:kern w:val="2"/>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0D931BB"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036AEDFA"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3E1E08D" w14:textId="77777777" w:rsidR="00554213" w:rsidRDefault="00554213" w:rsidP="00554213">
            <w:pPr>
              <w:autoSpaceDN w:val="0"/>
              <w:spacing w:after="0" w:line="240" w:lineRule="auto"/>
              <w:rPr>
                <w:rFonts w:ascii="Times New Roman" w:eastAsia="Times New Roman" w:hAnsi="Times New Roman"/>
                <w:kern w:val="2"/>
                <w:sz w:val="24"/>
                <w:szCs w:val="24"/>
                <w:lang w:eastAsia="ru-RU" w:bidi="ru-RU"/>
              </w:rPr>
            </w:pPr>
            <w:proofErr w:type="spellStart"/>
            <w:r>
              <w:rPr>
                <w:rFonts w:ascii="Times New Roman" w:eastAsia="Times New Roman" w:hAnsi="Times New Roman"/>
                <w:kern w:val="2"/>
                <w:sz w:val="24"/>
                <w:szCs w:val="24"/>
                <w:lang w:eastAsia="ru-RU" w:bidi="ru-RU"/>
              </w:rPr>
              <w:t>День</w:t>
            </w:r>
            <w:proofErr w:type="spellEnd"/>
            <w:r>
              <w:rPr>
                <w:rFonts w:ascii="Times New Roman" w:eastAsia="Times New Roman" w:hAnsi="Times New Roman"/>
                <w:kern w:val="2"/>
                <w:sz w:val="24"/>
                <w:szCs w:val="24"/>
                <w:lang w:eastAsia="ru-RU" w:bidi="ru-RU"/>
              </w:rPr>
              <w:t xml:space="preserve"> </w:t>
            </w:r>
            <w:proofErr w:type="spellStart"/>
            <w:r>
              <w:rPr>
                <w:rFonts w:ascii="Times New Roman" w:eastAsia="Times New Roman" w:hAnsi="Times New Roman"/>
                <w:kern w:val="2"/>
                <w:sz w:val="24"/>
                <w:szCs w:val="24"/>
                <w:lang w:eastAsia="ru-RU" w:bidi="ru-RU"/>
              </w:rPr>
              <w:t>прав</w:t>
            </w:r>
            <w:proofErr w:type="spellEnd"/>
            <w:r>
              <w:rPr>
                <w:rFonts w:ascii="Times New Roman" w:eastAsia="Times New Roman" w:hAnsi="Times New Roman"/>
                <w:kern w:val="2"/>
                <w:sz w:val="24"/>
                <w:szCs w:val="24"/>
                <w:lang w:eastAsia="ru-RU" w:bidi="ru-RU"/>
              </w:rPr>
              <w:t xml:space="preserve"> </w:t>
            </w:r>
            <w:proofErr w:type="spellStart"/>
            <w:r>
              <w:rPr>
                <w:rFonts w:ascii="Times New Roman" w:eastAsia="Times New Roman" w:hAnsi="Times New Roman"/>
                <w:kern w:val="2"/>
                <w:sz w:val="24"/>
                <w:szCs w:val="24"/>
                <w:lang w:eastAsia="ru-RU" w:bidi="ru-RU"/>
              </w:rPr>
              <w:t>человека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5B702CDE"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9762636"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10 </w:t>
            </w:r>
            <w:proofErr w:type="spellStart"/>
            <w:r>
              <w:rPr>
                <w:rFonts w:ascii="Times New Roman" w:eastAsia="Times New Roman" w:hAnsi="Times New Roman"/>
                <w:kern w:val="2"/>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4A4DAC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6BD7C30C"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8383AD4" w14:textId="77777777" w:rsidR="00554213" w:rsidRDefault="00554213" w:rsidP="00554213">
            <w:pPr>
              <w:autoSpaceDN w:val="0"/>
              <w:spacing w:after="0" w:line="240" w:lineRule="auto"/>
              <w:rPr>
                <w:rFonts w:ascii="Times New Roman" w:eastAsia="Times New Roman" w:hAnsi="Times New Roman"/>
                <w:kern w:val="2"/>
                <w:sz w:val="24"/>
                <w:szCs w:val="24"/>
                <w:lang w:eastAsia="ru-RU"/>
              </w:rPr>
            </w:pPr>
            <w:proofErr w:type="spellStart"/>
            <w:r>
              <w:rPr>
                <w:rFonts w:ascii="Times New Roman" w:eastAsia="Times New Roman" w:hAnsi="Times New Roman"/>
                <w:kern w:val="2"/>
                <w:sz w:val="24"/>
                <w:szCs w:val="24"/>
                <w:lang w:eastAsia="ru-RU"/>
              </w:rPr>
              <w:t>День</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Конституции</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Российской</w:t>
            </w:r>
            <w:proofErr w:type="spellEnd"/>
            <w:r>
              <w:rPr>
                <w:rFonts w:ascii="Times New Roman" w:eastAsia="Times New Roman" w:hAnsi="Times New Roman"/>
                <w:kern w:val="2"/>
                <w:sz w:val="24"/>
                <w:szCs w:val="24"/>
                <w:lang w:eastAsia="ru-RU"/>
              </w:rPr>
              <w:t xml:space="preserve"> </w:t>
            </w:r>
            <w:proofErr w:type="spellStart"/>
            <w:r>
              <w:rPr>
                <w:rFonts w:ascii="Times New Roman" w:eastAsia="Times New Roman" w:hAnsi="Times New Roman"/>
                <w:kern w:val="2"/>
                <w:sz w:val="24"/>
                <w:szCs w:val="24"/>
                <w:lang w:eastAsia="ru-RU"/>
              </w:rPr>
              <w:t>Федерации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6035BAE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084FC1E8"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12 </w:t>
            </w:r>
            <w:proofErr w:type="spellStart"/>
            <w:r>
              <w:rPr>
                <w:rFonts w:ascii="Times New Roman" w:eastAsia="№Е" w:hAnsi="Times New Roman"/>
                <w:color w:val="000000"/>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6CE852B"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Times New Roman" w:hAnsi="Times New Roman"/>
                <w:kern w:val="2"/>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rsidRPr="00803F1D" w14:paraId="0F590E0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F628A16"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ru-RU"/>
              </w:rPr>
              <w:t>День принятия Федеральных конституционных законов о Государственных символах Российской Федерации</w:t>
            </w:r>
          </w:p>
        </w:tc>
        <w:tc>
          <w:tcPr>
            <w:tcW w:w="1143" w:type="dxa"/>
            <w:tcBorders>
              <w:top w:val="single" w:sz="4" w:space="0" w:color="000000"/>
              <w:left w:val="single" w:sz="4" w:space="0" w:color="000000"/>
              <w:bottom w:val="single" w:sz="4" w:space="0" w:color="000000"/>
              <w:right w:val="single" w:sz="4" w:space="0" w:color="000000"/>
            </w:tcBorders>
            <w:hideMark/>
          </w:tcPr>
          <w:p w14:paraId="1258490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Times New Roman" w:hAnsi="Times New Roman"/>
                <w:kern w:val="2"/>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FF685FB"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Times New Roman" w:hAnsi="Times New Roman"/>
                <w:kern w:val="2"/>
                <w:sz w:val="24"/>
                <w:szCs w:val="24"/>
                <w:lang w:eastAsia="ru-RU"/>
              </w:rPr>
              <w:t xml:space="preserve">25 </w:t>
            </w:r>
            <w:proofErr w:type="spellStart"/>
            <w:r>
              <w:rPr>
                <w:rFonts w:ascii="Times New Roman" w:eastAsia="Times New Roman" w:hAnsi="Times New Roman"/>
                <w:kern w:val="2"/>
                <w:sz w:val="24"/>
                <w:szCs w:val="24"/>
                <w:lang w:eastAsia="ru-RU"/>
              </w:rPr>
              <w:t>декабря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F7ED25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ru-RU"/>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3E070626"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67B1C7F" w14:textId="77777777" w:rsidR="00554213" w:rsidRPr="0068578A" w:rsidRDefault="00554213" w:rsidP="00554213">
            <w:pPr>
              <w:autoSpaceDN w:val="0"/>
              <w:spacing w:after="0" w:line="240" w:lineRule="auto"/>
              <w:rPr>
                <w:rFonts w:ascii="Times New Roman" w:eastAsia="Times New Roman" w:hAnsi="Times New Roman"/>
                <w:color w:val="000000"/>
                <w:kern w:val="2"/>
                <w:sz w:val="24"/>
                <w:szCs w:val="24"/>
                <w:lang w:val="ru-RU" w:eastAsia="ko-KR"/>
              </w:rPr>
            </w:pPr>
            <w:r w:rsidRPr="0068578A">
              <w:rPr>
                <w:rFonts w:ascii="Times New Roman" w:eastAsia="Times New Roman" w:hAnsi="Times New Roman"/>
                <w:color w:val="000000"/>
                <w:kern w:val="2"/>
                <w:sz w:val="24"/>
                <w:szCs w:val="24"/>
                <w:lang w:val="ru-RU"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143" w:type="dxa"/>
            <w:tcBorders>
              <w:top w:val="single" w:sz="4" w:space="0" w:color="000000"/>
              <w:left w:val="single" w:sz="4" w:space="0" w:color="000000"/>
              <w:bottom w:val="single" w:sz="4" w:space="0" w:color="000000"/>
              <w:right w:val="single" w:sz="4" w:space="0" w:color="000000"/>
            </w:tcBorders>
            <w:hideMark/>
          </w:tcPr>
          <w:p w14:paraId="1C010FB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FC41E84"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декабрь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1D39BA6"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 xml:space="preserve">Заместитель директора по ВР, классные руководители, </w:t>
            </w:r>
            <w:r w:rsidRPr="0068578A">
              <w:rPr>
                <w:rFonts w:ascii="Times New Roman" w:eastAsia="Times New Roman" w:hAnsi="Times New Roman"/>
                <w:kern w:val="2"/>
                <w:sz w:val="24"/>
                <w:szCs w:val="24"/>
                <w:lang w:val="ru-RU" w:eastAsia="ru-RU"/>
              </w:rPr>
              <w:t>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14:paraId="40C22400"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E83A74A"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Предметная неделя литературы, русского и немецкого языков (конкурсы чтецов, сочинений, интеллектуальные игры и т.п.)</w:t>
            </w:r>
          </w:p>
        </w:tc>
        <w:tc>
          <w:tcPr>
            <w:tcW w:w="1143" w:type="dxa"/>
            <w:tcBorders>
              <w:top w:val="single" w:sz="4" w:space="0" w:color="000000"/>
              <w:left w:val="single" w:sz="4" w:space="0" w:color="000000"/>
              <w:bottom w:val="single" w:sz="4" w:space="0" w:color="000000"/>
              <w:right w:val="single" w:sz="4" w:space="0" w:color="000000"/>
            </w:tcBorders>
            <w:hideMark/>
          </w:tcPr>
          <w:p w14:paraId="0BB5804D"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4D07C936"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январь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EBF0225"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 xml:space="preserve">МО </w:t>
            </w:r>
            <w:proofErr w:type="spellStart"/>
            <w:r>
              <w:rPr>
                <w:rFonts w:ascii="Times New Roman" w:eastAsia="Batang" w:hAnsi="Times New Roman"/>
                <w:color w:val="000000"/>
                <w:sz w:val="24"/>
                <w:szCs w:val="24"/>
                <w:lang w:eastAsia="ru-RU"/>
              </w:rPr>
              <w:t>учителей-предметников</w:t>
            </w:r>
            <w:proofErr w:type="spellEnd"/>
          </w:p>
        </w:tc>
      </w:tr>
      <w:tr w:rsidR="00554213" w14:paraId="3C2641C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2EBF6A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120 лет со дня рождения советского детского писателя Аркадия Петровича Гайдара</w:t>
            </w:r>
          </w:p>
        </w:tc>
        <w:tc>
          <w:tcPr>
            <w:tcW w:w="1143" w:type="dxa"/>
            <w:tcBorders>
              <w:top w:val="single" w:sz="4" w:space="0" w:color="000000"/>
              <w:left w:val="single" w:sz="4" w:space="0" w:color="000000"/>
              <w:bottom w:val="single" w:sz="4" w:space="0" w:color="000000"/>
              <w:right w:val="single" w:sz="4" w:space="0" w:color="000000"/>
            </w:tcBorders>
            <w:hideMark/>
          </w:tcPr>
          <w:p w14:paraId="6163538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A87D4C8"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22 </w:t>
            </w:r>
            <w:proofErr w:type="spellStart"/>
            <w:r>
              <w:rPr>
                <w:rFonts w:ascii="Times New Roman" w:eastAsia="№Е" w:hAnsi="Times New Roman"/>
                <w:color w:val="000000"/>
                <w:sz w:val="24"/>
                <w:szCs w:val="24"/>
                <w:lang w:eastAsia="ru-RU"/>
              </w:rPr>
              <w:t>января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7FAD0BB"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Школьный</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библиотекарь</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rsidRPr="00803F1D" w14:paraId="60565EC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2B5E002"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полного освобождения Ленинграда от фашистской блокады. День освобождения Красной армией крупнейшего «лагеря смерти» Аушвиц-</w:t>
            </w:r>
            <w:proofErr w:type="spellStart"/>
            <w:r w:rsidRPr="0068578A">
              <w:rPr>
                <w:rFonts w:ascii="Times New Roman" w:eastAsia="Times New Roman" w:hAnsi="Times New Roman"/>
                <w:kern w:val="2"/>
                <w:sz w:val="24"/>
                <w:szCs w:val="24"/>
                <w:lang w:val="ru-RU" w:eastAsia="ko-KR"/>
              </w:rPr>
              <w:lastRenderedPageBreak/>
              <w:t>Биркенау</w:t>
            </w:r>
            <w:proofErr w:type="spellEnd"/>
            <w:r w:rsidRPr="0068578A">
              <w:rPr>
                <w:rFonts w:ascii="Times New Roman" w:eastAsia="Times New Roman" w:hAnsi="Times New Roman"/>
                <w:kern w:val="2"/>
                <w:sz w:val="24"/>
                <w:szCs w:val="24"/>
                <w:lang w:val="ru-RU" w:eastAsia="ko-KR"/>
              </w:rPr>
              <w:t xml:space="preserve"> (Освенцима) – День памяти жертв Холокоста</w:t>
            </w:r>
          </w:p>
        </w:tc>
        <w:tc>
          <w:tcPr>
            <w:tcW w:w="1143" w:type="dxa"/>
            <w:tcBorders>
              <w:top w:val="single" w:sz="4" w:space="0" w:color="000000"/>
              <w:left w:val="single" w:sz="4" w:space="0" w:color="000000"/>
              <w:bottom w:val="single" w:sz="4" w:space="0" w:color="000000"/>
              <w:right w:val="single" w:sz="4" w:space="0" w:color="000000"/>
            </w:tcBorders>
            <w:hideMark/>
          </w:tcPr>
          <w:p w14:paraId="365F847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lastRenderedPageBreak/>
              <w:t>5-9</w:t>
            </w:r>
          </w:p>
        </w:tc>
        <w:tc>
          <w:tcPr>
            <w:tcW w:w="2230" w:type="dxa"/>
            <w:tcBorders>
              <w:top w:val="single" w:sz="4" w:space="0" w:color="000000"/>
              <w:left w:val="single" w:sz="4" w:space="0" w:color="000000"/>
              <w:bottom w:val="single" w:sz="4" w:space="0" w:color="000000"/>
              <w:right w:val="single" w:sz="4" w:space="0" w:color="000000"/>
            </w:tcBorders>
            <w:hideMark/>
          </w:tcPr>
          <w:p w14:paraId="0969BDF9"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27 </w:t>
            </w:r>
            <w:proofErr w:type="spellStart"/>
            <w:r>
              <w:rPr>
                <w:rFonts w:ascii="Times New Roman" w:eastAsia="№Е" w:hAnsi="Times New Roman"/>
                <w:color w:val="000000"/>
                <w:sz w:val="24"/>
                <w:szCs w:val="24"/>
                <w:lang w:eastAsia="ru-RU"/>
              </w:rPr>
              <w:t>января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8A9ACC9"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Times New Roman" w:hAnsi="Times New Roman"/>
                <w:kern w:val="2"/>
                <w:sz w:val="24"/>
                <w:szCs w:val="24"/>
                <w:lang w:val="ru-RU" w:eastAsia="ko-KR"/>
              </w:rPr>
              <w:t xml:space="preserve">Советник директора по воспитанию и взаимодействию с детскими общественными </w:t>
            </w:r>
            <w:r w:rsidRPr="0068578A">
              <w:rPr>
                <w:rFonts w:ascii="Times New Roman" w:eastAsia="Times New Roman" w:hAnsi="Times New Roman"/>
                <w:kern w:val="2"/>
                <w:sz w:val="24"/>
                <w:szCs w:val="24"/>
                <w:lang w:val="ru-RU" w:eastAsia="ko-KR"/>
              </w:rPr>
              <w:lastRenderedPageBreak/>
              <w:t>объединениями</w:t>
            </w:r>
          </w:p>
        </w:tc>
      </w:tr>
      <w:tr w:rsidR="00554213" w14:paraId="43756F0F"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C7DF3BE"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lastRenderedPageBreak/>
              <w:t>Лыжные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соревнования</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36FCB3DD"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78CF83C"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январь</w:t>
            </w:r>
            <w:proofErr w:type="spellEnd"/>
            <w:r>
              <w:rPr>
                <w:rFonts w:ascii="Times New Roman" w:eastAsia="№Е" w:hAnsi="Times New Roman"/>
                <w:color w:val="000000"/>
                <w:sz w:val="24"/>
                <w:szCs w:val="24"/>
                <w:lang w:eastAsia="ru-RU"/>
              </w:rPr>
              <w:t xml:space="preserve"> </w:t>
            </w:r>
          </w:p>
        </w:tc>
        <w:tc>
          <w:tcPr>
            <w:tcW w:w="2908" w:type="dxa"/>
            <w:tcBorders>
              <w:top w:val="single" w:sz="4" w:space="0" w:color="000000"/>
              <w:left w:val="single" w:sz="4" w:space="0" w:color="000000"/>
              <w:bottom w:val="single" w:sz="4" w:space="0" w:color="000000"/>
              <w:right w:val="single" w:sz="4" w:space="0" w:color="000000"/>
            </w:tcBorders>
            <w:hideMark/>
          </w:tcPr>
          <w:p w14:paraId="161BCC33" w14:textId="77777777" w:rsidR="00554213" w:rsidRDefault="00554213" w:rsidP="00554213">
            <w:pPr>
              <w:autoSpaceDN w:val="0"/>
              <w:spacing w:after="0" w:line="240" w:lineRule="auto"/>
              <w:jc w:val="both"/>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Учитель</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физкультуры</w:t>
            </w:r>
            <w:proofErr w:type="spellEnd"/>
          </w:p>
        </w:tc>
      </w:tr>
      <w:tr w:rsidR="00554213" w:rsidRPr="00803F1D" w14:paraId="0199D61C"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0B32649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разгрома советскими войсками немецко-фашистских войск в Сталинградской битве</w:t>
            </w:r>
          </w:p>
        </w:tc>
        <w:tc>
          <w:tcPr>
            <w:tcW w:w="1143" w:type="dxa"/>
            <w:tcBorders>
              <w:top w:val="single" w:sz="4" w:space="0" w:color="000000"/>
              <w:left w:val="single" w:sz="4" w:space="0" w:color="000000"/>
              <w:bottom w:val="single" w:sz="4" w:space="0" w:color="000000"/>
              <w:right w:val="single" w:sz="4" w:space="0" w:color="000000"/>
            </w:tcBorders>
            <w:hideMark/>
          </w:tcPr>
          <w:p w14:paraId="274911E1"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393F9A3D"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 </w:t>
            </w:r>
            <w:proofErr w:type="spellStart"/>
            <w:r>
              <w:rPr>
                <w:rFonts w:ascii="Times New Roman" w:eastAsia="Times New Roman" w:hAnsi="Times New Roman"/>
                <w:kern w:val="2"/>
                <w:sz w:val="24"/>
                <w:szCs w:val="24"/>
                <w:lang w:eastAsia="ko-KR"/>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80CE429" w14:textId="77777777" w:rsidR="00554213" w:rsidRPr="0068578A" w:rsidRDefault="00554213" w:rsidP="00554213">
            <w:pPr>
              <w:autoSpaceDN w:val="0"/>
              <w:spacing w:after="0" w:line="240" w:lineRule="auto"/>
              <w:jc w:val="both"/>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 учитель истории</w:t>
            </w:r>
          </w:p>
        </w:tc>
      </w:tr>
      <w:tr w:rsidR="00554213" w14:paraId="199FBD46" w14:textId="77777777" w:rsidTr="00554213">
        <w:tc>
          <w:tcPr>
            <w:tcW w:w="3523" w:type="dxa"/>
            <w:tcBorders>
              <w:top w:val="single" w:sz="4" w:space="0" w:color="auto"/>
              <w:left w:val="single" w:sz="4" w:space="0" w:color="auto"/>
              <w:bottom w:val="single" w:sz="4" w:space="0" w:color="000000"/>
              <w:right w:val="single" w:sz="4" w:space="0" w:color="auto"/>
            </w:tcBorders>
            <w:vAlign w:val="bottom"/>
            <w:hideMark/>
          </w:tcPr>
          <w:p w14:paraId="05B7A22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120 лет со дня рождения героя Великой Отечественной войны Александра Матвеевича Матросова</w:t>
            </w:r>
          </w:p>
        </w:tc>
        <w:tc>
          <w:tcPr>
            <w:tcW w:w="1143" w:type="dxa"/>
            <w:tcBorders>
              <w:top w:val="single" w:sz="4" w:space="0" w:color="000000"/>
              <w:left w:val="single" w:sz="4" w:space="0" w:color="000000"/>
              <w:bottom w:val="single" w:sz="4" w:space="0" w:color="000000"/>
              <w:right w:val="single" w:sz="4" w:space="0" w:color="000000"/>
            </w:tcBorders>
            <w:hideMark/>
          </w:tcPr>
          <w:p w14:paraId="70D46B90"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202F5DE5"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5 </w:t>
            </w:r>
            <w:proofErr w:type="spellStart"/>
            <w:r>
              <w:rPr>
                <w:rFonts w:ascii="Times New Roman" w:eastAsia="Times New Roman" w:hAnsi="Times New Roman"/>
                <w:kern w:val="2"/>
                <w:sz w:val="24"/>
                <w:szCs w:val="24"/>
                <w:lang w:eastAsia="ko-KR"/>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431E80A" w14:textId="77777777" w:rsidR="00554213" w:rsidRDefault="00554213" w:rsidP="00554213">
            <w:pPr>
              <w:autoSpaceDN w:val="0"/>
              <w:spacing w:after="0" w:line="240" w:lineRule="auto"/>
              <w:jc w:val="both"/>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учитель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истории</w:t>
            </w:r>
            <w:proofErr w:type="spellEnd"/>
          </w:p>
        </w:tc>
      </w:tr>
      <w:tr w:rsidR="00554213" w14:paraId="7CD2004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02CE0A7"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День российской науки, 300-летие со времени основания Российской Академии наук.</w:t>
            </w:r>
          </w:p>
          <w:p w14:paraId="74B31F50"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190 лет со дня рождения русского учёного Дмитрия Ивановича Менделеева</w:t>
            </w:r>
          </w:p>
        </w:tc>
        <w:tc>
          <w:tcPr>
            <w:tcW w:w="1143" w:type="dxa"/>
            <w:tcBorders>
              <w:top w:val="single" w:sz="4" w:space="0" w:color="000000"/>
              <w:left w:val="single" w:sz="4" w:space="0" w:color="000000"/>
              <w:bottom w:val="single" w:sz="4" w:space="0" w:color="000000"/>
              <w:right w:val="single" w:sz="4" w:space="0" w:color="000000"/>
            </w:tcBorders>
            <w:hideMark/>
          </w:tcPr>
          <w:p w14:paraId="16C5263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456EF75"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8 </w:t>
            </w:r>
            <w:proofErr w:type="spellStart"/>
            <w:r>
              <w:rPr>
                <w:rFonts w:ascii="Times New Roman" w:eastAsia="№Е" w:hAnsi="Times New Roman"/>
                <w:color w:val="000000"/>
                <w:sz w:val="24"/>
                <w:szCs w:val="24"/>
                <w:lang w:eastAsia="ru-RU"/>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62D242F"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Классные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руководители</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учитель</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химии</w:t>
            </w:r>
            <w:proofErr w:type="spellEnd"/>
          </w:p>
        </w:tc>
      </w:tr>
      <w:tr w:rsidR="00554213" w14:paraId="6EBCDA77"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F60AE02"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130 лет со дня рождения российского детского писателя Виталия Валентиновича Бианки</w:t>
            </w:r>
          </w:p>
        </w:tc>
        <w:tc>
          <w:tcPr>
            <w:tcW w:w="1143" w:type="dxa"/>
            <w:tcBorders>
              <w:top w:val="single" w:sz="4" w:space="0" w:color="000000"/>
              <w:left w:val="single" w:sz="4" w:space="0" w:color="000000"/>
              <w:bottom w:val="single" w:sz="4" w:space="0" w:color="000000"/>
              <w:right w:val="single" w:sz="4" w:space="0" w:color="000000"/>
            </w:tcBorders>
            <w:hideMark/>
          </w:tcPr>
          <w:p w14:paraId="5B0047E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4D29C0B"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11 </w:t>
            </w:r>
            <w:proofErr w:type="spellStart"/>
            <w:r>
              <w:rPr>
                <w:rFonts w:ascii="Times New Roman" w:eastAsia="№Е" w:hAnsi="Times New Roman"/>
                <w:color w:val="000000"/>
                <w:sz w:val="24"/>
                <w:szCs w:val="24"/>
                <w:lang w:eastAsia="ru-RU"/>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EB91DE7"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Batang" w:hAnsi="Times New Roman"/>
                <w:color w:val="000000"/>
                <w:sz w:val="24"/>
                <w:szCs w:val="24"/>
                <w:lang w:eastAsia="ru-RU"/>
              </w:rPr>
              <w:t>Школьный</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библиотекарь</w:t>
            </w:r>
            <w:proofErr w:type="spellEnd"/>
          </w:p>
        </w:tc>
      </w:tr>
      <w:tr w:rsidR="00554213" w14:paraId="73ECE39D"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E16063B"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255 лет со дня рождения русского писателя и баснописца Ивана Андреевича Крылова</w:t>
            </w:r>
          </w:p>
        </w:tc>
        <w:tc>
          <w:tcPr>
            <w:tcW w:w="1143" w:type="dxa"/>
            <w:tcBorders>
              <w:top w:val="single" w:sz="4" w:space="0" w:color="000000"/>
              <w:left w:val="single" w:sz="4" w:space="0" w:color="000000"/>
              <w:bottom w:val="single" w:sz="4" w:space="0" w:color="000000"/>
              <w:right w:val="single" w:sz="4" w:space="0" w:color="000000"/>
            </w:tcBorders>
            <w:hideMark/>
          </w:tcPr>
          <w:p w14:paraId="0DFA012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4B0A97A5"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13 </w:t>
            </w:r>
            <w:proofErr w:type="spellStart"/>
            <w:r>
              <w:rPr>
                <w:rFonts w:ascii="Times New Roman" w:eastAsia="№Е" w:hAnsi="Times New Roman"/>
                <w:color w:val="000000"/>
                <w:sz w:val="24"/>
                <w:szCs w:val="24"/>
                <w:lang w:eastAsia="ru-RU"/>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0687F69"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Batang" w:hAnsi="Times New Roman"/>
                <w:color w:val="000000"/>
                <w:sz w:val="24"/>
                <w:szCs w:val="24"/>
                <w:lang w:eastAsia="ru-RU"/>
              </w:rPr>
              <w:t>Школьный</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библиотекарь</w:t>
            </w:r>
            <w:proofErr w:type="spellEnd"/>
          </w:p>
        </w:tc>
      </w:tr>
      <w:tr w:rsidR="00554213" w:rsidRPr="00803F1D" w14:paraId="56E9C81C"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1E503A1"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памяти о россиянах, исполнявших служебный долг за пределами Отечества.</w:t>
            </w:r>
          </w:p>
          <w:p w14:paraId="29C93299"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35 лет со дня вывода советских войск из Республики Афганистан</w:t>
            </w:r>
          </w:p>
        </w:tc>
        <w:tc>
          <w:tcPr>
            <w:tcW w:w="1143" w:type="dxa"/>
            <w:tcBorders>
              <w:top w:val="single" w:sz="4" w:space="0" w:color="000000"/>
              <w:left w:val="single" w:sz="4" w:space="0" w:color="000000"/>
              <w:bottom w:val="single" w:sz="4" w:space="0" w:color="000000"/>
              <w:right w:val="single" w:sz="4" w:space="0" w:color="000000"/>
            </w:tcBorders>
            <w:hideMark/>
          </w:tcPr>
          <w:p w14:paraId="26A6DBC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6A49D347"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r>
              <w:rPr>
                <w:rFonts w:ascii="Times New Roman" w:eastAsia="Times New Roman" w:hAnsi="Times New Roman"/>
                <w:kern w:val="2"/>
                <w:sz w:val="24"/>
                <w:szCs w:val="24"/>
                <w:lang w:eastAsia="ko-KR"/>
              </w:rPr>
              <w:t xml:space="preserve">15 </w:t>
            </w:r>
            <w:proofErr w:type="spellStart"/>
            <w:r>
              <w:rPr>
                <w:rFonts w:ascii="Times New Roman" w:eastAsia="Times New Roman" w:hAnsi="Times New Roman"/>
                <w:kern w:val="2"/>
                <w:sz w:val="24"/>
                <w:szCs w:val="24"/>
                <w:lang w:eastAsia="ko-KR"/>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D3B4C45"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rsidRPr="00803F1D" w14:paraId="1A684DC7"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1AEBA3A"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Мероприятия месячника гражданского и патриотического воспитания:</w:t>
            </w:r>
            <w:r w:rsidRPr="0068578A">
              <w:rPr>
                <w:rFonts w:ascii="Times New Roman" w:eastAsia="Times New Roman" w:hAnsi="Times New Roman"/>
                <w:color w:val="000000"/>
                <w:kern w:val="2"/>
                <w:sz w:val="24"/>
                <w:szCs w:val="24"/>
                <w:bdr w:val="none" w:sz="0" w:space="0" w:color="auto" w:frame="1"/>
                <w:lang w:val="ru-RU" w:eastAsia="ko-KR"/>
              </w:rPr>
              <w:t xml:space="preserve"> фестиваль патриотической песни, </w:t>
            </w:r>
            <w:r w:rsidRPr="0068578A">
              <w:rPr>
                <w:rFonts w:ascii="Times New Roman" w:eastAsia="Times New Roman" w:hAnsi="Times New Roman"/>
                <w:kern w:val="2"/>
                <w:sz w:val="24"/>
                <w:szCs w:val="24"/>
                <w:lang w:val="ru-RU" w:eastAsia="ko-KR"/>
              </w:rPr>
              <w:t xml:space="preserve">соревнование по пионерболу, волейболу, </w:t>
            </w:r>
            <w:r w:rsidRPr="0068578A">
              <w:rPr>
                <w:rFonts w:ascii="Times New Roman" w:eastAsia="Times New Roman" w:hAnsi="Times New Roman"/>
                <w:color w:val="000000"/>
                <w:kern w:val="2"/>
                <w:sz w:val="24"/>
                <w:szCs w:val="24"/>
                <w:bdr w:val="none" w:sz="0" w:space="0" w:color="auto" w:frame="1"/>
                <w:lang w:val="ru-RU" w:eastAsia="ko-KR"/>
              </w:rPr>
              <w:t>спортивная</w:t>
            </w:r>
            <w:r w:rsidRPr="0068578A">
              <w:rPr>
                <w:rFonts w:ascii="Times New Roman" w:eastAsia="Times New Roman" w:hAnsi="Times New Roman"/>
                <w:kern w:val="2"/>
                <w:sz w:val="24"/>
                <w:szCs w:val="24"/>
                <w:lang w:val="ru-RU" w:eastAsia="ko-KR"/>
              </w:rPr>
              <w:t xml:space="preserve"> эстафета,</w:t>
            </w:r>
            <w:r w:rsidRPr="0068578A">
              <w:rPr>
                <w:rFonts w:ascii="Times New Roman" w:eastAsia="Times New Roman" w:hAnsi="Times New Roman"/>
                <w:color w:val="FF0000"/>
                <w:kern w:val="2"/>
                <w:sz w:val="24"/>
                <w:szCs w:val="24"/>
                <w:lang w:val="ru-RU" w:eastAsia="ko-KR"/>
              </w:rPr>
              <w:t xml:space="preserve"> </w:t>
            </w:r>
            <w:r w:rsidRPr="0068578A">
              <w:rPr>
                <w:rFonts w:ascii="Times New Roman" w:eastAsia="Times New Roman" w:hAnsi="Times New Roman"/>
                <w:kern w:val="2"/>
                <w:sz w:val="24"/>
                <w:szCs w:val="24"/>
                <w:lang w:val="ru-RU" w:eastAsia="ko-KR"/>
              </w:rPr>
              <w:t>акции «Письмо солдату»</w:t>
            </w:r>
            <w:r w:rsidRPr="0068578A">
              <w:rPr>
                <w:rFonts w:ascii="Times New Roman" w:eastAsia="Times New Roman" w:hAnsi="Times New Roman"/>
                <w:color w:val="FF0000"/>
                <w:kern w:val="2"/>
                <w:sz w:val="24"/>
                <w:szCs w:val="24"/>
                <w:lang w:val="ru-RU" w:eastAsia="ko-KR"/>
              </w:rPr>
              <w:t xml:space="preserve">, </w:t>
            </w:r>
            <w:r w:rsidRPr="0068578A">
              <w:rPr>
                <w:rFonts w:ascii="Times New Roman" w:eastAsia="Times New Roman" w:hAnsi="Times New Roman"/>
                <w:kern w:val="2"/>
                <w:sz w:val="24"/>
                <w:szCs w:val="24"/>
                <w:lang w:val="ru-RU" w:eastAsia="ko-KR"/>
              </w:rPr>
              <w:t>по поздравлению пап и дедушек, мальчиков, конкурс плакатов и рисунков, Уроки мужества.</w:t>
            </w:r>
          </w:p>
        </w:tc>
        <w:tc>
          <w:tcPr>
            <w:tcW w:w="1143" w:type="dxa"/>
            <w:tcBorders>
              <w:top w:val="single" w:sz="4" w:space="0" w:color="000000"/>
              <w:left w:val="single" w:sz="4" w:space="0" w:color="000000"/>
              <w:bottom w:val="single" w:sz="4" w:space="0" w:color="000000"/>
              <w:right w:val="single" w:sz="4" w:space="0" w:color="000000"/>
            </w:tcBorders>
            <w:hideMark/>
          </w:tcPr>
          <w:p w14:paraId="072B3E0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0F76F28"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февраль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F70187D"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учитель физкультуры,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rsidRPr="00803F1D" w14:paraId="24F52D7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E7C8105"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color w:val="000000"/>
                <w:kern w:val="2"/>
                <w:sz w:val="24"/>
                <w:szCs w:val="24"/>
                <w:bdr w:val="none" w:sz="0" w:space="0" w:color="auto" w:frame="1"/>
                <w:lang w:eastAsia="ko-KR"/>
              </w:rPr>
              <w:t>Международный</w:t>
            </w:r>
            <w:proofErr w:type="spellEnd"/>
            <w:r>
              <w:rPr>
                <w:rFonts w:ascii="Times New Roman" w:eastAsia="Times New Roman" w:hAnsi="Times New Roman"/>
                <w:color w:val="000000"/>
                <w:kern w:val="2"/>
                <w:sz w:val="24"/>
                <w:szCs w:val="24"/>
                <w:bdr w:val="none" w:sz="0" w:space="0" w:color="auto" w:frame="1"/>
                <w:lang w:eastAsia="ko-KR"/>
              </w:rPr>
              <w:t xml:space="preserve"> </w:t>
            </w:r>
            <w:proofErr w:type="spellStart"/>
            <w:r>
              <w:rPr>
                <w:rFonts w:ascii="Times New Roman" w:eastAsia="Times New Roman" w:hAnsi="Times New Roman"/>
                <w:color w:val="000000"/>
                <w:kern w:val="2"/>
                <w:sz w:val="24"/>
                <w:szCs w:val="24"/>
                <w:bdr w:val="none" w:sz="0" w:space="0" w:color="auto" w:frame="1"/>
                <w:lang w:eastAsia="ko-KR"/>
              </w:rPr>
              <w:t>день</w:t>
            </w:r>
            <w:proofErr w:type="spellEnd"/>
            <w:r>
              <w:rPr>
                <w:rFonts w:ascii="Times New Roman" w:eastAsia="Times New Roman" w:hAnsi="Times New Roman"/>
                <w:color w:val="000000"/>
                <w:kern w:val="2"/>
                <w:sz w:val="24"/>
                <w:szCs w:val="24"/>
                <w:bdr w:val="none" w:sz="0" w:space="0" w:color="auto" w:frame="1"/>
                <w:lang w:eastAsia="ko-KR"/>
              </w:rPr>
              <w:t xml:space="preserve"> </w:t>
            </w:r>
            <w:proofErr w:type="spellStart"/>
            <w:r>
              <w:rPr>
                <w:rFonts w:ascii="Times New Roman" w:eastAsia="Times New Roman" w:hAnsi="Times New Roman"/>
                <w:color w:val="000000"/>
                <w:kern w:val="2"/>
                <w:sz w:val="24"/>
                <w:szCs w:val="24"/>
                <w:bdr w:val="none" w:sz="0" w:space="0" w:color="auto" w:frame="1"/>
                <w:lang w:eastAsia="ko-KR"/>
              </w:rPr>
              <w:t>родного</w:t>
            </w:r>
            <w:proofErr w:type="spellEnd"/>
            <w:r>
              <w:rPr>
                <w:rFonts w:ascii="Times New Roman" w:eastAsia="Times New Roman" w:hAnsi="Times New Roman"/>
                <w:color w:val="000000"/>
                <w:kern w:val="2"/>
                <w:sz w:val="24"/>
                <w:szCs w:val="24"/>
                <w:bdr w:val="none" w:sz="0" w:space="0" w:color="auto" w:frame="1"/>
                <w:lang w:eastAsia="ko-KR"/>
              </w:rPr>
              <w:t xml:space="preserve"> </w:t>
            </w:r>
            <w:proofErr w:type="spellStart"/>
            <w:r>
              <w:rPr>
                <w:rFonts w:ascii="Times New Roman" w:eastAsia="Times New Roman" w:hAnsi="Times New Roman"/>
                <w:color w:val="000000"/>
                <w:kern w:val="2"/>
                <w:sz w:val="24"/>
                <w:szCs w:val="24"/>
                <w:bdr w:val="none" w:sz="0" w:space="0" w:color="auto" w:frame="1"/>
                <w:lang w:eastAsia="ko-KR"/>
              </w:rPr>
              <w:t>языка</w:t>
            </w:r>
            <w:proofErr w:type="spellEnd"/>
            <w:r>
              <w:rPr>
                <w:rFonts w:ascii="Times New Roman" w:eastAsia="Times New Roman" w:hAnsi="Times New Roman"/>
                <w:color w:val="000000"/>
                <w:kern w:val="2"/>
                <w:sz w:val="24"/>
                <w:szCs w:val="24"/>
                <w:bdr w:val="none" w:sz="0" w:space="0" w:color="auto" w:frame="1"/>
                <w:lang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hideMark/>
          </w:tcPr>
          <w:p w14:paraId="796E595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966EF46"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21 </w:t>
            </w:r>
            <w:proofErr w:type="spellStart"/>
            <w:r>
              <w:rPr>
                <w:rFonts w:ascii="Times New Roman" w:eastAsia="№Е" w:hAnsi="Times New Roman"/>
                <w:color w:val="000000"/>
                <w:sz w:val="24"/>
                <w:szCs w:val="24"/>
                <w:lang w:eastAsia="ru-RU"/>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CF6039C"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Учителя русского языка и литературы, классные руководители, с</w:t>
            </w:r>
            <w:r w:rsidRPr="0068578A">
              <w:rPr>
                <w:rFonts w:ascii="Times New Roman" w:eastAsia="Times New Roman" w:hAnsi="Times New Roman"/>
                <w:kern w:val="2"/>
                <w:sz w:val="24"/>
                <w:szCs w:val="24"/>
                <w:lang w:val="ru-RU" w:eastAsia="ko-KR"/>
              </w:rPr>
              <w:t xml:space="preserve">оветник директора по воспитанию и взаимодействию с детскими общественными </w:t>
            </w:r>
            <w:r w:rsidRPr="0068578A">
              <w:rPr>
                <w:rFonts w:ascii="Times New Roman" w:eastAsia="Times New Roman" w:hAnsi="Times New Roman"/>
                <w:kern w:val="2"/>
                <w:sz w:val="24"/>
                <w:szCs w:val="24"/>
                <w:lang w:val="ru-RU" w:eastAsia="ko-KR"/>
              </w:rPr>
              <w:lastRenderedPageBreak/>
              <w:t>объединениями</w:t>
            </w:r>
          </w:p>
        </w:tc>
      </w:tr>
      <w:tr w:rsidR="00554213" w:rsidRPr="00803F1D" w14:paraId="5E3AE94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CDE3E77" w14:textId="77777777" w:rsidR="00554213" w:rsidRDefault="00554213" w:rsidP="00554213">
            <w:pPr>
              <w:autoSpaceDN w:val="0"/>
              <w:spacing w:after="0" w:line="240" w:lineRule="auto"/>
              <w:rPr>
                <w:rFonts w:ascii="Times New Roman" w:eastAsia="Times New Roman" w:hAnsi="Times New Roman"/>
                <w:color w:val="000000"/>
                <w:kern w:val="2"/>
                <w:sz w:val="24"/>
                <w:szCs w:val="24"/>
                <w:bdr w:val="none" w:sz="0" w:space="0" w:color="auto" w:frame="1"/>
                <w:lang w:eastAsia="ko-KR"/>
              </w:rPr>
            </w:pPr>
            <w:proofErr w:type="spellStart"/>
            <w:r>
              <w:rPr>
                <w:rFonts w:ascii="Times New Roman" w:eastAsia="Times New Roman" w:hAnsi="Times New Roman"/>
                <w:color w:val="000000"/>
                <w:kern w:val="2"/>
                <w:sz w:val="24"/>
                <w:szCs w:val="24"/>
                <w:bdr w:val="none" w:sz="0" w:space="0" w:color="auto" w:frame="1"/>
                <w:lang w:eastAsia="ko-KR"/>
              </w:rPr>
              <w:lastRenderedPageBreak/>
              <w:t>День</w:t>
            </w:r>
            <w:proofErr w:type="spellEnd"/>
            <w:r>
              <w:rPr>
                <w:rFonts w:ascii="Times New Roman" w:eastAsia="Times New Roman" w:hAnsi="Times New Roman"/>
                <w:color w:val="000000"/>
                <w:kern w:val="2"/>
                <w:sz w:val="24"/>
                <w:szCs w:val="24"/>
                <w:bdr w:val="none" w:sz="0" w:space="0" w:color="auto" w:frame="1"/>
                <w:lang w:eastAsia="ko-KR"/>
              </w:rPr>
              <w:t xml:space="preserve"> </w:t>
            </w:r>
            <w:proofErr w:type="spellStart"/>
            <w:r>
              <w:rPr>
                <w:rFonts w:ascii="Times New Roman" w:eastAsia="Times New Roman" w:hAnsi="Times New Roman"/>
                <w:color w:val="000000"/>
                <w:kern w:val="2"/>
                <w:sz w:val="24"/>
                <w:szCs w:val="24"/>
                <w:bdr w:val="none" w:sz="0" w:space="0" w:color="auto" w:frame="1"/>
                <w:lang w:eastAsia="ko-KR"/>
              </w:rPr>
              <w:t>защитника</w:t>
            </w:r>
            <w:proofErr w:type="spellEnd"/>
            <w:r>
              <w:rPr>
                <w:rFonts w:ascii="Times New Roman" w:eastAsia="Times New Roman" w:hAnsi="Times New Roman"/>
                <w:color w:val="000000"/>
                <w:kern w:val="2"/>
                <w:sz w:val="24"/>
                <w:szCs w:val="24"/>
                <w:bdr w:val="none" w:sz="0" w:space="0" w:color="auto" w:frame="1"/>
                <w:lang w:eastAsia="ko-KR"/>
              </w:rPr>
              <w:t xml:space="preserve"> </w:t>
            </w:r>
            <w:proofErr w:type="spellStart"/>
            <w:r>
              <w:rPr>
                <w:rFonts w:ascii="Times New Roman" w:eastAsia="Times New Roman" w:hAnsi="Times New Roman"/>
                <w:color w:val="000000"/>
                <w:kern w:val="2"/>
                <w:sz w:val="24"/>
                <w:szCs w:val="24"/>
                <w:bdr w:val="none" w:sz="0" w:space="0" w:color="auto" w:frame="1"/>
                <w:lang w:eastAsia="ko-KR"/>
              </w:rPr>
              <w:t>Отечества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250F4E5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573C79A1"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23 </w:t>
            </w:r>
            <w:proofErr w:type="spellStart"/>
            <w:r>
              <w:rPr>
                <w:rFonts w:ascii="Times New Roman" w:eastAsia="№Е" w:hAnsi="Times New Roman"/>
                <w:color w:val="000000"/>
                <w:sz w:val="24"/>
                <w:szCs w:val="24"/>
                <w:lang w:eastAsia="ru-RU"/>
              </w:rPr>
              <w:t>февраля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612E729"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учитель физкультуры, с</w:t>
            </w:r>
            <w:r w:rsidRPr="0068578A">
              <w:rPr>
                <w:rFonts w:ascii="Times New Roman" w:eastAsia="Times New Roman" w:hAnsi="Times New Roman"/>
                <w:kern w:val="2"/>
                <w:sz w:val="24"/>
                <w:szCs w:val="24"/>
                <w:lang w:val="ru-RU" w:eastAsia="ko-KR"/>
              </w:rPr>
              <w:t xml:space="preserve">оветник </w:t>
            </w:r>
            <w:r w:rsidRPr="0068578A">
              <w:rPr>
                <w:rFonts w:ascii="Times New Roman" w:eastAsia="№Е" w:hAnsi="Times New Roman"/>
                <w:color w:val="000000"/>
                <w:sz w:val="24"/>
                <w:szCs w:val="24"/>
                <w:lang w:val="ru-RU" w:eastAsia="ru-RU"/>
              </w:rPr>
              <w:t>директора</w:t>
            </w:r>
            <w:r w:rsidRPr="0068578A">
              <w:rPr>
                <w:rFonts w:ascii="Times New Roman" w:eastAsia="Times New Roman" w:hAnsi="Times New Roman"/>
                <w:kern w:val="2"/>
                <w:sz w:val="24"/>
                <w:szCs w:val="24"/>
                <w:lang w:val="ru-RU" w:eastAsia="ko-KR"/>
              </w:rPr>
              <w:t xml:space="preserve"> по воспитанию и взаимодействию с детскими общественными объединениями</w:t>
            </w:r>
          </w:p>
        </w:tc>
      </w:tr>
      <w:tr w:rsidR="00554213" w:rsidRPr="00803F1D" w14:paraId="44EED69D"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51463BF"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165 лет со дня рождения русского физика Александра Степановича Попова</w:t>
            </w:r>
          </w:p>
        </w:tc>
        <w:tc>
          <w:tcPr>
            <w:tcW w:w="1143" w:type="dxa"/>
            <w:tcBorders>
              <w:top w:val="single" w:sz="4" w:space="0" w:color="000000"/>
              <w:left w:val="single" w:sz="4" w:space="0" w:color="000000"/>
              <w:bottom w:val="single" w:sz="4" w:space="0" w:color="000000"/>
              <w:right w:val="single" w:sz="4" w:space="0" w:color="000000"/>
            </w:tcBorders>
            <w:hideMark/>
          </w:tcPr>
          <w:p w14:paraId="4A43622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618CB0F"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4 </w:t>
            </w:r>
            <w:proofErr w:type="spellStart"/>
            <w:r>
              <w:rPr>
                <w:rFonts w:ascii="Times New Roman" w:eastAsia="№Е" w:hAnsi="Times New Roman"/>
                <w:color w:val="000000"/>
                <w:sz w:val="24"/>
                <w:szCs w:val="24"/>
                <w:lang w:eastAsia="ru-RU"/>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032B8F8"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Советник директора по воспитанию и взаимодействию с детскими общественными объединениями</w:t>
            </w:r>
          </w:p>
        </w:tc>
      </w:tr>
      <w:tr w:rsidR="00554213" w:rsidRPr="00803F1D" w14:paraId="2F1966C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9AC1AAE"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90 лет со дня рождения советского лётчика-космонавта Юрия Гагарина</w:t>
            </w:r>
          </w:p>
        </w:tc>
        <w:tc>
          <w:tcPr>
            <w:tcW w:w="1143" w:type="dxa"/>
            <w:tcBorders>
              <w:top w:val="single" w:sz="4" w:space="0" w:color="000000"/>
              <w:left w:val="single" w:sz="4" w:space="0" w:color="000000"/>
              <w:bottom w:val="single" w:sz="4" w:space="0" w:color="000000"/>
              <w:right w:val="single" w:sz="4" w:space="0" w:color="000000"/>
            </w:tcBorders>
            <w:hideMark/>
          </w:tcPr>
          <w:p w14:paraId="7A88504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A7D00DF"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9 </w:t>
            </w:r>
            <w:proofErr w:type="spellStart"/>
            <w:r>
              <w:rPr>
                <w:rFonts w:ascii="Times New Roman" w:eastAsia="№Е" w:hAnsi="Times New Roman"/>
                <w:color w:val="000000"/>
                <w:sz w:val="24"/>
                <w:szCs w:val="24"/>
                <w:lang w:eastAsia="ru-RU"/>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8974AB3"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w:t>
            </w:r>
          </w:p>
        </w:tc>
      </w:tr>
      <w:tr w:rsidR="00554213" w:rsidRPr="00803F1D" w14:paraId="78FD296F"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C88D182"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Международный женский день</w:t>
            </w:r>
          </w:p>
          <w:p w14:paraId="27DA53AD"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8 Марта в школе: конкурсная программа «Вперед, девчонки!», </w:t>
            </w:r>
            <w:proofErr w:type="gramStart"/>
            <w:r w:rsidRPr="0068578A">
              <w:rPr>
                <w:rFonts w:ascii="Times New Roman" w:eastAsia="Times New Roman" w:hAnsi="Times New Roman"/>
                <w:kern w:val="2"/>
                <w:sz w:val="24"/>
                <w:szCs w:val="24"/>
                <w:lang w:val="ru-RU" w:eastAsia="ko-KR"/>
              </w:rPr>
              <w:t>выставка  рисунков</w:t>
            </w:r>
            <w:proofErr w:type="gramEnd"/>
            <w:r w:rsidRPr="0068578A">
              <w:rPr>
                <w:rFonts w:ascii="Times New Roman" w:eastAsia="Times New Roman" w:hAnsi="Times New Roman"/>
                <w:kern w:val="2"/>
                <w:sz w:val="24"/>
                <w:szCs w:val="24"/>
                <w:lang w:val="ru-RU" w:eastAsia="ko-KR"/>
              </w:rPr>
              <w:t>, акция по поздравлению мам, бабушек, девочек.</w:t>
            </w:r>
          </w:p>
        </w:tc>
        <w:tc>
          <w:tcPr>
            <w:tcW w:w="1143" w:type="dxa"/>
            <w:tcBorders>
              <w:top w:val="single" w:sz="4" w:space="0" w:color="000000"/>
              <w:left w:val="single" w:sz="4" w:space="0" w:color="000000"/>
              <w:bottom w:val="single" w:sz="4" w:space="0" w:color="000000"/>
              <w:right w:val="single" w:sz="4" w:space="0" w:color="000000"/>
            </w:tcBorders>
            <w:hideMark/>
          </w:tcPr>
          <w:p w14:paraId="7DC8D99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D50ED45"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март</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4AB4183"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w:t>
            </w:r>
          </w:p>
        </w:tc>
      </w:tr>
      <w:tr w:rsidR="00554213" w14:paraId="7C59FECD"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32B8847"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Неделя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математики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5817D67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58CA3A6" w14:textId="77777777" w:rsidR="00554213" w:rsidRDefault="00554213" w:rsidP="00554213">
            <w:pPr>
              <w:autoSpaceDN w:val="0"/>
              <w:spacing w:after="0" w:line="240" w:lineRule="auto"/>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F6EE528"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Учитель</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математики</w:t>
            </w:r>
            <w:proofErr w:type="spellEnd"/>
          </w:p>
        </w:tc>
      </w:tr>
      <w:tr w:rsidR="00554213" w:rsidRPr="00803F1D" w14:paraId="3C23DC6D"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391056C"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sidRPr="0068578A">
              <w:rPr>
                <w:rFonts w:ascii="Times New Roman" w:eastAsia="Times New Roman" w:hAnsi="Times New Roman"/>
                <w:kern w:val="2"/>
                <w:sz w:val="24"/>
                <w:szCs w:val="24"/>
                <w:lang w:val="ru-RU" w:eastAsia="ko-KR"/>
              </w:rPr>
              <w:t xml:space="preserve">Мероприятия месячника нравственного воспитания «Спешите делать добрые дела». </w:t>
            </w:r>
            <w:proofErr w:type="spellStart"/>
            <w:r>
              <w:rPr>
                <w:rFonts w:ascii="Times New Roman" w:eastAsia="Times New Roman" w:hAnsi="Times New Roman"/>
                <w:kern w:val="2"/>
                <w:sz w:val="24"/>
                <w:szCs w:val="24"/>
                <w:lang w:eastAsia="ko-KR"/>
              </w:rPr>
              <w:t>Весенняя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неделя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добра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0D89B8F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78955BC"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апрель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AAAF91E"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175972B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6CC03FC"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10 лет со Дня воссоединения Крыма с Россией</w:t>
            </w:r>
          </w:p>
        </w:tc>
        <w:tc>
          <w:tcPr>
            <w:tcW w:w="1143" w:type="dxa"/>
            <w:tcBorders>
              <w:top w:val="single" w:sz="4" w:space="0" w:color="000000"/>
              <w:left w:val="single" w:sz="4" w:space="0" w:color="000000"/>
              <w:bottom w:val="single" w:sz="4" w:space="0" w:color="000000"/>
              <w:right w:val="single" w:sz="4" w:space="0" w:color="000000"/>
            </w:tcBorders>
            <w:hideMark/>
          </w:tcPr>
          <w:p w14:paraId="1BC1B1D7"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70D05008"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18 </w:t>
            </w:r>
            <w:proofErr w:type="spellStart"/>
            <w:r>
              <w:rPr>
                <w:rFonts w:ascii="Times New Roman" w:eastAsia="Times New Roman" w:hAnsi="Times New Roman"/>
                <w:kern w:val="2"/>
                <w:sz w:val="24"/>
                <w:szCs w:val="24"/>
                <w:lang w:eastAsia="ko-KR"/>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29B355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Е" w:hAnsi="Times New Roman"/>
                <w:color w:val="000000"/>
                <w:sz w:val="24"/>
                <w:szCs w:val="24"/>
                <w:lang w:val="ru-RU" w:eastAsia="ru-RU"/>
              </w:rPr>
              <w:t>Советник директора по воспитанию и взаимодействию с детскими общественными объединениями</w:t>
            </w:r>
          </w:p>
        </w:tc>
      </w:tr>
      <w:tr w:rsidR="00554213" w14:paraId="070FAAB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D92ADD9"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180 лет со дня рождения композитора Николая Андреевича Римского-Корсакова</w:t>
            </w:r>
          </w:p>
        </w:tc>
        <w:tc>
          <w:tcPr>
            <w:tcW w:w="1143" w:type="dxa"/>
            <w:tcBorders>
              <w:top w:val="single" w:sz="4" w:space="0" w:color="000000"/>
              <w:left w:val="single" w:sz="4" w:space="0" w:color="000000"/>
              <w:bottom w:val="single" w:sz="4" w:space="0" w:color="000000"/>
              <w:right w:val="single" w:sz="4" w:space="0" w:color="000000"/>
            </w:tcBorders>
            <w:hideMark/>
          </w:tcPr>
          <w:p w14:paraId="5F2446BB"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0DBA592A"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18 </w:t>
            </w:r>
            <w:proofErr w:type="spellStart"/>
            <w:r>
              <w:rPr>
                <w:rFonts w:ascii="Times New Roman" w:eastAsia="Times New Roman" w:hAnsi="Times New Roman"/>
                <w:kern w:val="2"/>
                <w:sz w:val="24"/>
                <w:szCs w:val="24"/>
                <w:lang w:eastAsia="ko-KR"/>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0FB62F2"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Times New Roman" w:hAnsi="Times New Roman"/>
                <w:kern w:val="2"/>
                <w:sz w:val="24"/>
                <w:szCs w:val="24"/>
                <w:lang w:eastAsia="ko-KR"/>
              </w:rPr>
              <w:t>Учитель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музыки</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14:paraId="10CDBEDB"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F150F49"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185 лет со дня рождения композитора Модеста Петровича Мусоргского</w:t>
            </w:r>
          </w:p>
        </w:tc>
        <w:tc>
          <w:tcPr>
            <w:tcW w:w="1143" w:type="dxa"/>
            <w:tcBorders>
              <w:top w:val="single" w:sz="4" w:space="0" w:color="000000"/>
              <w:left w:val="single" w:sz="4" w:space="0" w:color="000000"/>
              <w:bottom w:val="single" w:sz="4" w:space="0" w:color="000000"/>
              <w:right w:val="single" w:sz="4" w:space="0" w:color="000000"/>
            </w:tcBorders>
            <w:hideMark/>
          </w:tcPr>
          <w:p w14:paraId="65F8576E"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5-9 </w:t>
            </w:r>
          </w:p>
        </w:tc>
        <w:tc>
          <w:tcPr>
            <w:tcW w:w="2230" w:type="dxa"/>
            <w:tcBorders>
              <w:top w:val="single" w:sz="4" w:space="0" w:color="000000"/>
              <w:left w:val="single" w:sz="4" w:space="0" w:color="000000"/>
              <w:bottom w:val="single" w:sz="4" w:space="0" w:color="000000"/>
              <w:right w:val="single" w:sz="4" w:space="0" w:color="000000"/>
            </w:tcBorders>
            <w:hideMark/>
          </w:tcPr>
          <w:p w14:paraId="033F172B"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21 </w:t>
            </w:r>
            <w:proofErr w:type="spellStart"/>
            <w:r>
              <w:rPr>
                <w:rFonts w:ascii="Times New Roman" w:eastAsia="Times New Roman" w:hAnsi="Times New Roman"/>
                <w:kern w:val="2"/>
                <w:sz w:val="24"/>
                <w:szCs w:val="24"/>
                <w:lang w:eastAsia="ko-KR"/>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66877EE"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Учитель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музыки</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rsidRPr="00803F1D" w14:paraId="58255022"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01F966C"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Всемирный</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день</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театра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16DA964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AC43B52"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27 </w:t>
            </w:r>
            <w:proofErr w:type="spellStart"/>
            <w:r>
              <w:rPr>
                <w:rFonts w:ascii="Times New Roman" w:eastAsia="Times New Roman" w:hAnsi="Times New Roman"/>
                <w:kern w:val="2"/>
                <w:sz w:val="24"/>
                <w:szCs w:val="24"/>
                <w:lang w:eastAsia="ko-KR"/>
              </w:rPr>
              <w:t>марта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5249999"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 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43B6F85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A80021E"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Всемирный</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день</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здоровья</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0BDE039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F3D0874"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7 </w:t>
            </w:r>
            <w:proofErr w:type="spellStart"/>
            <w:r>
              <w:rPr>
                <w:rFonts w:ascii="Times New Roman" w:eastAsia="Times New Roman" w:hAnsi="Times New Roman"/>
                <w:kern w:val="2"/>
                <w:sz w:val="24"/>
                <w:szCs w:val="24"/>
                <w:lang w:eastAsia="ko-KR"/>
              </w:rPr>
              <w:t>апреля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37A3E5B"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Batang" w:hAnsi="Times New Roman"/>
                <w:color w:val="000000"/>
                <w:sz w:val="24"/>
                <w:szCs w:val="24"/>
                <w:lang w:val="ru-RU" w:eastAsia="ru-RU"/>
              </w:rPr>
              <w:t xml:space="preserve">Заместитель директора по </w:t>
            </w:r>
            <w:proofErr w:type="gramStart"/>
            <w:r w:rsidRPr="0068578A">
              <w:rPr>
                <w:rFonts w:ascii="Times New Roman" w:eastAsia="Batang" w:hAnsi="Times New Roman"/>
                <w:color w:val="000000"/>
                <w:sz w:val="24"/>
                <w:szCs w:val="24"/>
                <w:lang w:val="ru-RU" w:eastAsia="ru-RU"/>
              </w:rPr>
              <w:lastRenderedPageBreak/>
              <w:t>ВР,  классные</w:t>
            </w:r>
            <w:proofErr w:type="gramEnd"/>
            <w:r w:rsidRPr="0068578A">
              <w:rPr>
                <w:rFonts w:ascii="Times New Roman" w:eastAsia="Batang" w:hAnsi="Times New Roman"/>
                <w:color w:val="000000"/>
                <w:sz w:val="24"/>
                <w:szCs w:val="24"/>
                <w:lang w:val="ru-RU" w:eastAsia="ru-RU"/>
              </w:rPr>
              <w:t xml:space="preserve"> руководители, учитель физкультуры</w:t>
            </w:r>
          </w:p>
        </w:tc>
      </w:tr>
      <w:tr w:rsidR="00554213" w:rsidRPr="00803F1D" w14:paraId="71EBB246"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D61B576"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lastRenderedPageBreak/>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космонавтики</w:t>
            </w:r>
            <w:proofErr w:type="spellEnd"/>
            <w:r>
              <w:rPr>
                <w:rFonts w:ascii="Times New Roman" w:eastAsia="Times New Roman" w:hAnsi="Times New Roman"/>
                <w:kern w:val="2"/>
                <w:sz w:val="24"/>
                <w:szCs w:val="24"/>
                <w:lang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hideMark/>
          </w:tcPr>
          <w:p w14:paraId="087B4EE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D8DCD80"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12 </w:t>
            </w:r>
            <w:proofErr w:type="spellStart"/>
            <w:r>
              <w:rPr>
                <w:rFonts w:ascii="Times New Roman" w:eastAsia="№Е" w:hAnsi="Times New Roman"/>
                <w:color w:val="000000"/>
                <w:sz w:val="24"/>
                <w:szCs w:val="24"/>
                <w:lang w:eastAsia="ru-RU"/>
              </w:rPr>
              <w:t>апреля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4119771"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 xml:space="preserve">Заместитель директора по </w:t>
            </w:r>
            <w:proofErr w:type="gramStart"/>
            <w:r w:rsidRPr="0068578A">
              <w:rPr>
                <w:rFonts w:ascii="Times New Roman" w:eastAsia="Batang" w:hAnsi="Times New Roman"/>
                <w:color w:val="000000"/>
                <w:sz w:val="24"/>
                <w:szCs w:val="24"/>
                <w:lang w:val="ru-RU" w:eastAsia="ru-RU"/>
              </w:rPr>
              <w:t>ВР,  классные</w:t>
            </w:r>
            <w:proofErr w:type="gramEnd"/>
            <w:r w:rsidRPr="0068578A">
              <w:rPr>
                <w:rFonts w:ascii="Times New Roman" w:eastAsia="Batang" w:hAnsi="Times New Roman"/>
                <w:color w:val="000000"/>
                <w:sz w:val="24"/>
                <w:szCs w:val="24"/>
                <w:lang w:val="ru-RU" w:eastAsia="ru-RU"/>
              </w:rPr>
              <w:t xml:space="preserve"> руководители, 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14:paraId="6B67576A"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A231AAB"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185 лет со дня рождения русского географа Николая Михайловича Пржевальского</w:t>
            </w:r>
          </w:p>
        </w:tc>
        <w:tc>
          <w:tcPr>
            <w:tcW w:w="1143" w:type="dxa"/>
            <w:tcBorders>
              <w:top w:val="single" w:sz="4" w:space="0" w:color="000000"/>
              <w:left w:val="single" w:sz="4" w:space="0" w:color="000000"/>
              <w:bottom w:val="single" w:sz="4" w:space="0" w:color="000000"/>
              <w:right w:val="single" w:sz="4" w:space="0" w:color="000000"/>
            </w:tcBorders>
            <w:hideMark/>
          </w:tcPr>
          <w:p w14:paraId="2FC2FA0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5FF75CC"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12 </w:t>
            </w:r>
            <w:proofErr w:type="spellStart"/>
            <w:r>
              <w:rPr>
                <w:rFonts w:ascii="Times New Roman" w:eastAsia="№Е" w:hAnsi="Times New Roman"/>
                <w:color w:val="000000"/>
                <w:sz w:val="24"/>
                <w:szCs w:val="24"/>
                <w:lang w:eastAsia="ru-RU"/>
              </w:rPr>
              <w:t>апреля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4571257"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Учитель</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географии</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rsidRPr="00803F1D" w14:paraId="0F8B0909"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7691661B"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памяти о геноциде советского народа нацистами и их пособниками в годы Великой Отечественной Войны</w:t>
            </w:r>
          </w:p>
          <w:p w14:paraId="4307098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p>
        </w:tc>
        <w:tc>
          <w:tcPr>
            <w:tcW w:w="1143" w:type="dxa"/>
            <w:tcBorders>
              <w:top w:val="single" w:sz="4" w:space="0" w:color="000000"/>
              <w:left w:val="single" w:sz="4" w:space="0" w:color="000000"/>
              <w:bottom w:val="single" w:sz="4" w:space="0" w:color="000000"/>
              <w:right w:val="single" w:sz="4" w:space="0" w:color="000000"/>
            </w:tcBorders>
            <w:hideMark/>
          </w:tcPr>
          <w:p w14:paraId="0005534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7591027"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19 </w:t>
            </w:r>
            <w:proofErr w:type="spellStart"/>
            <w:r>
              <w:rPr>
                <w:rFonts w:ascii="Times New Roman" w:eastAsia="№Е" w:hAnsi="Times New Roman"/>
                <w:color w:val="000000"/>
                <w:sz w:val="24"/>
                <w:szCs w:val="24"/>
                <w:lang w:eastAsia="ru-RU"/>
              </w:rPr>
              <w:t>апреля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ECD92F1"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Е" w:hAnsi="Times New Roman"/>
                <w:color w:val="000000"/>
                <w:sz w:val="24"/>
                <w:szCs w:val="24"/>
                <w:lang w:val="ru-RU" w:eastAsia="ru-RU"/>
              </w:rPr>
              <w:t>Советник директора по воспитанию и взаимодействию с детскими общественными объединениями</w:t>
            </w:r>
          </w:p>
        </w:tc>
      </w:tr>
      <w:tr w:rsidR="00554213" w:rsidRPr="00803F1D" w14:paraId="04C8570B"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3E65DCF"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Всемирный день Земли. Экологическая акция «Бумажный бум»</w:t>
            </w:r>
          </w:p>
        </w:tc>
        <w:tc>
          <w:tcPr>
            <w:tcW w:w="1143" w:type="dxa"/>
            <w:tcBorders>
              <w:top w:val="single" w:sz="4" w:space="0" w:color="000000"/>
              <w:left w:val="single" w:sz="4" w:space="0" w:color="000000"/>
              <w:bottom w:val="single" w:sz="4" w:space="0" w:color="000000"/>
              <w:right w:val="single" w:sz="4" w:space="0" w:color="000000"/>
            </w:tcBorders>
            <w:hideMark/>
          </w:tcPr>
          <w:p w14:paraId="17A9A93D"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62CE573C"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22 </w:t>
            </w:r>
            <w:proofErr w:type="spellStart"/>
            <w:r>
              <w:rPr>
                <w:rFonts w:ascii="Times New Roman" w:eastAsia="Times New Roman" w:hAnsi="Times New Roman"/>
                <w:kern w:val="2"/>
                <w:sz w:val="24"/>
                <w:szCs w:val="24"/>
                <w:lang w:eastAsia="ko-KR"/>
              </w:rPr>
              <w:t>апреля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0F57CFA"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 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1CCE3F7B"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4BFFAC5"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российского</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парламентаризма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24040CC4"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4A6A93B1"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27 </w:t>
            </w:r>
            <w:proofErr w:type="spellStart"/>
            <w:r>
              <w:rPr>
                <w:rFonts w:ascii="Times New Roman" w:eastAsia="Times New Roman" w:hAnsi="Times New Roman"/>
                <w:kern w:val="2"/>
                <w:sz w:val="24"/>
                <w:szCs w:val="24"/>
                <w:lang w:eastAsia="ko-KR"/>
              </w:rPr>
              <w:t>апреля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5B0DAF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Е" w:hAnsi="Times New Roman"/>
                <w:color w:val="000000"/>
                <w:sz w:val="24"/>
                <w:szCs w:val="24"/>
                <w:lang w:val="ru-RU" w:eastAsia="ru-RU"/>
              </w:rPr>
              <w:t>Советник директора по воспитанию и взаимодействию с детскими общественными объединениями</w:t>
            </w:r>
          </w:p>
        </w:tc>
      </w:tr>
      <w:tr w:rsidR="00554213" w:rsidRPr="00803F1D" w14:paraId="60B65B0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F66193E" w14:textId="77777777" w:rsidR="00554213" w:rsidRDefault="00554213" w:rsidP="00554213">
            <w:pPr>
              <w:autoSpaceDN w:val="0"/>
              <w:spacing w:after="0" w:line="240" w:lineRule="auto"/>
              <w:rPr>
                <w:rFonts w:ascii="Times New Roman" w:eastAsia="Times New Roman" w:hAnsi="Times New Roman"/>
                <w:color w:val="1C1C1C"/>
                <w:kern w:val="2"/>
                <w:sz w:val="24"/>
                <w:szCs w:val="24"/>
                <w:lang w:eastAsia="ko-KR"/>
              </w:rPr>
            </w:pPr>
            <w:proofErr w:type="spellStart"/>
            <w:r>
              <w:rPr>
                <w:rFonts w:ascii="Times New Roman" w:eastAsia="Times New Roman" w:hAnsi="Times New Roman"/>
                <w:kern w:val="2"/>
                <w:sz w:val="24"/>
                <w:szCs w:val="24"/>
                <w:lang w:eastAsia="ko-KR"/>
              </w:rPr>
              <w:t>Конкурс</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Безопасное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колесо</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7AE324E7"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70BB9C3" w14:textId="77777777" w:rsidR="00554213" w:rsidRDefault="00554213" w:rsidP="00554213">
            <w:pPr>
              <w:autoSpaceDN w:val="0"/>
              <w:spacing w:after="0" w:line="240" w:lineRule="auto"/>
              <w:ind w:firstLine="85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апрель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7E253D2"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Руководитель отряда ЮИД, преподаватель-организатор ОБЖ</w:t>
            </w:r>
          </w:p>
        </w:tc>
      </w:tr>
      <w:tr w:rsidR="00554213" w:rsidRPr="00803F1D" w14:paraId="6C17443D"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ECE2CA6"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sidRPr="0068578A">
              <w:rPr>
                <w:rFonts w:ascii="Times New Roman" w:eastAsia="Times New Roman" w:hAnsi="Times New Roman"/>
                <w:kern w:val="2"/>
                <w:sz w:val="24"/>
                <w:szCs w:val="24"/>
                <w:lang w:val="ru-RU" w:eastAsia="ko-KR"/>
              </w:rPr>
              <w:t xml:space="preserve">Мероприятия месячника ЗОЖ «Здоровое поколение». Весенний День здоровья. Акция "Школа против курения". </w:t>
            </w:r>
            <w:proofErr w:type="spellStart"/>
            <w:r>
              <w:rPr>
                <w:rFonts w:ascii="Times New Roman" w:eastAsia="Times New Roman" w:hAnsi="Times New Roman"/>
                <w:kern w:val="2"/>
                <w:sz w:val="24"/>
                <w:szCs w:val="24"/>
                <w:lang w:eastAsia="ko-KR"/>
              </w:rPr>
              <w:t>Туристические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походы</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5693BCBD"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7CBC6FBB"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май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417474D"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 учитель физкультуры</w:t>
            </w:r>
          </w:p>
        </w:tc>
      </w:tr>
      <w:tr w:rsidR="00554213" w14:paraId="78D1D64F"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3A1CE3F"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Праздник</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Весны</w:t>
            </w:r>
            <w:proofErr w:type="spellEnd"/>
            <w:r>
              <w:rPr>
                <w:rFonts w:ascii="Times New Roman" w:eastAsia="Times New Roman" w:hAnsi="Times New Roman"/>
                <w:kern w:val="2"/>
                <w:sz w:val="24"/>
                <w:szCs w:val="24"/>
                <w:lang w:eastAsia="ko-KR"/>
              </w:rPr>
              <w:t xml:space="preserve"> и </w:t>
            </w:r>
            <w:proofErr w:type="spellStart"/>
            <w:r>
              <w:rPr>
                <w:rFonts w:ascii="Times New Roman" w:eastAsia="Times New Roman" w:hAnsi="Times New Roman"/>
                <w:kern w:val="2"/>
                <w:sz w:val="24"/>
                <w:szCs w:val="24"/>
                <w:lang w:eastAsia="ko-KR"/>
              </w:rPr>
              <w:t>труда</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01722AEC"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13E53FA8"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 </w:t>
            </w:r>
            <w:proofErr w:type="spellStart"/>
            <w:r>
              <w:rPr>
                <w:rFonts w:ascii="Times New Roman" w:eastAsia="Times New Roman" w:hAnsi="Times New Roman"/>
                <w:kern w:val="2"/>
                <w:sz w:val="24"/>
                <w:szCs w:val="24"/>
                <w:lang w:eastAsia="ko-KR"/>
              </w:rPr>
              <w:t>мая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CC7D20B"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rsidRPr="00803F1D" w14:paraId="670BB0C3"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51782D9"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sidRPr="0068578A">
              <w:rPr>
                <w:rFonts w:ascii="Times New Roman" w:eastAsia="Times New Roman" w:hAnsi="Times New Roman"/>
                <w:kern w:val="2"/>
                <w:sz w:val="24"/>
                <w:szCs w:val="24"/>
                <w:lang w:val="ru-RU" w:eastAsia="ko-KR"/>
              </w:rPr>
              <w:t xml:space="preserve">День Победы советского народа в Великой Отечественной войне 1941 - 1945 годов. </w:t>
            </w:r>
            <w:proofErr w:type="spellStart"/>
            <w:r>
              <w:rPr>
                <w:rFonts w:ascii="Times New Roman" w:eastAsia="Times New Roman" w:hAnsi="Times New Roman"/>
                <w:kern w:val="2"/>
                <w:sz w:val="24"/>
                <w:szCs w:val="24"/>
                <w:lang w:eastAsia="ko-KR"/>
              </w:rPr>
              <w:t>Акции</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Бессмертный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полк</w:t>
            </w:r>
            <w:proofErr w:type="spellEnd"/>
            <w:r>
              <w:rPr>
                <w:rFonts w:ascii="Times New Roman" w:eastAsia="Times New Roman" w:hAnsi="Times New Roman"/>
                <w:kern w:val="2"/>
                <w:sz w:val="24"/>
                <w:szCs w:val="24"/>
                <w:lang w:eastAsia="ko-KR"/>
              </w:rPr>
              <w:t>», «</w:t>
            </w:r>
            <w:proofErr w:type="spellStart"/>
            <w:r>
              <w:rPr>
                <w:rFonts w:ascii="Times New Roman" w:eastAsia="Times New Roman" w:hAnsi="Times New Roman"/>
                <w:kern w:val="2"/>
                <w:sz w:val="24"/>
                <w:szCs w:val="24"/>
                <w:lang w:eastAsia="ko-KR"/>
              </w:rPr>
              <w:t>Письмо</w:t>
            </w:r>
            <w:proofErr w:type="spellEnd"/>
            <w:r>
              <w:rPr>
                <w:rFonts w:ascii="Times New Roman" w:eastAsia="Times New Roman" w:hAnsi="Times New Roman"/>
                <w:kern w:val="2"/>
                <w:sz w:val="24"/>
                <w:szCs w:val="24"/>
                <w:lang w:eastAsia="ko-KR"/>
              </w:rPr>
              <w:t xml:space="preserve"> </w:t>
            </w:r>
            <w:proofErr w:type="spellStart"/>
            <w:proofErr w:type="gramStart"/>
            <w:r>
              <w:rPr>
                <w:rFonts w:ascii="Times New Roman" w:eastAsia="Times New Roman" w:hAnsi="Times New Roman"/>
                <w:kern w:val="2"/>
                <w:sz w:val="24"/>
                <w:szCs w:val="24"/>
                <w:lang w:eastAsia="ko-KR"/>
              </w:rPr>
              <w:t>Победы</w:t>
            </w:r>
            <w:proofErr w:type="spellEnd"/>
            <w:r>
              <w:rPr>
                <w:rFonts w:ascii="Times New Roman" w:eastAsia="Times New Roman" w:hAnsi="Times New Roman"/>
                <w:kern w:val="2"/>
                <w:sz w:val="24"/>
                <w:szCs w:val="24"/>
                <w:lang w:eastAsia="ko-KR"/>
              </w:rPr>
              <w:t>!»</w:t>
            </w:r>
            <w:proofErr w:type="gram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проект</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Окна</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Победы</w:t>
            </w:r>
            <w:proofErr w:type="spellEnd"/>
            <w:r>
              <w:rPr>
                <w:rFonts w:ascii="Times New Roman" w:eastAsia="Times New Roman" w:hAnsi="Times New Roman"/>
                <w:kern w:val="2"/>
                <w:sz w:val="24"/>
                <w:szCs w:val="24"/>
                <w:lang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hideMark/>
          </w:tcPr>
          <w:p w14:paraId="120372E9"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295C1157"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май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C11EF0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Batang" w:hAnsi="Times New Roman"/>
                <w:color w:val="000000"/>
                <w:sz w:val="24"/>
                <w:szCs w:val="24"/>
                <w:lang w:val="ru-RU" w:eastAsia="ru-RU"/>
              </w:rPr>
              <w:t xml:space="preserve">Заместитель директора по </w:t>
            </w:r>
            <w:proofErr w:type="gramStart"/>
            <w:r w:rsidRPr="0068578A">
              <w:rPr>
                <w:rFonts w:ascii="Times New Roman" w:eastAsia="Batang" w:hAnsi="Times New Roman"/>
                <w:color w:val="000000"/>
                <w:sz w:val="24"/>
                <w:szCs w:val="24"/>
                <w:lang w:val="ru-RU" w:eastAsia="ru-RU"/>
              </w:rPr>
              <w:t>ВР,  классные</w:t>
            </w:r>
            <w:proofErr w:type="gramEnd"/>
            <w:r w:rsidRPr="0068578A">
              <w:rPr>
                <w:rFonts w:ascii="Times New Roman" w:eastAsia="Batang" w:hAnsi="Times New Roman"/>
                <w:color w:val="000000"/>
                <w:sz w:val="24"/>
                <w:szCs w:val="24"/>
                <w:lang w:val="ru-RU" w:eastAsia="ru-RU"/>
              </w:rPr>
              <w:t xml:space="preserve"> руководители, 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3C067E7E"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6892525"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Международный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музеев</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1662E365"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6ABA6332" w14:textId="77777777" w:rsidR="00554213" w:rsidRDefault="00554213" w:rsidP="00554213">
            <w:pPr>
              <w:autoSpaceDN w:val="0"/>
              <w:spacing w:after="0" w:line="240" w:lineRule="auto"/>
              <w:ind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18 </w:t>
            </w:r>
            <w:proofErr w:type="spellStart"/>
            <w:r>
              <w:rPr>
                <w:rFonts w:ascii="Times New Roman" w:eastAsia="Times New Roman" w:hAnsi="Times New Roman"/>
                <w:kern w:val="2"/>
                <w:sz w:val="24"/>
                <w:szCs w:val="24"/>
                <w:lang w:eastAsia="ko-KR"/>
              </w:rPr>
              <w:t>мая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B7C5646"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45895E5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02F710D"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lastRenderedPageBreak/>
              <w:t>День детских общественных организаций России</w:t>
            </w:r>
          </w:p>
        </w:tc>
        <w:tc>
          <w:tcPr>
            <w:tcW w:w="1143" w:type="dxa"/>
            <w:tcBorders>
              <w:top w:val="single" w:sz="4" w:space="0" w:color="000000"/>
              <w:left w:val="single" w:sz="4" w:space="0" w:color="000000"/>
              <w:bottom w:val="single" w:sz="4" w:space="0" w:color="000000"/>
              <w:right w:val="single" w:sz="4" w:space="0" w:color="000000"/>
            </w:tcBorders>
            <w:hideMark/>
          </w:tcPr>
          <w:p w14:paraId="1710F24A"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002BD050" w14:textId="77777777" w:rsidR="00554213" w:rsidRDefault="00554213" w:rsidP="00554213">
            <w:pPr>
              <w:autoSpaceDN w:val="0"/>
              <w:spacing w:after="0" w:line="240" w:lineRule="auto"/>
              <w:ind w:right="-1" w:firstLine="85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19 </w:t>
            </w:r>
            <w:proofErr w:type="spellStart"/>
            <w:r>
              <w:rPr>
                <w:rFonts w:ascii="Times New Roman" w:eastAsia="Times New Roman" w:hAnsi="Times New Roman"/>
                <w:kern w:val="2"/>
                <w:sz w:val="24"/>
                <w:szCs w:val="24"/>
                <w:lang w:eastAsia="ko-KR"/>
              </w:rPr>
              <w:t>мая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BE32EDB"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1AA6D81F"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1F48B6A"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славянской письменности и культуры</w:t>
            </w:r>
          </w:p>
        </w:tc>
        <w:tc>
          <w:tcPr>
            <w:tcW w:w="1143" w:type="dxa"/>
            <w:tcBorders>
              <w:top w:val="single" w:sz="4" w:space="0" w:color="000000"/>
              <w:left w:val="single" w:sz="4" w:space="0" w:color="000000"/>
              <w:bottom w:val="single" w:sz="4" w:space="0" w:color="000000"/>
              <w:right w:val="single" w:sz="4" w:space="0" w:color="000000"/>
            </w:tcBorders>
            <w:hideMark/>
          </w:tcPr>
          <w:p w14:paraId="5D95459C"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429C6549"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24 </w:t>
            </w:r>
            <w:proofErr w:type="spellStart"/>
            <w:r>
              <w:rPr>
                <w:rFonts w:ascii="Times New Roman" w:eastAsia="Times New Roman" w:hAnsi="Times New Roman"/>
                <w:kern w:val="2"/>
                <w:sz w:val="24"/>
                <w:szCs w:val="24"/>
                <w:lang w:eastAsia="ko-KR"/>
              </w:rPr>
              <w:t>мая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4E685C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руководители, </w:t>
            </w:r>
            <w:r w:rsidRPr="0068578A">
              <w:rPr>
                <w:rFonts w:ascii="Times New Roman" w:eastAsia="Batang" w:hAnsi="Times New Roman"/>
                <w:color w:val="000000"/>
                <w:sz w:val="24"/>
                <w:szCs w:val="24"/>
                <w:lang w:val="ru-RU" w:eastAsia="ru-RU"/>
              </w:rPr>
              <w:t>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25A029B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0DBDD2EA"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Торжественная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линейка</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Последний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звонок</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46511095"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2EF5F919"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май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D620D2C"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руководители, </w:t>
            </w:r>
            <w:r w:rsidRPr="0068578A">
              <w:rPr>
                <w:rFonts w:ascii="Times New Roman" w:eastAsia="Batang" w:hAnsi="Times New Roman"/>
                <w:color w:val="000000"/>
                <w:sz w:val="24"/>
                <w:szCs w:val="24"/>
                <w:lang w:val="ru-RU" w:eastAsia="ru-RU"/>
              </w:rPr>
              <w:t>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4282A2BF"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0C6C9444"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защиты</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детей</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3C80BF2F"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323336AE"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1июня</w:t>
            </w:r>
          </w:p>
        </w:tc>
        <w:tc>
          <w:tcPr>
            <w:tcW w:w="2908" w:type="dxa"/>
            <w:tcBorders>
              <w:top w:val="single" w:sz="4" w:space="0" w:color="000000"/>
              <w:left w:val="single" w:sz="4" w:space="0" w:color="000000"/>
              <w:bottom w:val="single" w:sz="4" w:space="0" w:color="000000"/>
              <w:right w:val="single" w:sz="4" w:space="0" w:color="000000"/>
            </w:tcBorders>
            <w:hideMark/>
          </w:tcPr>
          <w:p w14:paraId="71C58B6C"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руководители, </w:t>
            </w:r>
            <w:r w:rsidRPr="0068578A">
              <w:rPr>
                <w:rFonts w:ascii="Times New Roman" w:eastAsia="Batang" w:hAnsi="Times New Roman"/>
                <w:color w:val="000000"/>
                <w:sz w:val="24"/>
                <w:szCs w:val="24"/>
                <w:lang w:val="ru-RU" w:eastAsia="ru-RU"/>
              </w:rPr>
              <w:t>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00423C00"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8AA649C"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День русского языка.</w:t>
            </w:r>
          </w:p>
          <w:p w14:paraId="2BE28BBD"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225 лет со дня рождения русского поэта и писателя Александра Сергеевича Пушкина</w:t>
            </w:r>
          </w:p>
        </w:tc>
        <w:tc>
          <w:tcPr>
            <w:tcW w:w="1143" w:type="dxa"/>
            <w:tcBorders>
              <w:top w:val="single" w:sz="4" w:space="0" w:color="000000"/>
              <w:left w:val="single" w:sz="4" w:space="0" w:color="000000"/>
              <w:bottom w:val="single" w:sz="4" w:space="0" w:color="000000"/>
              <w:right w:val="single" w:sz="4" w:space="0" w:color="000000"/>
            </w:tcBorders>
            <w:hideMark/>
          </w:tcPr>
          <w:p w14:paraId="2D17AE0C"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007CDAC7"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6 </w:t>
            </w:r>
            <w:proofErr w:type="spellStart"/>
            <w:r>
              <w:rPr>
                <w:rFonts w:ascii="Times New Roman" w:eastAsia="Times New Roman" w:hAnsi="Times New Roman"/>
                <w:kern w:val="2"/>
                <w:sz w:val="24"/>
                <w:szCs w:val="24"/>
                <w:lang w:eastAsia="ko-KR"/>
              </w:rPr>
              <w:t>июня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0E1C4A8"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руководители, </w:t>
            </w:r>
            <w:r w:rsidRPr="0068578A">
              <w:rPr>
                <w:rFonts w:ascii="Times New Roman" w:eastAsia="Batang" w:hAnsi="Times New Roman"/>
                <w:color w:val="000000"/>
                <w:sz w:val="24"/>
                <w:szCs w:val="24"/>
                <w:lang w:val="ru-RU" w:eastAsia="ru-RU"/>
              </w:rPr>
              <w:t>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3B9FD643"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08047836"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России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2E84698A"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28D1A4A6"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12 </w:t>
            </w:r>
            <w:proofErr w:type="spellStart"/>
            <w:r>
              <w:rPr>
                <w:rFonts w:ascii="Times New Roman" w:eastAsia="Times New Roman" w:hAnsi="Times New Roman"/>
                <w:kern w:val="2"/>
                <w:sz w:val="24"/>
                <w:szCs w:val="24"/>
                <w:lang w:eastAsia="ko-KR"/>
              </w:rPr>
              <w:t>июня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DA6308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руководители, </w:t>
            </w:r>
            <w:r w:rsidRPr="0068578A">
              <w:rPr>
                <w:rFonts w:ascii="Times New Roman" w:eastAsia="Batang" w:hAnsi="Times New Roman"/>
                <w:color w:val="000000"/>
                <w:sz w:val="24"/>
                <w:szCs w:val="24"/>
                <w:lang w:val="ru-RU" w:eastAsia="ru-RU"/>
              </w:rPr>
              <w:t>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rsidRPr="00803F1D" w14:paraId="2A1F887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DEBA12A"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День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памяти</w:t>
            </w:r>
            <w:proofErr w:type="spellEnd"/>
            <w:r>
              <w:rPr>
                <w:rFonts w:ascii="Times New Roman" w:eastAsia="Times New Roman" w:hAnsi="Times New Roman"/>
                <w:kern w:val="2"/>
                <w:sz w:val="24"/>
                <w:szCs w:val="24"/>
                <w:lang w:eastAsia="ko-KR"/>
              </w:rPr>
              <w:t xml:space="preserve"> и </w:t>
            </w:r>
            <w:proofErr w:type="spellStart"/>
            <w:r>
              <w:rPr>
                <w:rFonts w:ascii="Times New Roman" w:eastAsia="Times New Roman" w:hAnsi="Times New Roman"/>
                <w:kern w:val="2"/>
                <w:sz w:val="24"/>
                <w:szCs w:val="24"/>
                <w:lang w:eastAsia="ko-KR"/>
              </w:rPr>
              <w:t>скорби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5392C217"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30" w:type="dxa"/>
            <w:tcBorders>
              <w:top w:val="single" w:sz="4" w:space="0" w:color="000000"/>
              <w:left w:val="single" w:sz="4" w:space="0" w:color="000000"/>
              <w:bottom w:val="single" w:sz="4" w:space="0" w:color="000000"/>
              <w:right w:val="single" w:sz="4" w:space="0" w:color="000000"/>
            </w:tcBorders>
            <w:hideMark/>
          </w:tcPr>
          <w:p w14:paraId="402CD3AF" w14:textId="77777777" w:rsidR="00554213" w:rsidRDefault="00554213" w:rsidP="00554213">
            <w:pPr>
              <w:autoSpaceDN w:val="0"/>
              <w:spacing w:after="0" w:line="240" w:lineRule="auto"/>
              <w:ind w:firstLine="85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22 </w:t>
            </w:r>
            <w:proofErr w:type="spellStart"/>
            <w:r>
              <w:rPr>
                <w:rFonts w:ascii="Times New Roman" w:eastAsia="Times New Roman" w:hAnsi="Times New Roman"/>
                <w:kern w:val="2"/>
                <w:sz w:val="24"/>
                <w:szCs w:val="24"/>
                <w:lang w:eastAsia="ko-KR"/>
              </w:rPr>
              <w:t>июня</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2C1A68F"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руководители, </w:t>
            </w:r>
            <w:r w:rsidRPr="0068578A">
              <w:rPr>
                <w:rFonts w:ascii="Times New Roman" w:eastAsia="Batang" w:hAnsi="Times New Roman"/>
                <w:color w:val="000000"/>
                <w:sz w:val="24"/>
                <w:szCs w:val="24"/>
                <w:lang w:val="ru-RU" w:eastAsia="ru-RU"/>
              </w:rPr>
              <w:t>с</w:t>
            </w:r>
            <w:r w:rsidRPr="0068578A">
              <w:rPr>
                <w:rFonts w:ascii="Times New Roman" w:eastAsia="№Е" w:hAnsi="Times New Roman"/>
                <w:color w:val="000000"/>
                <w:sz w:val="24"/>
                <w:szCs w:val="24"/>
                <w:lang w:val="ru-RU" w:eastAsia="ru-RU"/>
              </w:rPr>
              <w:t>оветник директора по воспитанию и взаимодействию с детскими общественными объединениями</w:t>
            </w:r>
          </w:p>
        </w:tc>
      </w:tr>
      <w:tr w:rsidR="00554213" w14:paraId="50CB73BD"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16C28F14" w14:textId="77777777" w:rsidR="00554213" w:rsidRPr="0068578A" w:rsidRDefault="00554213" w:rsidP="00554213">
            <w:pPr>
              <w:autoSpaceDN w:val="0"/>
              <w:spacing w:after="0" w:line="240" w:lineRule="auto"/>
              <w:ind w:right="-1"/>
              <w:jc w:val="center"/>
              <w:rPr>
                <w:rFonts w:ascii="Times New Roman" w:eastAsia="№Е" w:hAnsi="Times New Roman"/>
                <w:color w:val="000000"/>
                <w:sz w:val="24"/>
                <w:szCs w:val="24"/>
                <w:lang w:val="ru-RU" w:eastAsia="ru-RU"/>
              </w:rPr>
            </w:pPr>
          </w:p>
          <w:p w14:paraId="40F7A9F0" w14:textId="77777777" w:rsidR="00554213" w:rsidRDefault="00554213" w:rsidP="00554213">
            <w:pPr>
              <w:autoSpaceDN w:val="0"/>
              <w:spacing w:after="0" w:line="240" w:lineRule="auto"/>
              <w:ind w:right="-1"/>
              <w:jc w:val="center"/>
              <w:rPr>
                <w:rFonts w:ascii="Times New Roman" w:eastAsia="№Е" w:hAnsi="Times New Roman"/>
                <w:b/>
                <w:color w:val="000000"/>
                <w:sz w:val="24"/>
                <w:szCs w:val="24"/>
                <w:lang w:eastAsia="ru-RU"/>
              </w:rPr>
            </w:pPr>
            <w:proofErr w:type="spellStart"/>
            <w:r>
              <w:rPr>
                <w:rFonts w:ascii="Times New Roman" w:eastAsia="№Е" w:hAnsi="Times New Roman"/>
                <w:b/>
                <w:color w:val="000000"/>
                <w:sz w:val="24"/>
                <w:szCs w:val="24"/>
                <w:lang w:eastAsia="ru-RU"/>
              </w:rPr>
              <w:t>Курсы</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внеурочной</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деятельности</w:t>
            </w:r>
            <w:proofErr w:type="spellEnd"/>
            <w:r>
              <w:rPr>
                <w:rFonts w:ascii="Times New Roman" w:eastAsia="№Е" w:hAnsi="Times New Roman"/>
                <w:b/>
                <w:color w:val="000000"/>
                <w:sz w:val="24"/>
                <w:szCs w:val="24"/>
                <w:lang w:eastAsia="ru-RU"/>
              </w:rPr>
              <w:t xml:space="preserve"> </w:t>
            </w:r>
          </w:p>
          <w:p w14:paraId="783F347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2BCC1EE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5-6 </w:t>
            </w:r>
            <w:proofErr w:type="spellStart"/>
            <w:r>
              <w:rPr>
                <w:rFonts w:ascii="Times New Roman" w:eastAsia="№Е" w:hAnsi="Times New Roman"/>
                <w:color w:val="000000"/>
                <w:sz w:val="24"/>
                <w:szCs w:val="24"/>
                <w:lang w:eastAsia="ru-RU"/>
              </w:rPr>
              <w:t>классы</w:t>
            </w:r>
            <w:proofErr w:type="spellEnd"/>
          </w:p>
        </w:tc>
      </w:tr>
      <w:tr w:rsidR="00554213" w:rsidRPr="00803F1D" w14:paraId="3155317A"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tbl>
            <w:tblPr>
              <w:tblStyle w:val="afe"/>
              <w:tblW w:w="0" w:type="auto"/>
              <w:tblLook w:val="04A0" w:firstRow="1" w:lastRow="0" w:firstColumn="1" w:lastColumn="0" w:noHBand="0" w:noVBand="1"/>
            </w:tblPr>
            <w:tblGrid>
              <w:gridCol w:w="898"/>
              <w:gridCol w:w="2176"/>
              <w:gridCol w:w="964"/>
              <w:gridCol w:w="998"/>
              <w:gridCol w:w="2036"/>
              <w:gridCol w:w="699"/>
              <w:gridCol w:w="1807"/>
            </w:tblGrid>
            <w:tr w:rsidR="00554213" w:rsidRPr="00803F1D" w14:paraId="0F6B0191"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40D5A" w14:textId="77777777" w:rsidR="00554213" w:rsidRPr="00E81EF5" w:rsidRDefault="00554213" w:rsidP="00554213">
                  <w:pPr>
                    <w:framePr w:hSpace="180" w:wrap="around" w:vAnchor="text" w:hAnchor="margin" w:y="-8581"/>
                    <w:spacing w:after="0" w:line="240" w:lineRule="auto"/>
                    <w:jc w:val="center"/>
                    <w:rPr>
                      <w:rFonts w:ascii="Times New Roman" w:eastAsiaTheme="minorEastAsia" w:hAnsi="Times New Roman"/>
                      <w:b/>
                      <w:sz w:val="28"/>
                      <w:szCs w:val="28"/>
                      <w:lang w:val="ru-RU" w:eastAsia="ru-RU"/>
                    </w:rPr>
                  </w:pPr>
                  <w:r w:rsidRPr="00E81EF5">
                    <w:rPr>
                      <w:rFonts w:ascii="Times New Roman" w:hAnsi="Times New Roman"/>
                      <w:b/>
                      <w:sz w:val="28"/>
                      <w:szCs w:val="28"/>
                      <w:lang w:val="ru-RU" w:eastAsia="ru-RU"/>
                    </w:rPr>
                    <w:t>№п/п</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0FA8F"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t xml:space="preserve">Наименование </w:t>
                  </w:r>
                </w:p>
                <w:p w14:paraId="2E38F0A7"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lastRenderedPageBreak/>
                    <w:t>кружка</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5130E"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lastRenderedPageBreak/>
                    <w:t>Класс</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8D87F"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proofErr w:type="gramStart"/>
                  <w:r w:rsidRPr="00E81EF5">
                    <w:rPr>
                      <w:rFonts w:ascii="Times New Roman" w:hAnsi="Times New Roman"/>
                      <w:b/>
                      <w:sz w:val="24"/>
                      <w:szCs w:val="24"/>
                      <w:lang w:val="ru-RU" w:eastAsia="ru-RU"/>
                    </w:rPr>
                    <w:t>Коли-</w:t>
                  </w:r>
                  <w:proofErr w:type="spellStart"/>
                  <w:r w:rsidRPr="00E81EF5">
                    <w:rPr>
                      <w:rFonts w:ascii="Times New Roman" w:hAnsi="Times New Roman"/>
                      <w:b/>
                      <w:sz w:val="24"/>
                      <w:szCs w:val="24"/>
                      <w:lang w:val="ru-RU" w:eastAsia="ru-RU"/>
                    </w:rPr>
                    <w:lastRenderedPageBreak/>
                    <w:t>чество</w:t>
                  </w:r>
                  <w:proofErr w:type="spellEnd"/>
                  <w:proofErr w:type="gramEnd"/>
                  <w:r w:rsidRPr="00E81EF5">
                    <w:rPr>
                      <w:rFonts w:ascii="Times New Roman" w:hAnsi="Times New Roman"/>
                      <w:b/>
                      <w:sz w:val="24"/>
                      <w:szCs w:val="24"/>
                      <w:lang w:val="ru-RU" w:eastAsia="ru-RU"/>
                    </w:rPr>
                    <w:t xml:space="preserve"> </w:t>
                  </w:r>
                </w:p>
                <w:p w14:paraId="00468D3B"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t>детей</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4C51C"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lastRenderedPageBreak/>
                    <w:t>Ф.И.О.</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A9140" w14:textId="77777777" w:rsidR="00554213" w:rsidRPr="00E81EF5" w:rsidRDefault="00554213" w:rsidP="00554213">
                  <w:pPr>
                    <w:framePr w:hSpace="180" w:wrap="around" w:vAnchor="text" w:hAnchor="margin" w:y="-8581"/>
                    <w:spacing w:after="0" w:line="240" w:lineRule="auto"/>
                    <w:jc w:val="center"/>
                    <w:rPr>
                      <w:rFonts w:ascii="Times New Roman" w:hAnsi="Times New Roman"/>
                      <w:b/>
                      <w:lang w:val="ru-RU" w:eastAsia="ru-RU"/>
                    </w:rPr>
                  </w:pPr>
                  <w:r w:rsidRPr="00E81EF5">
                    <w:rPr>
                      <w:rFonts w:ascii="Times New Roman" w:hAnsi="Times New Roman"/>
                      <w:b/>
                      <w:lang w:val="ru-RU" w:eastAsia="ru-RU"/>
                    </w:rPr>
                    <w:t xml:space="preserve">Кол. </w:t>
                  </w:r>
                  <w:proofErr w:type="spellStart"/>
                  <w:proofErr w:type="gramStart"/>
                  <w:r w:rsidRPr="00E81EF5">
                    <w:rPr>
                      <w:rFonts w:ascii="Times New Roman" w:hAnsi="Times New Roman"/>
                      <w:b/>
                      <w:lang w:val="ru-RU" w:eastAsia="ru-RU"/>
                    </w:rPr>
                    <w:lastRenderedPageBreak/>
                    <w:t>ча</w:t>
                  </w:r>
                  <w:proofErr w:type="spellEnd"/>
                  <w:r w:rsidRPr="00E81EF5">
                    <w:rPr>
                      <w:rFonts w:ascii="Times New Roman" w:hAnsi="Times New Roman"/>
                      <w:b/>
                      <w:lang w:val="ru-RU" w:eastAsia="ru-RU"/>
                    </w:rPr>
                    <w:t>-сов</w:t>
                  </w:r>
                  <w:proofErr w:type="gramEnd"/>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31073"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lastRenderedPageBreak/>
                    <w:t>Режим работы</w:t>
                  </w:r>
                </w:p>
              </w:tc>
            </w:tr>
            <w:tr w:rsidR="00554213" w:rsidRPr="00803F1D" w14:paraId="64B2B5DE"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7DFD6"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1</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2C525"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«Разговоры о важном»</w:t>
                  </w:r>
                </w:p>
                <w:p w14:paraId="1E120352"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62367"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5</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8EC40"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3</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C382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roofErr w:type="spellStart"/>
                  <w:r w:rsidRPr="00E81EF5">
                    <w:rPr>
                      <w:rFonts w:ascii="Times New Roman" w:hAnsi="Times New Roman"/>
                      <w:sz w:val="28"/>
                      <w:szCs w:val="28"/>
                      <w:lang w:val="ru-RU" w:eastAsia="ru-RU"/>
                    </w:rPr>
                    <w:t>Березуцкая</w:t>
                  </w:r>
                  <w:proofErr w:type="spellEnd"/>
                  <w:r w:rsidRPr="00E81EF5">
                    <w:rPr>
                      <w:rFonts w:ascii="Times New Roman" w:hAnsi="Times New Roman"/>
                      <w:sz w:val="28"/>
                      <w:szCs w:val="28"/>
                      <w:lang w:val="ru-RU" w:eastAsia="ru-RU"/>
                    </w:rPr>
                    <w:t xml:space="preserve">                     О. Н.</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409E4"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C26E6"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Понедельник</w:t>
                  </w:r>
                </w:p>
                <w:p w14:paraId="779D32CC"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8.30 – 9.15</w:t>
                  </w:r>
                </w:p>
              </w:tc>
            </w:tr>
            <w:tr w:rsidR="00554213" w:rsidRPr="00803F1D" w14:paraId="4ACE690F"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7E5EF"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2</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CC4F5"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«Разговоры о важном»</w:t>
                  </w:r>
                </w:p>
                <w:p w14:paraId="395CE19E"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8327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5687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3</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621AE"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roofErr w:type="spellStart"/>
                  <w:r w:rsidRPr="00E81EF5">
                    <w:rPr>
                      <w:rFonts w:ascii="Times New Roman" w:hAnsi="Times New Roman"/>
                      <w:sz w:val="28"/>
                      <w:szCs w:val="28"/>
                      <w:lang w:val="ru-RU" w:eastAsia="ru-RU"/>
                    </w:rPr>
                    <w:t>Подволоцкая</w:t>
                  </w:r>
                  <w:proofErr w:type="spellEnd"/>
                  <w:r w:rsidRPr="00E81EF5">
                    <w:rPr>
                      <w:rFonts w:ascii="Times New Roman" w:hAnsi="Times New Roman"/>
                      <w:sz w:val="28"/>
                      <w:szCs w:val="28"/>
                      <w:lang w:val="ru-RU" w:eastAsia="ru-RU"/>
                    </w:rPr>
                    <w:t xml:space="preserve"> Н.М.</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6F8B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12D0C"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Понедельник</w:t>
                  </w:r>
                </w:p>
                <w:p w14:paraId="2929FCA7"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8.30 – 9.15</w:t>
                  </w:r>
                </w:p>
              </w:tc>
            </w:tr>
            <w:tr w:rsidR="00554213" w:rsidRPr="00803F1D" w14:paraId="4F1DDBD6"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14ED8"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3</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AB1FA"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«Финансовая грамотность»</w:t>
                  </w:r>
                </w:p>
                <w:p w14:paraId="006A80E4"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F5FB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5-6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8458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6</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1158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Ильина И. В.</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43316"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8B8AC"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Вторник</w:t>
                  </w:r>
                </w:p>
                <w:p w14:paraId="4F21649E"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15.10 – 15.55</w:t>
                  </w:r>
                </w:p>
              </w:tc>
            </w:tr>
            <w:tr w:rsidR="00554213" w:rsidRPr="00803F1D" w14:paraId="2C24C124"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783CC"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4</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807E5"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«Школа здоровья»</w:t>
                  </w:r>
                </w:p>
                <w:p w14:paraId="5EB3AD6A"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0917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5-6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8CFBA"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6</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6027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Игнатов Д. В.</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863C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94C2C"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Вторник</w:t>
                  </w:r>
                </w:p>
                <w:p w14:paraId="171C1445"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8"/>
                      <w:szCs w:val="28"/>
                      <w:lang w:val="ru-RU" w:eastAsia="ru-RU"/>
                    </w:rPr>
                    <w:t xml:space="preserve">16.05-16.50 </w:t>
                  </w:r>
                </w:p>
                <w:p w14:paraId="2B425E3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r>
            <w:tr w:rsidR="00554213" w:rsidRPr="00803F1D" w14:paraId="568571C0"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24A29"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5</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3D6B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«Школьный театр»</w:t>
                  </w:r>
                </w:p>
                <w:p w14:paraId="27402F4D"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35F22"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5-6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5841A"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6</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9B0BD"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roofErr w:type="spellStart"/>
                  <w:r w:rsidRPr="0068578A">
                    <w:rPr>
                      <w:rFonts w:ascii="Times New Roman" w:hAnsi="Times New Roman"/>
                      <w:sz w:val="28"/>
                      <w:szCs w:val="28"/>
                      <w:lang w:val="ru-RU" w:eastAsia="ru-RU"/>
                    </w:rPr>
                    <w:t>Подволоцкая</w:t>
                  </w:r>
                  <w:proofErr w:type="spellEnd"/>
                  <w:r w:rsidRPr="0068578A">
                    <w:rPr>
                      <w:rFonts w:ascii="Times New Roman" w:hAnsi="Times New Roman"/>
                      <w:sz w:val="28"/>
                      <w:szCs w:val="28"/>
                      <w:lang w:val="ru-RU" w:eastAsia="ru-RU"/>
                    </w:rPr>
                    <w:t xml:space="preserve"> Н.М.</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E0D97"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C25E9" w14:textId="77777777" w:rsidR="00554213" w:rsidRPr="0068578A" w:rsidRDefault="00554213" w:rsidP="00554213">
                  <w:pPr>
                    <w:framePr w:hSpace="180" w:wrap="around" w:vAnchor="text" w:hAnchor="margin" w:y="-8581"/>
                    <w:spacing w:after="0" w:line="240" w:lineRule="auto"/>
                    <w:rPr>
                      <w:rFonts w:ascii="Times New Roman" w:hAnsi="Times New Roman"/>
                      <w:sz w:val="28"/>
                      <w:szCs w:val="28"/>
                      <w:lang w:val="ru-RU" w:eastAsia="ru-RU"/>
                    </w:rPr>
                  </w:pPr>
                  <w:r w:rsidRPr="0068578A">
                    <w:rPr>
                      <w:rFonts w:ascii="Times New Roman" w:hAnsi="Times New Roman"/>
                      <w:sz w:val="28"/>
                      <w:szCs w:val="28"/>
                      <w:lang w:val="ru-RU" w:eastAsia="ru-RU"/>
                    </w:rPr>
                    <w:t>Среда</w:t>
                  </w:r>
                </w:p>
                <w:p w14:paraId="0BD71D2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15.10-15.55</w:t>
                  </w:r>
                </w:p>
              </w:tc>
            </w:tr>
            <w:tr w:rsidR="00554213" w:rsidRPr="00803F1D" w14:paraId="0A3BAE76"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9A8C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6</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551F"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«Россия – мои горизонты»</w:t>
                  </w:r>
                </w:p>
                <w:p w14:paraId="04DA720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49835"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0F29"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3</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24C9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roofErr w:type="spellStart"/>
                  <w:r w:rsidRPr="0068578A">
                    <w:rPr>
                      <w:rFonts w:ascii="Times New Roman" w:hAnsi="Times New Roman"/>
                      <w:sz w:val="28"/>
                      <w:szCs w:val="28"/>
                      <w:lang w:val="ru-RU" w:eastAsia="ru-RU"/>
                    </w:rPr>
                    <w:t>Подволоцкая</w:t>
                  </w:r>
                  <w:proofErr w:type="spellEnd"/>
                  <w:r w:rsidRPr="0068578A">
                    <w:rPr>
                      <w:rFonts w:ascii="Times New Roman" w:hAnsi="Times New Roman"/>
                      <w:sz w:val="28"/>
                      <w:szCs w:val="28"/>
                      <w:lang w:val="ru-RU" w:eastAsia="ru-RU"/>
                    </w:rPr>
                    <w:t xml:space="preserve"> Н. М.</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04B1E"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E7BB7"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Четверг</w:t>
                  </w:r>
                </w:p>
                <w:p w14:paraId="211CEFB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8"/>
                      <w:szCs w:val="28"/>
                      <w:lang w:val="ru-RU" w:eastAsia="ru-RU"/>
                    </w:rPr>
                    <w:t xml:space="preserve">14.15-15.00 </w:t>
                  </w:r>
                </w:p>
                <w:p w14:paraId="6E248628" w14:textId="77777777" w:rsidR="00554213" w:rsidRPr="0068578A" w:rsidRDefault="00554213" w:rsidP="00554213">
                  <w:pPr>
                    <w:framePr w:hSpace="180" w:wrap="around" w:vAnchor="text" w:hAnchor="margin" w:y="-8581"/>
                    <w:spacing w:after="0" w:line="240" w:lineRule="auto"/>
                    <w:rPr>
                      <w:rFonts w:ascii="Times New Roman" w:hAnsi="Times New Roman"/>
                      <w:sz w:val="28"/>
                      <w:szCs w:val="28"/>
                      <w:lang w:val="ru-RU" w:eastAsia="ru-RU"/>
                    </w:rPr>
                  </w:pPr>
                </w:p>
              </w:tc>
            </w:tr>
            <w:tr w:rsidR="00554213" w:rsidRPr="00803F1D" w14:paraId="75083009"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09725"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7</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33BB5"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«Школа здоровья»</w:t>
                  </w:r>
                </w:p>
                <w:p w14:paraId="7FA683B7"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7F21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5-6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EA0A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6</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56FF8"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Игнатов Д. В.</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5665E"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505D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Четверг</w:t>
                  </w:r>
                </w:p>
                <w:p w14:paraId="5A5E7700" w14:textId="77777777" w:rsidR="00554213" w:rsidRPr="0068578A" w:rsidRDefault="00554213" w:rsidP="00554213">
                  <w:pPr>
                    <w:framePr w:hSpace="180" w:wrap="around" w:vAnchor="text" w:hAnchor="margin" w:y="-8581"/>
                    <w:spacing w:after="0" w:line="240" w:lineRule="auto"/>
                    <w:rPr>
                      <w:rFonts w:ascii="Times New Roman" w:hAnsi="Times New Roman"/>
                      <w:sz w:val="28"/>
                      <w:szCs w:val="28"/>
                      <w:lang w:val="ru-RU" w:eastAsia="ru-RU"/>
                    </w:rPr>
                  </w:pPr>
                  <w:r w:rsidRPr="0068578A">
                    <w:rPr>
                      <w:rFonts w:ascii="Times New Roman" w:hAnsi="Times New Roman"/>
                      <w:sz w:val="28"/>
                      <w:szCs w:val="28"/>
                      <w:lang w:val="ru-RU" w:eastAsia="ru-RU"/>
                    </w:rPr>
                    <w:t>15.10 – 15.55</w:t>
                  </w:r>
                </w:p>
              </w:tc>
            </w:tr>
            <w:tr w:rsidR="00554213" w:rsidRPr="00803F1D" w14:paraId="0C37BBE3"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7BED5"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9</w:t>
                  </w: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0CB1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 xml:space="preserve">«Школа </w:t>
                  </w:r>
                </w:p>
                <w:p w14:paraId="5E0B3546"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здоровья»</w:t>
                  </w:r>
                </w:p>
                <w:p w14:paraId="6F07A00F"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4534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5-6</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C10D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6</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E71C8"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Игнатов Д. В.</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FB43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0678F"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Пятница</w:t>
                  </w:r>
                </w:p>
                <w:p w14:paraId="54D1B5C9" w14:textId="77777777" w:rsidR="00554213" w:rsidRPr="0068578A" w:rsidRDefault="00554213" w:rsidP="00554213">
                  <w:pPr>
                    <w:framePr w:hSpace="180" w:wrap="around" w:vAnchor="text" w:hAnchor="margin" w:y="-8581"/>
                    <w:spacing w:after="0" w:line="240" w:lineRule="auto"/>
                    <w:rPr>
                      <w:rFonts w:ascii="Times New Roman" w:hAnsi="Times New Roman"/>
                      <w:sz w:val="28"/>
                      <w:szCs w:val="28"/>
                      <w:lang w:val="ru-RU" w:eastAsia="ru-RU"/>
                    </w:rPr>
                  </w:pPr>
                  <w:r w:rsidRPr="0068578A">
                    <w:rPr>
                      <w:rFonts w:ascii="Times New Roman" w:hAnsi="Times New Roman"/>
                      <w:sz w:val="28"/>
                      <w:szCs w:val="28"/>
                      <w:lang w:val="ru-RU" w:eastAsia="ru-RU"/>
                    </w:rPr>
                    <w:t>15.10-15.55</w:t>
                  </w:r>
                </w:p>
              </w:tc>
            </w:tr>
            <w:tr w:rsidR="00554213" w:rsidRPr="00803F1D" w14:paraId="7F3E7CF8" w14:textId="77777777" w:rsidTr="00485C92">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F9B1A"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2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E11A8"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8325E"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14646"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1A44C"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8F2A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1783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r>
          </w:tbl>
          <w:p w14:paraId="1B4D3AF2" w14:textId="77777777" w:rsidR="00554213" w:rsidRPr="0068578A" w:rsidRDefault="00554213" w:rsidP="00554213">
            <w:pPr>
              <w:spacing w:line="240" w:lineRule="auto"/>
              <w:jc w:val="center"/>
              <w:rPr>
                <w:rFonts w:ascii="Times New Roman" w:hAnsi="Times New Roman"/>
                <w:sz w:val="28"/>
                <w:szCs w:val="28"/>
                <w:lang w:val="ru-RU"/>
              </w:rPr>
            </w:pPr>
          </w:p>
          <w:p w14:paraId="7CDB0B56" w14:textId="77777777" w:rsidR="00554213" w:rsidRPr="0068578A" w:rsidRDefault="00554213" w:rsidP="00554213">
            <w:pPr>
              <w:spacing w:line="240" w:lineRule="auto"/>
              <w:jc w:val="center"/>
              <w:rPr>
                <w:rFonts w:ascii="Times New Roman" w:hAnsi="Times New Roman"/>
                <w:sz w:val="28"/>
                <w:szCs w:val="28"/>
                <w:lang w:val="ru-RU"/>
              </w:rPr>
            </w:pPr>
          </w:p>
          <w:p w14:paraId="7A4ECFA2" w14:textId="77777777" w:rsidR="00554213" w:rsidRPr="0068578A" w:rsidRDefault="00554213" w:rsidP="00554213">
            <w:pPr>
              <w:spacing w:line="240" w:lineRule="auto"/>
              <w:jc w:val="center"/>
              <w:rPr>
                <w:rFonts w:ascii="Times New Roman" w:hAnsi="Times New Roman"/>
                <w:sz w:val="28"/>
                <w:szCs w:val="28"/>
                <w:lang w:val="ru-RU"/>
              </w:rPr>
            </w:pPr>
          </w:p>
          <w:p w14:paraId="3C80818C" w14:textId="77777777" w:rsidR="00554213" w:rsidRPr="0068578A" w:rsidRDefault="00554213" w:rsidP="00554213">
            <w:pPr>
              <w:spacing w:line="240" w:lineRule="auto"/>
              <w:jc w:val="center"/>
              <w:rPr>
                <w:rFonts w:ascii="Times New Roman" w:hAnsi="Times New Roman"/>
                <w:sz w:val="28"/>
                <w:szCs w:val="28"/>
                <w:lang w:val="ru-RU"/>
              </w:rPr>
            </w:pPr>
            <w:r w:rsidRPr="0068578A">
              <w:rPr>
                <w:rFonts w:ascii="Times New Roman" w:hAnsi="Times New Roman"/>
                <w:sz w:val="28"/>
                <w:szCs w:val="28"/>
                <w:lang w:val="ru-RU"/>
              </w:rPr>
              <w:t>7-9 классы</w:t>
            </w:r>
          </w:p>
          <w:p w14:paraId="28F6AFE7" w14:textId="77777777" w:rsidR="00554213" w:rsidRPr="0068578A" w:rsidRDefault="00554213" w:rsidP="00554213">
            <w:pPr>
              <w:spacing w:line="240" w:lineRule="auto"/>
              <w:jc w:val="center"/>
              <w:rPr>
                <w:rFonts w:ascii="Times New Roman" w:hAnsi="Times New Roman"/>
                <w:sz w:val="28"/>
                <w:szCs w:val="28"/>
                <w:lang w:val="ru-RU"/>
              </w:rPr>
            </w:pPr>
          </w:p>
          <w:tbl>
            <w:tblPr>
              <w:tblStyle w:val="afe"/>
              <w:tblW w:w="9570" w:type="dxa"/>
              <w:tblLook w:val="04A0" w:firstRow="1" w:lastRow="0" w:firstColumn="1" w:lastColumn="0" w:noHBand="0" w:noVBand="1"/>
            </w:tblPr>
            <w:tblGrid>
              <w:gridCol w:w="674"/>
              <w:gridCol w:w="2268"/>
              <w:gridCol w:w="993"/>
              <w:gridCol w:w="1016"/>
              <w:gridCol w:w="2102"/>
              <w:gridCol w:w="709"/>
              <w:gridCol w:w="1808"/>
            </w:tblGrid>
            <w:tr w:rsidR="00554213" w:rsidRPr="00803F1D" w14:paraId="0F6B35AC"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6F4CE"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A4C0A" w14:textId="77777777" w:rsidR="00554213" w:rsidRPr="00E81EF5" w:rsidRDefault="00554213" w:rsidP="00554213">
                  <w:pPr>
                    <w:framePr w:hSpace="180" w:wrap="around" w:vAnchor="text" w:hAnchor="margin" w:y="-8581"/>
                    <w:spacing w:after="0" w:line="240" w:lineRule="auto"/>
                    <w:rPr>
                      <w:rFonts w:asciiTheme="minorHAnsi" w:hAnsiTheme="minorHAnsi" w:cstheme="minorBidi"/>
                      <w:lang w:val="ru-RU" w:eastAsia="ru-RU"/>
                    </w:rPr>
                  </w:pPr>
                  <w:r w:rsidRPr="00E81EF5">
                    <w:rPr>
                      <w:rFonts w:ascii="Times New Roman" w:hAnsi="Times New Roman"/>
                      <w:sz w:val="28"/>
                      <w:szCs w:val="28"/>
                      <w:lang w:val="ru-RU" w:eastAsia="ru-RU"/>
                    </w:rPr>
                    <w:t>«Разговоры о важном»</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4073A"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b/>
                      <w:sz w:val="24"/>
                      <w:szCs w:val="24"/>
                      <w:lang w:val="ru-RU" w:eastAsia="ru-RU"/>
                    </w:rPr>
                    <w:t>7</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635F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5</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1A5F7"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8"/>
                      <w:szCs w:val="28"/>
                      <w:lang w:val="ru-RU" w:eastAsia="ru-RU"/>
                    </w:rPr>
                    <w:t>Хворост Л. М</w:t>
                  </w:r>
                  <w:r w:rsidRPr="00E81EF5">
                    <w:rPr>
                      <w:rFonts w:ascii="Times New Roman" w:hAnsi="Times New Roman"/>
                      <w:sz w:val="24"/>
                      <w:szCs w:val="24"/>
                      <w:lang w:val="ru-RU" w:eastAsia="ru-RU"/>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8CF06"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0"/>
                      <w:szCs w:val="20"/>
                      <w:lang w:val="ru-RU" w:eastAsia="ru-RU"/>
                    </w:rPr>
                  </w:pPr>
                  <w:r w:rsidRPr="00E81EF5">
                    <w:rPr>
                      <w:rFonts w:ascii="Times New Roman" w:hAnsi="Times New Roman"/>
                      <w:b/>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AC7EF"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Понедельник</w:t>
                  </w:r>
                </w:p>
                <w:p w14:paraId="02A502DB"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sz w:val="28"/>
                      <w:szCs w:val="28"/>
                      <w:lang w:val="ru-RU" w:eastAsia="ru-RU"/>
                    </w:rPr>
                    <w:t>8.30 – 9.15</w:t>
                  </w:r>
                </w:p>
              </w:tc>
            </w:tr>
            <w:tr w:rsidR="00554213" w:rsidRPr="00803F1D" w14:paraId="725281D9"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6BE1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8129B" w14:textId="77777777" w:rsidR="00554213" w:rsidRPr="00E81EF5" w:rsidRDefault="00554213" w:rsidP="00554213">
                  <w:pPr>
                    <w:framePr w:hSpace="180" w:wrap="around" w:vAnchor="text" w:hAnchor="margin" w:y="-8581"/>
                    <w:spacing w:after="0" w:line="240" w:lineRule="auto"/>
                    <w:rPr>
                      <w:rFonts w:asciiTheme="minorHAnsi" w:hAnsiTheme="minorHAnsi" w:cstheme="minorBidi"/>
                      <w:lang w:val="ru-RU" w:eastAsia="ru-RU"/>
                    </w:rPr>
                  </w:pPr>
                  <w:r w:rsidRPr="00E81EF5">
                    <w:rPr>
                      <w:rFonts w:ascii="Times New Roman" w:hAnsi="Times New Roman"/>
                      <w:sz w:val="28"/>
                      <w:szCs w:val="28"/>
                      <w:lang w:val="ru-RU" w:eastAsia="ru-RU"/>
                    </w:rPr>
                    <w:t>«Разговоры о важном»</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ECDBA"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8</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73782"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3</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92F06" w14:textId="77777777" w:rsidR="00554213" w:rsidRPr="00E81EF5" w:rsidRDefault="00554213" w:rsidP="00554213">
                  <w:pPr>
                    <w:framePr w:hSpace="180" w:wrap="around" w:vAnchor="text" w:hAnchor="margin" w:y="-8581"/>
                    <w:spacing w:after="0" w:line="240" w:lineRule="auto"/>
                    <w:rPr>
                      <w:rFonts w:ascii="Times New Roman" w:hAnsi="Times New Roman"/>
                      <w:b/>
                      <w:sz w:val="24"/>
                      <w:szCs w:val="24"/>
                      <w:lang w:val="ru-RU" w:eastAsia="ru-RU"/>
                    </w:rPr>
                  </w:pPr>
                  <w:r w:rsidRPr="00E81EF5">
                    <w:rPr>
                      <w:rFonts w:ascii="Times New Roman" w:hAnsi="Times New Roman"/>
                      <w:sz w:val="24"/>
                      <w:szCs w:val="24"/>
                      <w:lang w:val="ru-RU" w:eastAsia="ru-RU"/>
                    </w:rPr>
                    <w:t>Ильина И. 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DC6E1"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0"/>
                      <w:szCs w:val="20"/>
                      <w:lang w:val="ru-RU" w:eastAsia="ru-RU"/>
                    </w:rPr>
                  </w:pPr>
                  <w:r w:rsidRPr="00E81EF5">
                    <w:rPr>
                      <w:rFonts w:ascii="Times New Roman" w:hAnsi="Times New Roman"/>
                      <w:b/>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38D70"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Понедельник</w:t>
                  </w:r>
                </w:p>
                <w:p w14:paraId="6095EA83"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sz w:val="28"/>
                      <w:szCs w:val="28"/>
                      <w:lang w:val="ru-RU" w:eastAsia="ru-RU"/>
                    </w:rPr>
                    <w:t>8.30 – 9.15</w:t>
                  </w:r>
                </w:p>
              </w:tc>
            </w:tr>
            <w:tr w:rsidR="00554213" w:rsidRPr="00803F1D" w14:paraId="7DD0B05B"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C4F00"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FA5DE" w14:textId="77777777" w:rsidR="00554213" w:rsidRPr="00E81EF5" w:rsidRDefault="00554213" w:rsidP="00554213">
                  <w:pPr>
                    <w:framePr w:hSpace="180" w:wrap="around" w:vAnchor="text" w:hAnchor="margin" w:y="-8581"/>
                    <w:spacing w:after="0" w:line="240" w:lineRule="auto"/>
                    <w:rPr>
                      <w:rFonts w:asciiTheme="minorHAnsi" w:hAnsiTheme="minorHAnsi" w:cstheme="minorBidi"/>
                      <w:lang w:val="ru-RU" w:eastAsia="ru-RU"/>
                    </w:rPr>
                  </w:pPr>
                  <w:r w:rsidRPr="00E81EF5">
                    <w:rPr>
                      <w:rFonts w:ascii="Times New Roman" w:hAnsi="Times New Roman"/>
                      <w:sz w:val="28"/>
                      <w:szCs w:val="28"/>
                      <w:lang w:val="ru-RU" w:eastAsia="ru-RU"/>
                    </w:rPr>
                    <w:t>«Разговоры о важном»</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AFA95"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C042A"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2</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89786"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sz w:val="24"/>
                      <w:szCs w:val="24"/>
                      <w:lang w:val="ru-RU" w:eastAsia="ru-RU"/>
                    </w:rPr>
                    <w:t>Фоменко Е. 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9C879"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0"/>
                      <w:szCs w:val="20"/>
                      <w:lang w:val="ru-RU" w:eastAsia="ru-RU"/>
                    </w:rPr>
                  </w:pPr>
                  <w:r w:rsidRPr="00E81EF5">
                    <w:rPr>
                      <w:rFonts w:ascii="Times New Roman" w:hAnsi="Times New Roman"/>
                      <w:b/>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C86C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Понедельник</w:t>
                  </w:r>
                </w:p>
                <w:p w14:paraId="737C2CD4" w14:textId="77777777" w:rsidR="00554213" w:rsidRPr="00E81EF5" w:rsidRDefault="00554213" w:rsidP="00554213">
                  <w:pPr>
                    <w:framePr w:hSpace="180" w:wrap="around" w:vAnchor="text" w:hAnchor="margin" w:y="-8581"/>
                    <w:spacing w:after="0" w:line="240" w:lineRule="auto"/>
                    <w:jc w:val="center"/>
                    <w:rPr>
                      <w:rFonts w:ascii="Times New Roman" w:hAnsi="Times New Roman"/>
                      <w:b/>
                      <w:sz w:val="24"/>
                      <w:szCs w:val="24"/>
                      <w:lang w:val="ru-RU" w:eastAsia="ru-RU"/>
                    </w:rPr>
                  </w:pPr>
                  <w:r w:rsidRPr="00E81EF5">
                    <w:rPr>
                      <w:rFonts w:ascii="Times New Roman" w:hAnsi="Times New Roman"/>
                      <w:sz w:val="28"/>
                      <w:szCs w:val="28"/>
                      <w:lang w:val="ru-RU" w:eastAsia="ru-RU"/>
                    </w:rPr>
                    <w:t>8.30 – 9.15</w:t>
                  </w:r>
                </w:p>
              </w:tc>
            </w:tr>
            <w:tr w:rsidR="00554213" w:rsidRPr="00803F1D" w14:paraId="286DAAD3"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A9043"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D4843" w14:textId="77777777" w:rsidR="00554213" w:rsidRPr="00E81EF5" w:rsidRDefault="00554213" w:rsidP="00554213">
                  <w:pPr>
                    <w:framePr w:hSpace="180" w:wrap="around" w:vAnchor="text" w:hAnchor="margin" w:y="-8581"/>
                    <w:spacing w:after="0" w:line="240" w:lineRule="auto"/>
                    <w:rPr>
                      <w:rFonts w:ascii="Times New Roman" w:hAnsi="Times New Roman"/>
                      <w:sz w:val="24"/>
                      <w:szCs w:val="24"/>
                      <w:lang w:val="ru-RU" w:eastAsia="ru-RU"/>
                    </w:rPr>
                  </w:pPr>
                  <w:r w:rsidRPr="00E81EF5">
                    <w:rPr>
                      <w:rFonts w:ascii="Times New Roman" w:hAnsi="Times New Roman"/>
                      <w:sz w:val="28"/>
                      <w:szCs w:val="28"/>
                      <w:lang w:val="ru-RU" w:eastAsia="ru-RU"/>
                    </w:rPr>
                    <w:t>Волейбольная секция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9F7B9"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7-9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155AF"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10</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126D8"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Игнатов Д. 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BE124"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0"/>
                      <w:szCs w:val="20"/>
                      <w:lang w:val="ru-RU" w:eastAsia="ru-RU"/>
                    </w:rPr>
                  </w:pPr>
                  <w:r w:rsidRPr="00E81EF5">
                    <w:rPr>
                      <w:rFonts w:ascii="Times New Roman" w:hAnsi="Times New Roman"/>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91684" w14:textId="77777777" w:rsidR="00554213" w:rsidRPr="00E81EF5" w:rsidRDefault="00554213" w:rsidP="00554213">
                  <w:pPr>
                    <w:framePr w:hSpace="180" w:wrap="around" w:vAnchor="text" w:hAnchor="margin" w:y="-8581"/>
                    <w:spacing w:after="0" w:line="240" w:lineRule="auto"/>
                    <w:jc w:val="center"/>
                    <w:rPr>
                      <w:rFonts w:ascii="Times New Roman" w:hAnsi="Times New Roman"/>
                      <w:lang w:val="ru-RU" w:eastAsia="ru-RU"/>
                    </w:rPr>
                  </w:pPr>
                  <w:r w:rsidRPr="00E81EF5">
                    <w:rPr>
                      <w:rFonts w:ascii="Times New Roman" w:hAnsi="Times New Roman"/>
                      <w:lang w:val="ru-RU" w:eastAsia="ru-RU"/>
                    </w:rPr>
                    <w:t xml:space="preserve">Понедельник </w:t>
                  </w:r>
                </w:p>
                <w:p w14:paraId="4D61AA48"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15.10 – 15.55</w:t>
                  </w:r>
                </w:p>
                <w:p w14:paraId="36CE6E63" w14:textId="77777777" w:rsidR="00554213" w:rsidRPr="00E81EF5" w:rsidRDefault="00554213" w:rsidP="00554213">
                  <w:pPr>
                    <w:framePr w:hSpace="180" w:wrap="around" w:vAnchor="text" w:hAnchor="margin" w:y="-8581"/>
                    <w:spacing w:after="0" w:line="240" w:lineRule="auto"/>
                    <w:jc w:val="center"/>
                    <w:rPr>
                      <w:rFonts w:ascii="Times New Roman" w:hAnsi="Times New Roman"/>
                      <w:lang w:val="ru-RU" w:eastAsia="ru-RU"/>
                    </w:rPr>
                  </w:pPr>
                </w:p>
              </w:tc>
            </w:tr>
            <w:tr w:rsidR="00554213" w:rsidRPr="00803F1D" w14:paraId="51891D0E"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F38D9"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74884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«Россия – мои горизонты»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D6635"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7</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6EB99"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5</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93F99"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Хворост Л.М.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9A387"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0"/>
                      <w:szCs w:val="20"/>
                      <w:lang w:val="ru-RU" w:eastAsia="ru-RU"/>
                    </w:rPr>
                  </w:pPr>
                  <w:r w:rsidRPr="00E81EF5">
                    <w:rPr>
                      <w:rFonts w:ascii="Times New Roman" w:hAnsi="Times New Roman"/>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34EC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Четверг</w:t>
                  </w:r>
                </w:p>
                <w:p w14:paraId="4AB309BB" w14:textId="77777777" w:rsidR="00554213" w:rsidRPr="00E81EF5" w:rsidRDefault="00554213" w:rsidP="00554213">
                  <w:pPr>
                    <w:framePr w:hSpace="180" w:wrap="around" w:vAnchor="text" w:hAnchor="margin" w:y="-8581"/>
                    <w:spacing w:after="0" w:line="240" w:lineRule="auto"/>
                    <w:jc w:val="center"/>
                    <w:rPr>
                      <w:rFonts w:ascii="Times New Roman" w:hAnsi="Times New Roman"/>
                      <w:lang w:val="ru-RU" w:eastAsia="ru-RU"/>
                    </w:rPr>
                  </w:pPr>
                  <w:r w:rsidRPr="00E81EF5">
                    <w:rPr>
                      <w:rFonts w:ascii="Times New Roman" w:hAnsi="Times New Roman"/>
                      <w:sz w:val="28"/>
                      <w:szCs w:val="28"/>
                      <w:lang w:val="ru-RU" w:eastAsia="ru-RU"/>
                    </w:rPr>
                    <w:t>15.10 – 15.55</w:t>
                  </w:r>
                </w:p>
              </w:tc>
            </w:tr>
            <w:tr w:rsidR="00554213" w:rsidRPr="00803F1D" w14:paraId="3D807442"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C7EE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lastRenderedPageBreak/>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DFF9A"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«Россия – мои горизонты»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35E95"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8</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05757"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3</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37CF2"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4"/>
                      <w:szCs w:val="24"/>
                      <w:lang w:val="ru-RU" w:eastAsia="ru-RU"/>
                    </w:rPr>
                    <w:t>Ильина И. 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D2FAC"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0"/>
                      <w:szCs w:val="20"/>
                      <w:lang w:val="ru-RU" w:eastAsia="ru-RU"/>
                    </w:rPr>
                  </w:pPr>
                  <w:r w:rsidRPr="00E81EF5">
                    <w:rPr>
                      <w:rFonts w:ascii="Times New Roman" w:hAnsi="Times New Roman"/>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AB892"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Четверг</w:t>
                  </w:r>
                </w:p>
                <w:p w14:paraId="61C77FD8" w14:textId="77777777" w:rsidR="00554213" w:rsidRPr="00E81EF5" w:rsidRDefault="00554213" w:rsidP="00554213">
                  <w:pPr>
                    <w:framePr w:hSpace="180" w:wrap="around" w:vAnchor="text" w:hAnchor="margin" w:y="-8581"/>
                    <w:spacing w:after="0" w:line="240" w:lineRule="auto"/>
                    <w:jc w:val="center"/>
                    <w:rPr>
                      <w:rFonts w:ascii="Times New Roman" w:hAnsi="Times New Roman"/>
                      <w:lang w:val="ru-RU" w:eastAsia="ru-RU"/>
                    </w:rPr>
                  </w:pPr>
                  <w:r w:rsidRPr="00E81EF5">
                    <w:rPr>
                      <w:rFonts w:ascii="Times New Roman" w:hAnsi="Times New Roman"/>
                      <w:sz w:val="28"/>
                      <w:szCs w:val="28"/>
                      <w:lang w:val="ru-RU" w:eastAsia="ru-RU"/>
                    </w:rPr>
                    <w:t>15.10 – 15.55</w:t>
                  </w:r>
                </w:p>
              </w:tc>
            </w:tr>
            <w:tr w:rsidR="00554213" w:rsidRPr="00803F1D" w14:paraId="57F60F8B"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8EC4F"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E4E7D"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«Россия – мои горизонты»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60FA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3C926"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2</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868D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Фоменко Е.А.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B8049"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54B7B"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Четверг</w:t>
                  </w:r>
                </w:p>
                <w:p w14:paraId="6FBD9B27" w14:textId="77777777" w:rsidR="00554213" w:rsidRPr="00E81EF5" w:rsidRDefault="00554213" w:rsidP="00554213">
                  <w:pPr>
                    <w:framePr w:hSpace="180" w:wrap="around" w:vAnchor="text" w:hAnchor="margin" w:y="-8581"/>
                    <w:spacing w:after="0" w:line="240" w:lineRule="auto"/>
                    <w:jc w:val="center"/>
                    <w:rPr>
                      <w:rFonts w:ascii="Times New Roman" w:hAnsi="Times New Roman"/>
                      <w:lang w:val="ru-RU" w:eastAsia="ru-RU"/>
                    </w:rPr>
                  </w:pPr>
                  <w:r w:rsidRPr="00E81EF5">
                    <w:rPr>
                      <w:rFonts w:ascii="Times New Roman" w:hAnsi="Times New Roman"/>
                      <w:sz w:val="28"/>
                      <w:szCs w:val="28"/>
                      <w:lang w:val="ru-RU" w:eastAsia="ru-RU"/>
                    </w:rPr>
                    <w:t>15.10 – 15.55</w:t>
                  </w:r>
                </w:p>
              </w:tc>
            </w:tr>
            <w:tr w:rsidR="00554213" w:rsidRPr="00803F1D" w14:paraId="1E8B7733"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F2263"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6F01A"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«Финансовая грамотность»</w:t>
                  </w:r>
                </w:p>
                <w:p w14:paraId="198601DF"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2751E"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7,8</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3E714"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8</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4A250"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E81EF5">
                    <w:rPr>
                      <w:rFonts w:ascii="Times New Roman" w:hAnsi="Times New Roman"/>
                      <w:sz w:val="28"/>
                      <w:szCs w:val="28"/>
                      <w:lang w:val="ru-RU" w:eastAsia="ru-RU"/>
                    </w:rPr>
                    <w:t>Ильина И. 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ABCF" w14:textId="77777777" w:rsidR="00554213" w:rsidRPr="00E81EF5"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E81EF5">
                    <w:rPr>
                      <w:rFonts w:ascii="Times New Roman" w:hAnsi="Times New Roman"/>
                      <w:sz w:val="24"/>
                      <w:szCs w:val="24"/>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2E863"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lang w:val="ru-RU" w:eastAsia="ru-RU"/>
                    </w:rPr>
                    <w:t>Среда</w:t>
                  </w:r>
                </w:p>
                <w:p w14:paraId="3559DCAE"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8"/>
                      <w:szCs w:val="28"/>
                      <w:lang w:val="ru-RU" w:eastAsia="ru-RU"/>
                    </w:rPr>
                    <w:t xml:space="preserve">16.05-16.50 </w:t>
                  </w:r>
                </w:p>
                <w:p w14:paraId="5373DA53"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p>
              </w:tc>
            </w:tr>
            <w:tr w:rsidR="00554213" w:rsidRPr="00803F1D" w14:paraId="3F4F64C2"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89938"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AF44D"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«Русский язык.</w:t>
                  </w:r>
                </w:p>
                <w:p w14:paraId="2F0B0A96"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Культура речи»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1E37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F8D2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2</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67A2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Хворост Л. 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9802A"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69C1C"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lang w:val="ru-RU" w:eastAsia="ru-RU"/>
                    </w:rPr>
                    <w:t>Среда</w:t>
                  </w:r>
                </w:p>
                <w:p w14:paraId="534F9146"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8"/>
                      <w:szCs w:val="28"/>
                      <w:lang w:val="ru-RU" w:eastAsia="ru-RU"/>
                    </w:rPr>
                    <w:t xml:space="preserve">16.05-16.50 </w:t>
                  </w:r>
                </w:p>
                <w:p w14:paraId="2E84FFA0"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p>
              </w:tc>
            </w:tr>
            <w:tr w:rsidR="00554213" w:rsidRPr="00803F1D" w14:paraId="31775ACC"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932D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7FCC6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«Мир информатики»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06527"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560B0"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2</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AF969"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Воробьева М.С.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EF0D6"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A0FDB"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lang w:val="ru-RU" w:eastAsia="ru-RU"/>
                    </w:rPr>
                    <w:t>Пятница</w:t>
                  </w:r>
                </w:p>
                <w:p w14:paraId="71CF191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15.10 – 15.55</w:t>
                  </w:r>
                </w:p>
                <w:p w14:paraId="3101E9E9"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p>
              </w:tc>
            </w:tr>
            <w:tr w:rsidR="00554213" w:rsidRPr="00803F1D" w14:paraId="0919E90C"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3251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1D8A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«Мир профессий»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1C347"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D6C9D"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2</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C732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roofErr w:type="spellStart"/>
                  <w:r w:rsidRPr="0068578A">
                    <w:rPr>
                      <w:rFonts w:ascii="Times New Roman" w:hAnsi="Times New Roman"/>
                      <w:sz w:val="28"/>
                      <w:szCs w:val="28"/>
                      <w:lang w:val="ru-RU" w:eastAsia="ru-RU"/>
                    </w:rPr>
                    <w:t>Подволоцкая</w:t>
                  </w:r>
                  <w:proofErr w:type="spellEnd"/>
                  <w:r w:rsidRPr="0068578A">
                    <w:rPr>
                      <w:rFonts w:ascii="Times New Roman" w:hAnsi="Times New Roman"/>
                      <w:sz w:val="28"/>
                      <w:szCs w:val="28"/>
                      <w:lang w:val="ru-RU" w:eastAsia="ru-RU"/>
                    </w:rPr>
                    <w:t xml:space="preserve"> Н. 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9F71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8B3A6"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lang w:val="ru-RU" w:eastAsia="ru-RU"/>
                    </w:rPr>
                    <w:t>Пятница</w:t>
                  </w:r>
                </w:p>
                <w:p w14:paraId="5420CB09"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sz w:val="24"/>
                      <w:szCs w:val="24"/>
                      <w:lang w:val="ru-RU" w:eastAsia="ru-RU"/>
                    </w:rPr>
                    <w:t>15.10 – 15.55</w:t>
                  </w:r>
                </w:p>
              </w:tc>
            </w:tr>
            <w:tr w:rsidR="00554213" w:rsidRPr="00803F1D" w14:paraId="4CDA86D3"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E1D7E"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E4417"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«Занимательная физика»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6ED9D"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8</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66FE8"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3</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0093F"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proofErr w:type="spellStart"/>
                  <w:r w:rsidRPr="0068578A">
                    <w:rPr>
                      <w:rFonts w:ascii="Times New Roman" w:hAnsi="Times New Roman"/>
                      <w:sz w:val="28"/>
                      <w:szCs w:val="28"/>
                      <w:lang w:val="ru-RU" w:eastAsia="ru-RU"/>
                    </w:rPr>
                    <w:t>Берева</w:t>
                  </w:r>
                  <w:proofErr w:type="spellEnd"/>
                  <w:r w:rsidRPr="0068578A">
                    <w:rPr>
                      <w:rFonts w:ascii="Times New Roman" w:hAnsi="Times New Roman"/>
                      <w:sz w:val="28"/>
                      <w:szCs w:val="28"/>
                      <w:lang w:val="ru-RU" w:eastAsia="ru-RU"/>
                    </w:rPr>
                    <w:t xml:space="preserve"> Н. 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F9A4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EF202"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lang w:val="ru-RU" w:eastAsia="ru-RU"/>
                    </w:rPr>
                    <w:t>Пятница</w:t>
                  </w:r>
                </w:p>
                <w:p w14:paraId="17770A80"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sz w:val="24"/>
                      <w:szCs w:val="24"/>
                      <w:lang w:val="ru-RU" w:eastAsia="ru-RU"/>
                    </w:rPr>
                    <w:t>15.10 – 15.55</w:t>
                  </w:r>
                </w:p>
              </w:tc>
            </w:tr>
            <w:tr w:rsidR="00554213" w:rsidRPr="00803F1D" w14:paraId="12204FF8" w14:textId="77777777" w:rsidTr="00485C92">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31A93"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F7602" w14:textId="77777777" w:rsidR="00554213" w:rsidRPr="0068578A" w:rsidRDefault="00554213" w:rsidP="00554213">
                  <w:pPr>
                    <w:framePr w:hSpace="180" w:wrap="around" w:vAnchor="text" w:hAnchor="margin" w:y="-8581"/>
                    <w:spacing w:after="0" w:line="240" w:lineRule="auto"/>
                    <w:rPr>
                      <w:rFonts w:ascii="Times New Roman" w:hAnsi="Times New Roman"/>
                      <w:sz w:val="24"/>
                      <w:szCs w:val="24"/>
                      <w:lang w:val="ru-RU" w:eastAsia="ru-RU"/>
                    </w:rPr>
                  </w:pPr>
                  <w:r w:rsidRPr="0068578A">
                    <w:rPr>
                      <w:rFonts w:ascii="Times New Roman" w:hAnsi="Times New Roman"/>
                      <w:sz w:val="28"/>
                      <w:szCs w:val="28"/>
                      <w:lang w:val="ru-RU" w:eastAsia="ru-RU"/>
                    </w:rPr>
                    <w:t>Волейбольная секция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F0744"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7-9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67BB1"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4"/>
                      <w:szCs w:val="24"/>
                      <w:lang w:val="ru-RU" w:eastAsia="ru-RU"/>
                    </w:rPr>
                  </w:pPr>
                  <w:r w:rsidRPr="0068578A">
                    <w:rPr>
                      <w:rFonts w:ascii="Times New Roman" w:hAnsi="Times New Roman"/>
                      <w:sz w:val="24"/>
                      <w:szCs w:val="24"/>
                      <w:lang w:val="ru-RU" w:eastAsia="ru-RU"/>
                    </w:rPr>
                    <w:t>10</w:t>
                  </w:r>
                </w:p>
              </w:tc>
              <w:tc>
                <w:tcPr>
                  <w:tcW w:w="2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413C9"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8"/>
                      <w:szCs w:val="28"/>
                      <w:lang w:val="ru-RU" w:eastAsia="ru-RU"/>
                    </w:rPr>
                  </w:pPr>
                  <w:r w:rsidRPr="0068578A">
                    <w:rPr>
                      <w:rFonts w:ascii="Times New Roman" w:hAnsi="Times New Roman"/>
                      <w:sz w:val="28"/>
                      <w:szCs w:val="28"/>
                      <w:lang w:val="ru-RU" w:eastAsia="ru-RU"/>
                    </w:rPr>
                    <w:t>Игнатов Д. 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7E1BB" w14:textId="77777777" w:rsidR="00554213" w:rsidRPr="0068578A" w:rsidRDefault="00554213" w:rsidP="00554213">
                  <w:pPr>
                    <w:framePr w:hSpace="180" w:wrap="around" w:vAnchor="text" w:hAnchor="margin" w:y="-8581"/>
                    <w:spacing w:after="0" w:line="240" w:lineRule="auto"/>
                    <w:jc w:val="center"/>
                    <w:rPr>
                      <w:rFonts w:ascii="Times New Roman" w:hAnsi="Times New Roman"/>
                      <w:sz w:val="20"/>
                      <w:szCs w:val="20"/>
                      <w:lang w:val="ru-RU" w:eastAsia="ru-RU"/>
                    </w:rPr>
                  </w:pPr>
                  <w:r w:rsidRPr="0068578A">
                    <w:rPr>
                      <w:rFonts w:ascii="Times New Roman" w:hAnsi="Times New Roman"/>
                      <w:sz w:val="20"/>
                      <w:szCs w:val="20"/>
                      <w:lang w:val="ru-RU" w:eastAsia="ru-RU"/>
                    </w:rPr>
                    <w:t>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BA95C" w14:textId="77777777" w:rsidR="00554213" w:rsidRPr="0068578A" w:rsidRDefault="00554213" w:rsidP="00554213">
                  <w:pPr>
                    <w:framePr w:hSpace="180" w:wrap="around" w:vAnchor="text" w:hAnchor="margin" w:y="-8581"/>
                    <w:spacing w:after="0" w:line="240" w:lineRule="auto"/>
                    <w:jc w:val="center"/>
                    <w:rPr>
                      <w:rFonts w:ascii="Times New Roman" w:hAnsi="Times New Roman"/>
                      <w:lang w:val="ru-RU" w:eastAsia="ru-RU"/>
                    </w:rPr>
                  </w:pPr>
                  <w:r w:rsidRPr="0068578A">
                    <w:rPr>
                      <w:rFonts w:ascii="Times New Roman" w:hAnsi="Times New Roman"/>
                      <w:lang w:val="ru-RU" w:eastAsia="ru-RU"/>
                    </w:rPr>
                    <w:t>Пятница</w:t>
                  </w:r>
                </w:p>
                <w:p w14:paraId="30ED13E0" w14:textId="77777777" w:rsidR="00554213" w:rsidRPr="0068578A" w:rsidRDefault="00554213" w:rsidP="00554213">
                  <w:pPr>
                    <w:framePr w:hSpace="180" w:wrap="around" w:vAnchor="text" w:hAnchor="margin" w:y="-8581"/>
                    <w:spacing w:after="0" w:line="240" w:lineRule="auto"/>
                    <w:jc w:val="center"/>
                    <w:rPr>
                      <w:rFonts w:ascii="Times New Roman" w:hAnsi="Times New Roman"/>
                      <w:b/>
                      <w:lang w:val="ru-RU" w:eastAsia="ru-RU"/>
                    </w:rPr>
                  </w:pPr>
                  <w:r w:rsidRPr="0068578A">
                    <w:rPr>
                      <w:rFonts w:ascii="Times New Roman" w:hAnsi="Times New Roman"/>
                      <w:sz w:val="28"/>
                      <w:szCs w:val="28"/>
                      <w:lang w:val="ru-RU" w:eastAsia="ru-RU"/>
                    </w:rPr>
                    <w:t>16.05-16.50</w:t>
                  </w:r>
                </w:p>
              </w:tc>
            </w:tr>
          </w:tbl>
          <w:p w14:paraId="7CA89D87"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p w14:paraId="6BB04C56" w14:textId="77777777" w:rsidR="00554213" w:rsidRPr="0068578A" w:rsidRDefault="00554213" w:rsidP="00554213">
            <w:pPr>
              <w:autoSpaceDN w:val="0"/>
              <w:spacing w:after="0" w:line="240" w:lineRule="auto"/>
              <w:ind w:right="-1"/>
              <w:jc w:val="center"/>
              <w:rPr>
                <w:rFonts w:ascii="Times New Roman" w:eastAsia="№Е" w:hAnsi="Times New Roman"/>
                <w:b/>
                <w:color w:val="000000"/>
                <w:sz w:val="24"/>
                <w:szCs w:val="24"/>
                <w:lang w:val="ru-RU" w:eastAsia="ru-RU"/>
              </w:rPr>
            </w:pPr>
            <w:r w:rsidRPr="0068578A">
              <w:rPr>
                <w:rFonts w:ascii="Times New Roman" w:eastAsia="№Е" w:hAnsi="Times New Roman"/>
                <w:b/>
                <w:color w:val="000000"/>
                <w:sz w:val="24"/>
                <w:szCs w:val="24"/>
                <w:lang w:val="ru-RU" w:eastAsia="ru-RU"/>
              </w:rPr>
              <w:t>Самоуправление</w:t>
            </w:r>
          </w:p>
          <w:p w14:paraId="656D68AA"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tc>
      </w:tr>
      <w:tr w:rsidR="00554213" w14:paraId="228DB74C"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2C57E87E" w14:textId="77777777" w:rsidR="00554213" w:rsidRPr="0068578A" w:rsidRDefault="00554213" w:rsidP="00554213">
            <w:pPr>
              <w:autoSpaceDN w:val="0"/>
              <w:spacing w:after="0" w:line="240" w:lineRule="auto"/>
              <w:ind w:right="-1"/>
              <w:jc w:val="both"/>
              <w:rPr>
                <w:rFonts w:ascii="Times New Roman" w:eastAsia="№Е" w:hAnsi="Times New Roman"/>
                <w:color w:val="000000"/>
                <w:sz w:val="24"/>
                <w:szCs w:val="24"/>
                <w:lang w:val="ru-RU" w:eastAsia="ru-RU"/>
              </w:rPr>
            </w:pPr>
          </w:p>
          <w:p w14:paraId="437EF51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события</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788CC8C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4C000D5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390D2E6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49BA172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03174F6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304DA4D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2DB8B89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14:paraId="3A5B2FE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1BD948F" w14:textId="77777777" w:rsidR="00554213" w:rsidRPr="0068578A" w:rsidRDefault="00554213" w:rsidP="00554213">
            <w:pPr>
              <w:autoSpaceDN w:val="0"/>
              <w:spacing w:after="0" w:line="240" w:lineRule="auto"/>
              <w:ind w:right="-1"/>
              <w:jc w:val="both"/>
              <w:rPr>
                <w:rFonts w:ascii="Times New Roman" w:eastAsia="№Е" w:hAnsi="Times New Roman"/>
                <w:color w:val="000000"/>
                <w:sz w:val="24"/>
                <w:szCs w:val="24"/>
                <w:lang w:val="ru-RU" w:eastAsia="ru-RU"/>
              </w:rPr>
            </w:pPr>
            <w:r w:rsidRPr="0068578A">
              <w:rPr>
                <w:rFonts w:ascii="Times New Roman" w:eastAsia="Times New Roman" w:hAnsi="Times New Roman"/>
                <w:color w:val="000000"/>
                <w:kern w:val="2"/>
                <w:sz w:val="24"/>
                <w:szCs w:val="24"/>
                <w:lang w:val="ru-RU" w:eastAsia="ko-KR"/>
              </w:rPr>
              <w:t xml:space="preserve">Выборы лидеров, </w:t>
            </w:r>
            <w:proofErr w:type="gramStart"/>
            <w:r w:rsidRPr="0068578A">
              <w:rPr>
                <w:rFonts w:ascii="Times New Roman" w:eastAsia="Times New Roman" w:hAnsi="Times New Roman"/>
                <w:color w:val="000000"/>
                <w:kern w:val="2"/>
                <w:sz w:val="24"/>
                <w:szCs w:val="24"/>
                <w:lang w:val="ru-RU" w:eastAsia="ko-KR"/>
              </w:rPr>
              <w:t>активов  классов</w:t>
            </w:r>
            <w:proofErr w:type="gramEnd"/>
            <w:r w:rsidRPr="0068578A">
              <w:rPr>
                <w:rFonts w:ascii="Times New Roman" w:eastAsia="Times New Roman" w:hAnsi="Times New Roman"/>
                <w:color w:val="000000"/>
                <w:kern w:val="2"/>
                <w:sz w:val="24"/>
                <w:szCs w:val="24"/>
                <w:lang w:val="ru-RU" w:eastAsia="ko-KR"/>
              </w:rPr>
              <w:t>, распределение обязанностей.</w:t>
            </w:r>
          </w:p>
        </w:tc>
        <w:tc>
          <w:tcPr>
            <w:tcW w:w="1143" w:type="dxa"/>
            <w:tcBorders>
              <w:top w:val="single" w:sz="4" w:space="0" w:color="000000"/>
              <w:left w:val="single" w:sz="4" w:space="0" w:color="000000"/>
              <w:bottom w:val="single" w:sz="4" w:space="0" w:color="000000"/>
              <w:right w:val="single" w:sz="4" w:space="0" w:color="000000"/>
            </w:tcBorders>
            <w:hideMark/>
          </w:tcPr>
          <w:p w14:paraId="50F9036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C042489" w14:textId="77777777" w:rsidR="00554213" w:rsidRDefault="00554213" w:rsidP="00554213">
            <w:pPr>
              <w:autoSpaceDN w:val="0"/>
              <w:spacing w:after="0" w:line="240" w:lineRule="auto"/>
              <w:ind w:right="-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сентябрь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5FA9CB9"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rsidRPr="00803F1D" w14:paraId="2B99580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749DB27" w14:textId="77777777" w:rsidR="00554213" w:rsidRPr="0068578A" w:rsidRDefault="00554213" w:rsidP="00554213">
            <w:pPr>
              <w:autoSpaceDN w:val="0"/>
              <w:spacing w:after="0" w:line="240" w:lineRule="auto"/>
              <w:ind w:right="-1"/>
              <w:rPr>
                <w:rFonts w:ascii="Times New Roman" w:eastAsia="Times New Roman" w:hAnsi="Times New Roman"/>
                <w:color w:val="000000"/>
                <w:kern w:val="2"/>
                <w:sz w:val="24"/>
                <w:szCs w:val="24"/>
                <w:lang w:val="ru-RU" w:eastAsia="ko-KR"/>
              </w:rPr>
            </w:pPr>
            <w:r w:rsidRPr="0068578A">
              <w:rPr>
                <w:rFonts w:ascii="Times New Roman" w:eastAsia="Times New Roman" w:hAnsi="Times New Roman"/>
                <w:kern w:val="2"/>
                <w:sz w:val="24"/>
                <w:szCs w:val="24"/>
                <w:lang w:val="ru-RU" w:eastAsia="ko-KR"/>
              </w:rPr>
              <w:t xml:space="preserve">Общешкольное выборное собрание учащихся: выдвижение кандидатур от классов </w:t>
            </w:r>
            <w:proofErr w:type="gramStart"/>
            <w:r w:rsidRPr="0068578A">
              <w:rPr>
                <w:rFonts w:ascii="Times New Roman" w:eastAsia="Times New Roman" w:hAnsi="Times New Roman"/>
                <w:kern w:val="2"/>
                <w:sz w:val="24"/>
                <w:szCs w:val="24"/>
                <w:lang w:val="ru-RU" w:eastAsia="ko-KR"/>
              </w:rPr>
              <w:t>в  Совет</w:t>
            </w:r>
            <w:proofErr w:type="gramEnd"/>
            <w:r w:rsidRPr="0068578A">
              <w:rPr>
                <w:rFonts w:ascii="Times New Roman" w:eastAsia="Times New Roman" w:hAnsi="Times New Roman"/>
                <w:kern w:val="2"/>
                <w:sz w:val="24"/>
                <w:szCs w:val="24"/>
                <w:lang w:val="ru-RU" w:eastAsia="ko-KR"/>
              </w:rPr>
              <w:t xml:space="preserve"> обучающихся школы, голосование и т.п.</w:t>
            </w:r>
          </w:p>
        </w:tc>
        <w:tc>
          <w:tcPr>
            <w:tcW w:w="1143" w:type="dxa"/>
            <w:tcBorders>
              <w:top w:val="single" w:sz="4" w:space="0" w:color="000000"/>
              <w:left w:val="single" w:sz="4" w:space="0" w:color="000000"/>
              <w:bottom w:val="single" w:sz="4" w:space="0" w:color="000000"/>
              <w:right w:val="single" w:sz="4" w:space="0" w:color="000000"/>
            </w:tcBorders>
            <w:hideMark/>
          </w:tcPr>
          <w:p w14:paraId="47695B6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FE38DE1" w14:textId="77777777" w:rsidR="00554213" w:rsidRDefault="00554213" w:rsidP="00554213">
            <w:pPr>
              <w:autoSpaceDN w:val="0"/>
              <w:spacing w:after="0" w:line="240" w:lineRule="auto"/>
              <w:ind w:right="-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сентябрь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7C6AAF5" w14:textId="77777777" w:rsidR="00554213" w:rsidRPr="0068578A" w:rsidRDefault="00554213" w:rsidP="00554213">
            <w:pPr>
              <w:autoSpaceDN w:val="0"/>
              <w:spacing w:after="0" w:line="240" w:lineRule="auto"/>
              <w:ind w:right="-1"/>
              <w:rPr>
                <w:rFonts w:ascii="Times New Roman" w:eastAsia="Batang" w:hAnsi="Times New Roman"/>
                <w:color w:val="000000"/>
                <w:sz w:val="24"/>
                <w:szCs w:val="24"/>
                <w:lang w:val="ru-RU" w:eastAsia="ru-RU"/>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rsidRPr="00803F1D" w14:paraId="7D844F8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4D25138" w14:textId="77777777" w:rsidR="00554213" w:rsidRDefault="00554213" w:rsidP="00554213">
            <w:pPr>
              <w:autoSpaceDN w:val="0"/>
              <w:spacing w:after="0" w:line="240" w:lineRule="auto"/>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Конкурс</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Лучший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ученический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03829AED"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447E37CF" w14:textId="77777777" w:rsidR="00554213" w:rsidRDefault="00554213" w:rsidP="00554213">
            <w:pPr>
              <w:autoSpaceDN w:val="0"/>
              <w:spacing w:after="0" w:line="240" w:lineRule="auto"/>
              <w:ind w:right="-1"/>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92FE581" w14:textId="77777777" w:rsidR="00554213" w:rsidRPr="0068578A" w:rsidRDefault="00554213" w:rsidP="00554213">
            <w:pPr>
              <w:autoSpaceDN w:val="0"/>
              <w:spacing w:after="0" w:line="240" w:lineRule="auto"/>
              <w:ind w:right="-1"/>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14:paraId="77DEAAFF"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7EB69FF"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Работа в соответствии с обязанностями</w:t>
            </w:r>
          </w:p>
        </w:tc>
        <w:tc>
          <w:tcPr>
            <w:tcW w:w="1143" w:type="dxa"/>
            <w:tcBorders>
              <w:top w:val="single" w:sz="4" w:space="0" w:color="000000"/>
              <w:left w:val="single" w:sz="4" w:space="0" w:color="000000"/>
              <w:bottom w:val="single" w:sz="4" w:space="0" w:color="000000"/>
              <w:right w:val="single" w:sz="4" w:space="0" w:color="000000"/>
            </w:tcBorders>
            <w:hideMark/>
          </w:tcPr>
          <w:p w14:paraId="7D4E3CF7"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D85CE0F" w14:textId="77777777" w:rsidR="00554213" w:rsidRDefault="00554213" w:rsidP="00554213">
            <w:pPr>
              <w:autoSpaceDN w:val="0"/>
              <w:spacing w:after="0" w:line="240" w:lineRule="auto"/>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13EF8E1" w14:textId="77777777" w:rsidR="00554213" w:rsidRDefault="00554213" w:rsidP="00554213">
            <w:pPr>
              <w:autoSpaceDN w:val="0"/>
              <w:spacing w:after="0" w:line="240" w:lineRule="auto"/>
              <w:jc w:val="both"/>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1482EA73"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45301FB" w14:textId="77777777" w:rsidR="00554213" w:rsidRPr="0068578A" w:rsidRDefault="00554213" w:rsidP="00554213">
            <w:pPr>
              <w:autoSpaceDN w:val="0"/>
              <w:spacing w:after="0" w:line="240" w:lineRule="auto"/>
              <w:rPr>
                <w:rFonts w:ascii="Times New Roman" w:eastAsia="Times New Roman" w:hAnsi="Times New Roman"/>
                <w:kern w:val="2"/>
                <w:sz w:val="20"/>
                <w:szCs w:val="24"/>
                <w:lang w:val="ru-RU" w:eastAsia="ko-KR"/>
              </w:rPr>
            </w:pPr>
            <w:r w:rsidRPr="0068578A">
              <w:rPr>
                <w:rFonts w:ascii="Times New Roman" w:eastAsia="Times New Roman" w:hAnsi="Times New Roman"/>
                <w:kern w:val="2"/>
                <w:sz w:val="24"/>
                <w:szCs w:val="24"/>
                <w:lang w:val="ru-RU" w:eastAsia="ko-KR"/>
              </w:rPr>
              <w:t>Отчет перед классом о проведенной работе</w:t>
            </w:r>
          </w:p>
        </w:tc>
        <w:tc>
          <w:tcPr>
            <w:tcW w:w="1143" w:type="dxa"/>
            <w:tcBorders>
              <w:top w:val="single" w:sz="4" w:space="0" w:color="000000"/>
              <w:left w:val="single" w:sz="4" w:space="0" w:color="000000"/>
              <w:bottom w:val="single" w:sz="4" w:space="0" w:color="000000"/>
              <w:right w:val="single" w:sz="4" w:space="0" w:color="000000"/>
            </w:tcBorders>
            <w:hideMark/>
          </w:tcPr>
          <w:p w14:paraId="6F7FD21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5AAFF38"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май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C0DB26D" w14:textId="77777777" w:rsidR="00554213" w:rsidRDefault="00554213" w:rsidP="00554213">
            <w:pPr>
              <w:autoSpaceDN w:val="0"/>
              <w:spacing w:after="0" w:line="240" w:lineRule="auto"/>
              <w:jc w:val="both"/>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rsidRPr="00803F1D" w14:paraId="5EFAD57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D68F200"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sidRPr="0068578A">
              <w:rPr>
                <w:rFonts w:ascii="Times New Roman" w:eastAsia="Times New Roman" w:hAnsi="Times New Roman"/>
                <w:kern w:val="2"/>
                <w:sz w:val="24"/>
                <w:szCs w:val="24"/>
                <w:lang w:val="ru-RU" w:eastAsia="ko-KR"/>
              </w:rPr>
              <w:t xml:space="preserve">Общешкольное отчетное собрание </w:t>
            </w:r>
            <w:proofErr w:type="gramStart"/>
            <w:r w:rsidRPr="0068578A">
              <w:rPr>
                <w:rFonts w:ascii="Times New Roman" w:eastAsia="Times New Roman" w:hAnsi="Times New Roman"/>
                <w:kern w:val="2"/>
                <w:sz w:val="24"/>
                <w:szCs w:val="24"/>
                <w:lang w:val="ru-RU" w:eastAsia="ko-KR"/>
              </w:rPr>
              <w:t>учащихся:  отчеты</w:t>
            </w:r>
            <w:proofErr w:type="gramEnd"/>
            <w:r w:rsidRPr="0068578A">
              <w:rPr>
                <w:rFonts w:ascii="Times New Roman" w:eastAsia="Times New Roman" w:hAnsi="Times New Roman"/>
                <w:kern w:val="2"/>
                <w:sz w:val="24"/>
                <w:szCs w:val="24"/>
                <w:lang w:val="ru-RU" w:eastAsia="ko-KR"/>
              </w:rPr>
              <w:t xml:space="preserve"> членов Совета обучающихся школы о проделанной работе. </w:t>
            </w:r>
            <w:proofErr w:type="spellStart"/>
            <w:r>
              <w:rPr>
                <w:rFonts w:ascii="Times New Roman" w:eastAsia="Times New Roman" w:hAnsi="Times New Roman"/>
                <w:kern w:val="2"/>
                <w:sz w:val="24"/>
                <w:szCs w:val="24"/>
                <w:lang w:eastAsia="ko-KR"/>
              </w:rPr>
              <w:t>Подведение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итогов</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работы</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за</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год</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3E18DAFE"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A9618D0" w14:textId="77777777" w:rsidR="00554213" w:rsidRDefault="00554213" w:rsidP="00554213">
            <w:pPr>
              <w:autoSpaceDN w:val="0"/>
              <w:spacing w:after="0" w:line="240" w:lineRule="auto"/>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май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B42DBE6" w14:textId="77777777" w:rsidR="00554213" w:rsidRPr="0068578A" w:rsidRDefault="00554213" w:rsidP="00554213">
            <w:pPr>
              <w:autoSpaceDN w:val="0"/>
              <w:spacing w:after="0" w:line="240" w:lineRule="auto"/>
              <w:jc w:val="both"/>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с</w:t>
            </w:r>
            <w:r w:rsidRPr="0068578A">
              <w:rPr>
                <w:rFonts w:ascii="Times New Roman" w:eastAsia="Times New Roman" w:hAnsi="Times New Roman"/>
                <w:kern w:val="2"/>
                <w:sz w:val="24"/>
                <w:szCs w:val="24"/>
                <w:lang w:val="ru-RU" w:eastAsia="ko-KR"/>
              </w:rPr>
              <w:t xml:space="preserve">оветник директора по воспитанию и взаимодействию с детскими общественными </w:t>
            </w:r>
            <w:r w:rsidRPr="0068578A">
              <w:rPr>
                <w:rFonts w:ascii="Times New Roman" w:eastAsia="Times New Roman" w:hAnsi="Times New Roman"/>
                <w:kern w:val="2"/>
                <w:sz w:val="24"/>
                <w:szCs w:val="24"/>
                <w:lang w:val="ru-RU" w:eastAsia="ko-KR"/>
              </w:rPr>
              <w:lastRenderedPageBreak/>
              <w:t>объединениями</w:t>
            </w:r>
          </w:p>
        </w:tc>
      </w:tr>
      <w:tr w:rsidR="00554213" w14:paraId="67BBB63E"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57DBA73E"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p w14:paraId="20ABE924"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p w14:paraId="7E1BC7F7" w14:textId="77777777" w:rsidR="00554213" w:rsidRDefault="00554213" w:rsidP="00554213">
            <w:pPr>
              <w:autoSpaceDN w:val="0"/>
              <w:spacing w:after="0" w:line="240" w:lineRule="auto"/>
              <w:ind w:right="-1"/>
              <w:jc w:val="center"/>
              <w:rPr>
                <w:rFonts w:ascii="Times New Roman" w:eastAsia="№Е" w:hAnsi="Times New Roman"/>
                <w:b/>
                <w:i/>
                <w:color w:val="000000"/>
                <w:sz w:val="24"/>
                <w:szCs w:val="24"/>
                <w:lang w:eastAsia="ru-RU"/>
              </w:rPr>
            </w:pPr>
            <w:proofErr w:type="spellStart"/>
            <w:r>
              <w:rPr>
                <w:rFonts w:ascii="Times New Roman" w:eastAsia="№Е" w:hAnsi="Times New Roman"/>
                <w:b/>
                <w:color w:val="000000"/>
                <w:sz w:val="24"/>
                <w:szCs w:val="24"/>
                <w:lang w:eastAsia="ru-RU"/>
              </w:rPr>
              <w:t>Профориентация</w:t>
            </w:r>
            <w:proofErr w:type="spellEnd"/>
          </w:p>
          <w:p w14:paraId="0AD35049"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31774D44"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274B4B6E"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
          <w:p w14:paraId="0E998BD0"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события</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33955DA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043717F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509EB34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735050C7"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6B37E60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5A800DE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7DA1564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rsidRPr="00803F1D" w14:paraId="74584860"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48DBE62C" w14:textId="77777777" w:rsidR="00554213" w:rsidRPr="0068578A" w:rsidRDefault="00554213" w:rsidP="00554213">
            <w:pPr>
              <w:spacing w:after="0" w:line="240" w:lineRule="auto"/>
              <w:ind w:right="-1"/>
              <w:rPr>
                <w:rFonts w:ascii="Times New Roman" w:eastAsia="№Е" w:hAnsi="Times New Roman"/>
                <w:sz w:val="24"/>
                <w:szCs w:val="20"/>
                <w:lang w:val="ru-RU" w:eastAsia="ru-RU"/>
              </w:rPr>
            </w:pPr>
            <w:r w:rsidRPr="0068578A">
              <w:rPr>
                <w:rFonts w:ascii="Times New Roman" w:eastAsia="№Е" w:hAnsi="Times New Roman"/>
                <w:sz w:val="24"/>
                <w:szCs w:val="20"/>
                <w:lang w:val="ru-RU" w:eastAsia="ru-RU"/>
              </w:rPr>
              <w:t>Мероприятия месячника профориентации в школе «Мир профессий». Конкурс рисунков, п</w:t>
            </w:r>
            <w:r w:rsidRPr="0068578A">
              <w:rPr>
                <w:rFonts w:ascii="Times New Roman" w:eastAsia="№Е" w:hAnsi="Times New Roman"/>
                <w:sz w:val="24"/>
                <w:szCs w:val="24"/>
                <w:lang w:val="ru-RU" w:eastAsia="ru-RU"/>
              </w:rPr>
              <w:t>рофориентационная игра</w:t>
            </w:r>
            <w:r w:rsidRPr="0068578A">
              <w:rPr>
                <w:rFonts w:ascii="Times New Roman" w:eastAsia="№Е" w:hAnsi="Times New Roman"/>
                <w:sz w:val="24"/>
                <w:szCs w:val="20"/>
                <w:lang w:val="ru-RU" w:eastAsia="ru-RU"/>
              </w:rPr>
              <w:t>, просмотр презентаций, диагностика.</w:t>
            </w:r>
          </w:p>
          <w:p w14:paraId="3719EFDD" w14:textId="77777777" w:rsidR="00554213" w:rsidRPr="0068578A" w:rsidRDefault="00554213" w:rsidP="00554213">
            <w:pPr>
              <w:spacing w:after="0" w:line="240" w:lineRule="auto"/>
              <w:ind w:right="-1"/>
              <w:rPr>
                <w:rFonts w:ascii="Times New Roman" w:eastAsia="№Е" w:hAnsi="Times New Roman"/>
                <w:sz w:val="24"/>
                <w:szCs w:val="20"/>
                <w:lang w:val="ru-RU" w:eastAsia="ru-RU"/>
              </w:rPr>
            </w:pPr>
          </w:p>
          <w:p w14:paraId="7913CEDE" w14:textId="77777777" w:rsidR="00554213" w:rsidRPr="0068578A" w:rsidRDefault="00554213" w:rsidP="00554213">
            <w:pPr>
              <w:spacing w:after="0" w:line="240" w:lineRule="auto"/>
              <w:ind w:right="-1"/>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Ознакомление обучающихся с платформой по профориентации «Билет в будущее»</w:t>
            </w:r>
          </w:p>
          <w:p w14:paraId="07F415D6" w14:textId="77777777" w:rsidR="00554213" w:rsidRPr="0068578A" w:rsidRDefault="00554213" w:rsidP="00554213">
            <w:pPr>
              <w:spacing w:after="0" w:line="240" w:lineRule="auto"/>
              <w:ind w:right="-1"/>
              <w:rPr>
                <w:rFonts w:ascii="Times New Roman" w:eastAsia="№Е" w:hAnsi="Times New Roman"/>
                <w:color w:val="000000"/>
                <w:sz w:val="24"/>
                <w:szCs w:val="24"/>
                <w:lang w:val="ru-RU" w:eastAsia="ru-RU"/>
              </w:rPr>
            </w:pPr>
          </w:p>
          <w:p w14:paraId="39F65788" w14:textId="77777777" w:rsidR="00554213" w:rsidRDefault="00554213" w:rsidP="00554213">
            <w:pPr>
              <w:spacing w:after="0" w:line="240" w:lineRule="auto"/>
              <w:ind w:right="-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Базовый</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уровень</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профминимума</w:t>
            </w:r>
            <w:proofErr w:type="spellEnd"/>
            <w:r>
              <w:rPr>
                <w:rFonts w:ascii="Times New Roman" w:eastAsia="№Е" w:hAnsi="Times New Roman"/>
                <w:color w:val="000000"/>
                <w:sz w:val="24"/>
                <w:szCs w:val="24"/>
                <w:lang w:eastAsia="ru-RU"/>
              </w:rPr>
              <w:t xml:space="preserve"> 6 – 9 </w:t>
            </w:r>
            <w:proofErr w:type="spellStart"/>
            <w:r>
              <w:rPr>
                <w:rFonts w:ascii="Times New Roman" w:eastAsia="№Е" w:hAnsi="Times New Roman"/>
                <w:color w:val="000000"/>
                <w:sz w:val="24"/>
                <w:szCs w:val="24"/>
                <w:lang w:eastAsia="ru-RU"/>
              </w:rPr>
              <w:t>классы</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3A88DD5D"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tcPr>
          <w:p w14:paraId="2FA1144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Январь</w:t>
            </w:r>
            <w:proofErr w:type="spellEnd"/>
          </w:p>
          <w:p w14:paraId="519392F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2579661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3D4E7D30"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0725657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40B1731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72985D4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5A3EF0D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3BAA3AC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C9CBF01" w14:textId="77777777" w:rsidR="00554213" w:rsidRPr="0068578A" w:rsidRDefault="00554213" w:rsidP="00554213">
            <w:pPr>
              <w:autoSpaceDN w:val="0"/>
              <w:spacing w:after="0" w:line="240" w:lineRule="auto"/>
              <w:ind w:right="-1"/>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14:paraId="47FCE9EC"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79DD81DC"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p w14:paraId="41CBBFD8" w14:textId="77777777" w:rsidR="00554213" w:rsidRDefault="00554213" w:rsidP="00554213">
            <w:pPr>
              <w:autoSpaceDN w:val="0"/>
              <w:spacing w:after="0" w:line="240" w:lineRule="auto"/>
              <w:ind w:right="-1"/>
              <w:jc w:val="center"/>
              <w:rPr>
                <w:rFonts w:ascii="Times New Roman" w:eastAsia="№Е" w:hAnsi="Times New Roman"/>
                <w:b/>
                <w:i/>
                <w:color w:val="000000"/>
                <w:sz w:val="24"/>
                <w:szCs w:val="24"/>
                <w:lang w:eastAsia="ru-RU"/>
              </w:rPr>
            </w:pPr>
            <w:proofErr w:type="spellStart"/>
            <w:r>
              <w:rPr>
                <w:rFonts w:ascii="Times New Roman" w:eastAsia="№Е" w:hAnsi="Times New Roman"/>
                <w:b/>
                <w:color w:val="000000"/>
                <w:sz w:val="24"/>
                <w:szCs w:val="24"/>
                <w:lang w:eastAsia="ru-RU"/>
              </w:rPr>
              <w:t>Школьные</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медиа</w:t>
            </w:r>
            <w:proofErr w:type="spellEnd"/>
            <w:r>
              <w:rPr>
                <w:rFonts w:ascii="Times New Roman" w:eastAsia="№Е" w:hAnsi="Times New Roman"/>
                <w:b/>
                <w:i/>
                <w:color w:val="000000"/>
                <w:sz w:val="24"/>
                <w:szCs w:val="24"/>
                <w:lang w:eastAsia="ru-RU"/>
              </w:rPr>
              <w:t xml:space="preserve"> </w:t>
            </w:r>
          </w:p>
          <w:p w14:paraId="408BA31A"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276B3BC4"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4CA6D588"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
          <w:p w14:paraId="375A913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события</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2882619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2CE5EF6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0C1E7307"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072F8BE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4616741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667023B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771623E0"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rsidRPr="00803F1D" w14:paraId="3144250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7E09D8D" w14:textId="77777777" w:rsidR="00554213" w:rsidRPr="0068578A" w:rsidRDefault="00554213" w:rsidP="00554213">
            <w:pPr>
              <w:autoSpaceDN w:val="0"/>
              <w:spacing w:after="0" w:line="240" w:lineRule="auto"/>
              <w:ind w:right="-1"/>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Размещение созданных детьми рассказов, стихов, сказок, репортажей на страницах газеты «Краски жизни»</w:t>
            </w:r>
          </w:p>
        </w:tc>
        <w:tc>
          <w:tcPr>
            <w:tcW w:w="1143" w:type="dxa"/>
            <w:tcBorders>
              <w:top w:val="single" w:sz="4" w:space="0" w:color="000000"/>
              <w:left w:val="single" w:sz="4" w:space="0" w:color="000000"/>
              <w:bottom w:val="single" w:sz="4" w:space="0" w:color="000000"/>
              <w:right w:val="single" w:sz="4" w:space="0" w:color="000000"/>
            </w:tcBorders>
            <w:hideMark/>
          </w:tcPr>
          <w:p w14:paraId="5F0911C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9FBB3D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482E3F6D" w14:textId="77777777" w:rsidR="00554213" w:rsidRPr="0068578A" w:rsidRDefault="00554213" w:rsidP="00554213">
            <w:pPr>
              <w:autoSpaceDN w:val="0"/>
              <w:spacing w:after="0" w:line="240" w:lineRule="auto"/>
              <w:ind w:right="-1"/>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Классные руководители, с</w:t>
            </w:r>
            <w:r w:rsidRPr="0068578A">
              <w:rPr>
                <w:rFonts w:ascii="Times New Roman" w:eastAsia="Times New Roman" w:hAnsi="Times New Roman"/>
                <w:kern w:val="2"/>
                <w:sz w:val="24"/>
                <w:szCs w:val="24"/>
                <w:lang w:val="ru-RU" w:eastAsia="ko-KR"/>
              </w:rPr>
              <w:t>оветник директора по воспитанию и взаимодействию с детскими общественными объединениями</w:t>
            </w:r>
          </w:p>
        </w:tc>
      </w:tr>
      <w:tr w:rsidR="00554213" w14:paraId="121C177E"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E4D044A" w14:textId="77777777" w:rsidR="00554213" w:rsidRDefault="00554213" w:rsidP="00554213">
            <w:pPr>
              <w:autoSpaceDN w:val="0"/>
              <w:spacing w:after="0" w:line="240" w:lineRule="auto"/>
              <w:ind w:right="-1"/>
              <w:rPr>
                <w:rFonts w:ascii="Times New Roman" w:eastAsia="№Е" w:hAnsi="Times New Roman"/>
                <w:color w:val="000000"/>
                <w:sz w:val="24"/>
                <w:szCs w:val="24"/>
                <w:lang w:eastAsia="ru-RU"/>
              </w:rPr>
            </w:pPr>
            <w:proofErr w:type="spellStart"/>
            <w:r>
              <w:rPr>
                <w:rFonts w:ascii="Times New Roman" w:eastAsia="Times New Roman" w:hAnsi="Times New Roman"/>
                <w:color w:val="000000"/>
                <w:kern w:val="2"/>
                <w:sz w:val="24"/>
                <w:szCs w:val="24"/>
                <w:lang w:eastAsia="ko-KR"/>
              </w:rPr>
              <w:t>Видео</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фотосъемка</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классных</w:t>
            </w:r>
            <w:proofErr w:type="spellEnd"/>
            <w:r>
              <w:rPr>
                <w:rFonts w:ascii="Times New Roman" w:eastAsia="Times New Roman" w:hAnsi="Times New Roman"/>
                <w:color w:val="000000"/>
                <w:kern w:val="2"/>
                <w:sz w:val="24"/>
                <w:szCs w:val="24"/>
                <w:lang w:eastAsia="ko-KR"/>
              </w:rPr>
              <w:t xml:space="preserve"> </w:t>
            </w:r>
            <w:proofErr w:type="spellStart"/>
            <w:r>
              <w:rPr>
                <w:rFonts w:ascii="Times New Roman" w:eastAsia="Times New Roman" w:hAnsi="Times New Roman"/>
                <w:color w:val="000000"/>
                <w:kern w:val="2"/>
                <w:sz w:val="24"/>
                <w:szCs w:val="24"/>
                <w:lang w:eastAsia="ko-KR"/>
              </w:rPr>
              <w:t>мероприятий</w:t>
            </w:r>
            <w:proofErr w:type="spellEnd"/>
            <w:r>
              <w:rPr>
                <w:rFonts w:ascii="Times New Roman" w:eastAsia="Times New Roman" w:hAnsi="Times New Roman"/>
                <w:color w:val="000000"/>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0BAA4BB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F26CA1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E230FA6"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730BEB43"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5ABDFB7D"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p w14:paraId="4565C586" w14:textId="77777777" w:rsidR="00554213" w:rsidRDefault="00554213" w:rsidP="00554213">
            <w:pPr>
              <w:autoSpaceDN w:val="0"/>
              <w:spacing w:after="0" w:line="240" w:lineRule="auto"/>
              <w:ind w:right="-1"/>
              <w:jc w:val="center"/>
              <w:rPr>
                <w:rFonts w:ascii="Times New Roman" w:eastAsia="№Е" w:hAnsi="Times New Roman"/>
                <w:b/>
                <w:i/>
                <w:color w:val="000000"/>
                <w:sz w:val="24"/>
                <w:szCs w:val="24"/>
                <w:lang w:eastAsia="ru-RU"/>
              </w:rPr>
            </w:pPr>
            <w:proofErr w:type="spellStart"/>
            <w:r>
              <w:rPr>
                <w:rFonts w:ascii="Times New Roman" w:eastAsia="№Е" w:hAnsi="Times New Roman"/>
                <w:b/>
                <w:color w:val="000000"/>
                <w:sz w:val="24"/>
                <w:szCs w:val="24"/>
                <w:lang w:eastAsia="ru-RU"/>
              </w:rPr>
              <w:t>Детские</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общественные</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объединения</w:t>
            </w:r>
            <w:proofErr w:type="spellEnd"/>
            <w:r>
              <w:rPr>
                <w:rFonts w:ascii="Times New Roman" w:eastAsia="№Е" w:hAnsi="Times New Roman"/>
                <w:b/>
                <w:i/>
                <w:color w:val="000000"/>
                <w:sz w:val="24"/>
                <w:szCs w:val="24"/>
                <w:lang w:eastAsia="ru-RU"/>
              </w:rPr>
              <w:t xml:space="preserve"> </w:t>
            </w:r>
          </w:p>
          <w:p w14:paraId="6C577AB9"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7FCBDAE2"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2B4D6473"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
          <w:p w14:paraId="5313540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события</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278BC95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38B6FF6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5F71814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2079D06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7C3D7F3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5E468C3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537D0F9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rsidRPr="00803F1D" w14:paraId="37C0313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A9917CC" w14:textId="77777777" w:rsidR="00554213" w:rsidRDefault="00554213" w:rsidP="00554213">
            <w:pPr>
              <w:autoSpaceDN w:val="0"/>
              <w:spacing w:after="0" w:line="240" w:lineRule="auto"/>
              <w:ind w:right="-1"/>
              <w:jc w:val="both"/>
              <w:rPr>
                <w:rFonts w:ascii="Times New Roman" w:eastAsia="Times New Roman" w:hAnsi="Times New Roman"/>
                <w:color w:val="000000"/>
                <w:kern w:val="2"/>
                <w:sz w:val="24"/>
                <w:szCs w:val="24"/>
                <w:lang w:eastAsia="ko-KR"/>
              </w:rPr>
            </w:pPr>
            <w:proofErr w:type="spellStart"/>
            <w:r>
              <w:rPr>
                <w:rFonts w:ascii="Times New Roman" w:eastAsia="Times New Roman" w:hAnsi="Times New Roman"/>
                <w:kern w:val="2"/>
                <w:sz w:val="24"/>
                <w:szCs w:val="24"/>
                <w:lang w:eastAsia="ko-KR"/>
              </w:rPr>
              <w:t>Трудовая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акция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Школьный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двор</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6E32C52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CC22D0E"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октябрь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0473B71"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 советник директора по воспитанию и взаимодействию с детскими общественными объединениями</w:t>
            </w:r>
          </w:p>
        </w:tc>
      </w:tr>
      <w:tr w:rsidR="00554213" w:rsidRPr="00803F1D" w14:paraId="58C5E06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32D2302" w14:textId="77777777" w:rsidR="00554213" w:rsidRPr="0068578A" w:rsidRDefault="00554213" w:rsidP="00554213">
            <w:pPr>
              <w:autoSpaceDN w:val="0"/>
              <w:spacing w:after="0" w:line="240" w:lineRule="auto"/>
              <w:ind w:right="-1"/>
              <w:jc w:val="both"/>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Благотворительная ярмарка «Подари вещам новую жизнь»</w:t>
            </w:r>
          </w:p>
        </w:tc>
        <w:tc>
          <w:tcPr>
            <w:tcW w:w="1143" w:type="dxa"/>
            <w:tcBorders>
              <w:top w:val="single" w:sz="4" w:space="0" w:color="000000"/>
              <w:left w:val="single" w:sz="4" w:space="0" w:color="000000"/>
              <w:bottom w:val="single" w:sz="4" w:space="0" w:color="000000"/>
              <w:right w:val="single" w:sz="4" w:space="0" w:color="000000"/>
            </w:tcBorders>
            <w:hideMark/>
          </w:tcPr>
          <w:p w14:paraId="55A4F29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3FC910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ноябрь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B53CBFF"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Заместитель директора по ВР, классные </w:t>
            </w:r>
            <w:r w:rsidRPr="0068578A">
              <w:rPr>
                <w:rFonts w:ascii="Times New Roman" w:eastAsia="Times New Roman" w:hAnsi="Times New Roman"/>
                <w:kern w:val="2"/>
                <w:sz w:val="24"/>
                <w:szCs w:val="24"/>
                <w:lang w:val="ru-RU" w:eastAsia="ko-KR"/>
              </w:rPr>
              <w:lastRenderedPageBreak/>
              <w:t>руководители»</w:t>
            </w:r>
          </w:p>
        </w:tc>
      </w:tr>
      <w:tr w:rsidR="00554213" w:rsidRPr="00803F1D" w14:paraId="40AE892D"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A3EEFD7" w14:textId="77777777" w:rsidR="00554213" w:rsidRPr="0068578A" w:rsidRDefault="00554213" w:rsidP="00554213">
            <w:pPr>
              <w:autoSpaceDN w:val="0"/>
              <w:spacing w:after="0" w:line="240" w:lineRule="auto"/>
              <w:ind w:right="-1"/>
              <w:jc w:val="both"/>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lastRenderedPageBreak/>
              <w:t>Акция «Дарите книги с любовью»</w:t>
            </w:r>
          </w:p>
        </w:tc>
        <w:tc>
          <w:tcPr>
            <w:tcW w:w="1143" w:type="dxa"/>
            <w:tcBorders>
              <w:top w:val="single" w:sz="4" w:space="0" w:color="000000"/>
              <w:left w:val="single" w:sz="4" w:space="0" w:color="000000"/>
              <w:bottom w:val="single" w:sz="4" w:space="0" w:color="000000"/>
              <w:right w:val="single" w:sz="4" w:space="0" w:color="000000"/>
            </w:tcBorders>
            <w:hideMark/>
          </w:tcPr>
          <w:p w14:paraId="1B83E0D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D54D0B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февраль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9D738E6"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w:t>
            </w:r>
          </w:p>
        </w:tc>
      </w:tr>
      <w:tr w:rsidR="00554213" w:rsidRPr="00803F1D" w14:paraId="32C90A0A"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02D150FA" w14:textId="77777777" w:rsidR="00554213" w:rsidRDefault="00554213" w:rsidP="00554213">
            <w:pPr>
              <w:autoSpaceDN w:val="0"/>
              <w:spacing w:after="0" w:line="240" w:lineRule="auto"/>
              <w:ind w:right="-1"/>
              <w:rPr>
                <w:rFonts w:ascii="Times New Roman" w:eastAsia="№Е" w:hAnsi="Times New Roman"/>
                <w:color w:val="000000"/>
                <w:sz w:val="24"/>
                <w:szCs w:val="24"/>
                <w:lang w:eastAsia="ru-RU"/>
              </w:rPr>
            </w:pPr>
            <w:proofErr w:type="spellStart"/>
            <w:r>
              <w:rPr>
                <w:rFonts w:ascii="Times New Roman" w:eastAsia="Times New Roman" w:hAnsi="Times New Roman"/>
                <w:kern w:val="2"/>
                <w:sz w:val="24"/>
                <w:szCs w:val="24"/>
                <w:lang w:eastAsia="ko-KR"/>
              </w:rPr>
              <w:t>Экологическая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акция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Бумажный</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бум</w:t>
            </w:r>
            <w:proofErr w:type="spellEnd"/>
            <w:r>
              <w:rPr>
                <w:rFonts w:ascii="Times New Roman" w:eastAsia="Times New Roman" w:hAnsi="Times New Roman"/>
                <w:kern w:val="2"/>
                <w:sz w:val="24"/>
                <w:szCs w:val="24"/>
                <w:lang w:eastAsia="ko-KR"/>
              </w:rPr>
              <w:t>»</w:t>
            </w:r>
          </w:p>
        </w:tc>
        <w:tc>
          <w:tcPr>
            <w:tcW w:w="1143" w:type="dxa"/>
            <w:tcBorders>
              <w:top w:val="single" w:sz="4" w:space="0" w:color="000000"/>
              <w:left w:val="single" w:sz="4" w:space="0" w:color="000000"/>
              <w:bottom w:val="single" w:sz="4" w:space="0" w:color="000000"/>
              <w:right w:val="single" w:sz="4" w:space="0" w:color="000000"/>
            </w:tcBorders>
            <w:hideMark/>
          </w:tcPr>
          <w:p w14:paraId="331C413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5DFDBB6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апрель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A0A937D"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w:t>
            </w:r>
          </w:p>
        </w:tc>
      </w:tr>
      <w:tr w:rsidR="00554213" w:rsidRPr="00803F1D" w14:paraId="37AC930A"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592DD20"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Весенняя Неделя Добра (ряд мероприятий, осуществляемых каждым </w:t>
            </w:r>
            <w:proofErr w:type="gramStart"/>
            <w:r w:rsidRPr="0068578A">
              <w:rPr>
                <w:rFonts w:ascii="Times New Roman" w:eastAsia="Times New Roman" w:hAnsi="Times New Roman"/>
                <w:kern w:val="2"/>
                <w:sz w:val="24"/>
                <w:szCs w:val="24"/>
                <w:lang w:val="ru-RU" w:eastAsia="ko-KR"/>
              </w:rPr>
              <w:t xml:space="preserve">классом:  </w:t>
            </w:r>
            <w:r w:rsidRPr="0068578A">
              <w:rPr>
                <w:rFonts w:ascii="Times New Roman" w:eastAsia="Times New Roman" w:hAnsi="Times New Roman"/>
                <w:kern w:val="2"/>
                <w:sz w:val="24"/>
                <w:szCs w:val="24"/>
                <w:lang w:val="ru-RU" w:eastAsia="ru-RU"/>
              </w:rPr>
              <w:t>«</w:t>
            </w:r>
            <w:proofErr w:type="gramEnd"/>
            <w:r w:rsidRPr="0068578A">
              <w:rPr>
                <w:rFonts w:ascii="Times New Roman" w:eastAsia="Times New Roman" w:hAnsi="Times New Roman"/>
                <w:kern w:val="2"/>
                <w:sz w:val="24"/>
                <w:szCs w:val="24"/>
                <w:lang w:val="ru-RU" w:eastAsia="ru-RU"/>
              </w:rPr>
              <w:t xml:space="preserve">Чистое село - </w:t>
            </w:r>
            <w:r w:rsidRPr="0068578A">
              <w:rPr>
                <w:rFonts w:ascii="Times New Roman" w:eastAsia="Times New Roman" w:hAnsi="Times New Roman"/>
                <w:kern w:val="2"/>
                <w:sz w:val="24"/>
                <w:szCs w:val="24"/>
                <w:lang w:val="ru-RU" w:eastAsia="ko-KR"/>
              </w:rPr>
              <w:t>чистая</w:t>
            </w:r>
            <w:r w:rsidRPr="0068578A">
              <w:rPr>
                <w:rFonts w:ascii="Times New Roman" w:eastAsia="Times New Roman" w:hAnsi="Times New Roman"/>
                <w:kern w:val="2"/>
                <w:sz w:val="24"/>
                <w:szCs w:val="24"/>
                <w:lang w:val="ru-RU" w:eastAsia="ru-RU"/>
              </w:rPr>
              <w:t xml:space="preserve"> планета», «Памяти павших»,  «От сердца к сердцу», «Посади дерево», «Подарок младшему другу», «Помощь пожилому односельчанину на приусадебном участке», «Здоровая перемена» и др.)</w:t>
            </w:r>
          </w:p>
        </w:tc>
        <w:tc>
          <w:tcPr>
            <w:tcW w:w="1143" w:type="dxa"/>
            <w:tcBorders>
              <w:top w:val="single" w:sz="4" w:space="0" w:color="000000"/>
              <w:left w:val="single" w:sz="4" w:space="0" w:color="000000"/>
              <w:bottom w:val="single" w:sz="4" w:space="0" w:color="000000"/>
              <w:right w:val="single" w:sz="4" w:space="0" w:color="000000"/>
            </w:tcBorders>
            <w:hideMark/>
          </w:tcPr>
          <w:p w14:paraId="4E39F70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0C5CE2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апрель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F82CAD7"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 советник директора по воспитанию и взаимодействию с детскими общественными объединениями</w:t>
            </w:r>
          </w:p>
        </w:tc>
      </w:tr>
      <w:tr w:rsidR="00554213" w:rsidRPr="00803F1D" w14:paraId="2B6B7A3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291C6EA"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Участие в проектах и акциях РДШ</w:t>
            </w:r>
          </w:p>
        </w:tc>
        <w:tc>
          <w:tcPr>
            <w:tcW w:w="1143" w:type="dxa"/>
            <w:tcBorders>
              <w:top w:val="single" w:sz="4" w:space="0" w:color="000000"/>
              <w:left w:val="single" w:sz="4" w:space="0" w:color="000000"/>
              <w:bottom w:val="single" w:sz="4" w:space="0" w:color="000000"/>
              <w:right w:val="single" w:sz="4" w:space="0" w:color="000000"/>
            </w:tcBorders>
            <w:hideMark/>
          </w:tcPr>
          <w:p w14:paraId="5D88E88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84C9379" w14:textId="77777777" w:rsidR="00554213" w:rsidRDefault="00554213" w:rsidP="00554213">
            <w:pPr>
              <w:autoSpaceDN w:val="0"/>
              <w:spacing w:after="0" w:line="240" w:lineRule="auto"/>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CC27766"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Советник директора по воспитанию и взаимодействию с детскими общественными объединениями</w:t>
            </w:r>
          </w:p>
        </w:tc>
      </w:tr>
      <w:tr w:rsidR="00554213" w14:paraId="36611B23"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553C7AFA"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p w14:paraId="0C46B159" w14:textId="77777777" w:rsidR="00554213" w:rsidRDefault="00554213" w:rsidP="00554213">
            <w:pPr>
              <w:autoSpaceDN w:val="0"/>
              <w:spacing w:after="0" w:line="240" w:lineRule="auto"/>
              <w:ind w:right="-1"/>
              <w:jc w:val="center"/>
              <w:rPr>
                <w:rFonts w:ascii="Times New Roman" w:eastAsia="№Е" w:hAnsi="Times New Roman"/>
                <w:b/>
                <w:i/>
                <w:color w:val="000000"/>
                <w:sz w:val="24"/>
                <w:szCs w:val="24"/>
                <w:lang w:eastAsia="ru-RU"/>
              </w:rPr>
            </w:pPr>
            <w:proofErr w:type="spellStart"/>
            <w:r>
              <w:rPr>
                <w:rFonts w:ascii="Times New Roman" w:eastAsia="№Е" w:hAnsi="Times New Roman"/>
                <w:b/>
                <w:color w:val="000000"/>
                <w:sz w:val="24"/>
                <w:szCs w:val="24"/>
                <w:lang w:eastAsia="ru-RU"/>
              </w:rPr>
              <w:t>Экскурсии</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походы</w:t>
            </w:r>
            <w:proofErr w:type="spellEnd"/>
            <w:r>
              <w:rPr>
                <w:rFonts w:ascii="Times New Roman" w:eastAsia="№Е" w:hAnsi="Times New Roman"/>
                <w:b/>
                <w:i/>
                <w:color w:val="000000"/>
                <w:sz w:val="24"/>
                <w:szCs w:val="24"/>
                <w:lang w:eastAsia="ru-RU"/>
              </w:rPr>
              <w:t xml:space="preserve"> </w:t>
            </w:r>
          </w:p>
          <w:p w14:paraId="0F0E65B9"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565D4940"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465AD8A5"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
          <w:p w14:paraId="2635FDFF"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события</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005DE121"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2C92590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056E113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6A96A77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30A38D8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0D79FD5E"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1BF9B9E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14:paraId="385448DB"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3D00BE4" w14:textId="77777777" w:rsidR="00554213" w:rsidRPr="0068578A" w:rsidRDefault="00554213" w:rsidP="00554213">
            <w:pPr>
              <w:autoSpaceDN w:val="0"/>
              <w:spacing w:after="0" w:line="240" w:lineRule="auto"/>
              <w:ind w:right="-1"/>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Посещение выездных представлений театров в школе</w:t>
            </w:r>
          </w:p>
        </w:tc>
        <w:tc>
          <w:tcPr>
            <w:tcW w:w="1143" w:type="dxa"/>
            <w:tcBorders>
              <w:top w:val="single" w:sz="4" w:space="0" w:color="000000"/>
              <w:left w:val="single" w:sz="4" w:space="0" w:color="000000"/>
              <w:bottom w:val="single" w:sz="4" w:space="0" w:color="000000"/>
              <w:right w:val="single" w:sz="4" w:space="0" w:color="000000"/>
            </w:tcBorders>
            <w:hideMark/>
          </w:tcPr>
          <w:p w14:paraId="6F651C6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14FF1E1E"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A332D0F"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r>
              <w:rPr>
                <w:rFonts w:ascii="Times New Roman" w:eastAsia="Batang" w:hAnsi="Times New Roman"/>
                <w:color w:val="000000"/>
                <w:sz w:val="24"/>
                <w:szCs w:val="24"/>
                <w:lang w:eastAsia="ru-RU"/>
              </w:rPr>
              <w:t xml:space="preserve"> </w:t>
            </w:r>
          </w:p>
        </w:tc>
      </w:tr>
      <w:tr w:rsidR="00554213" w14:paraId="1ADD9467"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47BBA13" w14:textId="77777777" w:rsidR="00554213" w:rsidRPr="0068578A" w:rsidRDefault="00554213" w:rsidP="00554213">
            <w:pPr>
              <w:autoSpaceDN w:val="0"/>
              <w:spacing w:after="0" w:line="240" w:lineRule="auto"/>
              <w:ind w:right="-1"/>
              <w:rPr>
                <w:rFonts w:ascii="Times New Roman" w:eastAsia="№Е" w:hAnsi="Times New Roman"/>
                <w:color w:val="000000"/>
                <w:sz w:val="24"/>
                <w:szCs w:val="24"/>
                <w:lang w:val="ru-RU" w:eastAsia="ru-RU"/>
              </w:rPr>
            </w:pPr>
            <w:r w:rsidRPr="0068578A">
              <w:rPr>
                <w:rFonts w:ascii="Times New Roman" w:eastAsia="№Е" w:hAnsi="Times New Roman"/>
                <w:color w:val="000000"/>
                <w:sz w:val="24"/>
                <w:szCs w:val="24"/>
                <w:lang w:val="ru-RU" w:eastAsia="ru-RU"/>
              </w:rPr>
              <w:t>Посещение концертов в Доме культуры села</w:t>
            </w:r>
          </w:p>
        </w:tc>
        <w:tc>
          <w:tcPr>
            <w:tcW w:w="1143" w:type="dxa"/>
            <w:tcBorders>
              <w:top w:val="single" w:sz="4" w:space="0" w:color="000000"/>
              <w:left w:val="single" w:sz="4" w:space="0" w:color="000000"/>
              <w:bottom w:val="single" w:sz="4" w:space="0" w:color="000000"/>
              <w:right w:val="single" w:sz="4" w:space="0" w:color="000000"/>
            </w:tcBorders>
            <w:hideMark/>
          </w:tcPr>
          <w:p w14:paraId="699E2D70"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44206E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410280F"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4493AA9B"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192FBCD"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Сезонные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экскурсии</w:t>
            </w:r>
            <w:proofErr w:type="spellEnd"/>
            <w:r>
              <w:rPr>
                <w:rFonts w:ascii="Times New Roman" w:eastAsia="№Е" w:hAnsi="Times New Roman"/>
                <w:color w:val="000000"/>
                <w:sz w:val="24"/>
                <w:szCs w:val="24"/>
                <w:lang w:eastAsia="ru-RU"/>
              </w:rPr>
              <w:t xml:space="preserve"> в </w:t>
            </w:r>
            <w:proofErr w:type="spellStart"/>
            <w:r>
              <w:rPr>
                <w:rFonts w:ascii="Times New Roman" w:eastAsia="№Е" w:hAnsi="Times New Roman"/>
                <w:color w:val="000000"/>
                <w:sz w:val="24"/>
                <w:szCs w:val="24"/>
                <w:lang w:eastAsia="ru-RU"/>
              </w:rPr>
              <w:t>природу</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3ED2ACC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33B4F2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По</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плану</w:t>
            </w:r>
            <w:proofErr w:type="spellEnd"/>
            <w:r>
              <w:rPr>
                <w:rFonts w:ascii="Times New Roman" w:eastAsia="№Е" w:hAnsi="Times New Roman"/>
                <w:color w:val="000000"/>
                <w:sz w:val="24"/>
                <w:szCs w:val="24"/>
                <w:lang w:eastAsia="ru-RU"/>
              </w:rPr>
              <w:t xml:space="preserve"> </w:t>
            </w:r>
            <w:proofErr w:type="spellStart"/>
            <w:proofErr w:type="gramStart"/>
            <w:r>
              <w:rPr>
                <w:rFonts w:ascii="Times New Roman" w:eastAsia="№Е" w:hAnsi="Times New Roman"/>
                <w:color w:val="000000"/>
                <w:sz w:val="24"/>
                <w:szCs w:val="24"/>
                <w:lang w:eastAsia="ru-RU"/>
              </w:rPr>
              <w:t>клас.рук</w:t>
            </w:r>
            <w:proofErr w:type="spellEnd"/>
            <w:proofErr w:type="gramEnd"/>
            <w:r>
              <w:rPr>
                <w:rFonts w:ascii="Times New Roman" w:eastAsia="№Е" w:hAnsi="Times New Roman"/>
                <w:color w:val="000000"/>
                <w:sz w:val="24"/>
                <w:szCs w:val="24"/>
                <w:lang w:eastAsia="ru-RU"/>
              </w:rPr>
              <w:t>.</w:t>
            </w:r>
          </w:p>
        </w:tc>
        <w:tc>
          <w:tcPr>
            <w:tcW w:w="2908" w:type="dxa"/>
            <w:tcBorders>
              <w:top w:val="single" w:sz="4" w:space="0" w:color="000000"/>
              <w:left w:val="single" w:sz="4" w:space="0" w:color="000000"/>
              <w:bottom w:val="single" w:sz="4" w:space="0" w:color="000000"/>
              <w:right w:val="single" w:sz="4" w:space="0" w:color="000000"/>
            </w:tcBorders>
            <w:hideMark/>
          </w:tcPr>
          <w:p w14:paraId="05590EA6"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1513E34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004CDE7" w14:textId="77777777" w:rsidR="00554213" w:rsidRPr="0068578A" w:rsidRDefault="00554213" w:rsidP="00554213">
            <w:pPr>
              <w:autoSpaceDN w:val="0"/>
              <w:spacing w:after="0" w:line="240" w:lineRule="auto"/>
              <w:ind w:right="-1"/>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Поездки на представления в драматический театр, на киносеансы- в кинотеатр</w:t>
            </w:r>
          </w:p>
        </w:tc>
        <w:tc>
          <w:tcPr>
            <w:tcW w:w="1143" w:type="dxa"/>
            <w:tcBorders>
              <w:top w:val="single" w:sz="4" w:space="0" w:color="000000"/>
              <w:left w:val="single" w:sz="4" w:space="0" w:color="000000"/>
              <w:bottom w:val="single" w:sz="4" w:space="0" w:color="000000"/>
              <w:right w:val="single" w:sz="4" w:space="0" w:color="000000"/>
            </w:tcBorders>
            <w:hideMark/>
          </w:tcPr>
          <w:p w14:paraId="035C0FB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DD33EB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По</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плану</w:t>
            </w:r>
            <w:proofErr w:type="spellEnd"/>
            <w:r>
              <w:rPr>
                <w:rFonts w:ascii="Times New Roman" w:eastAsia="№Е" w:hAnsi="Times New Roman"/>
                <w:color w:val="000000"/>
                <w:sz w:val="24"/>
                <w:szCs w:val="24"/>
                <w:lang w:eastAsia="ru-RU"/>
              </w:rPr>
              <w:t xml:space="preserve"> </w:t>
            </w:r>
            <w:proofErr w:type="spellStart"/>
            <w:proofErr w:type="gramStart"/>
            <w:r>
              <w:rPr>
                <w:rFonts w:ascii="Times New Roman" w:eastAsia="№Е" w:hAnsi="Times New Roman"/>
                <w:color w:val="000000"/>
                <w:sz w:val="24"/>
                <w:szCs w:val="24"/>
                <w:lang w:eastAsia="ru-RU"/>
              </w:rPr>
              <w:t>клас.рук</w:t>
            </w:r>
            <w:proofErr w:type="spellEnd"/>
            <w:proofErr w:type="gramEnd"/>
            <w:r>
              <w:rPr>
                <w:rFonts w:ascii="Times New Roman" w:eastAsia="№Е" w:hAnsi="Times New Roman"/>
                <w:color w:val="000000"/>
                <w:sz w:val="24"/>
                <w:szCs w:val="24"/>
                <w:lang w:eastAsia="ru-RU"/>
              </w:rPr>
              <w:t>.</w:t>
            </w:r>
          </w:p>
        </w:tc>
        <w:tc>
          <w:tcPr>
            <w:tcW w:w="2908" w:type="dxa"/>
            <w:tcBorders>
              <w:top w:val="single" w:sz="4" w:space="0" w:color="000000"/>
              <w:left w:val="single" w:sz="4" w:space="0" w:color="000000"/>
              <w:bottom w:val="single" w:sz="4" w:space="0" w:color="000000"/>
              <w:right w:val="single" w:sz="4" w:space="0" w:color="000000"/>
            </w:tcBorders>
            <w:hideMark/>
          </w:tcPr>
          <w:p w14:paraId="2C1AA40A"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2E1E1ED3"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7031E38" w14:textId="77777777" w:rsidR="00554213" w:rsidRPr="0068578A" w:rsidRDefault="00554213" w:rsidP="00554213">
            <w:pPr>
              <w:autoSpaceDN w:val="0"/>
              <w:spacing w:after="0" w:line="240" w:lineRule="auto"/>
              <w:ind w:right="-1"/>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Экскурсии в музеи, пожарную часть, предприятия</w:t>
            </w:r>
          </w:p>
        </w:tc>
        <w:tc>
          <w:tcPr>
            <w:tcW w:w="1143" w:type="dxa"/>
            <w:tcBorders>
              <w:top w:val="single" w:sz="4" w:space="0" w:color="000000"/>
              <w:left w:val="single" w:sz="4" w:space="0" w:color="000000"/>
              <w:bottom w:val="single" w:sz="4" w:space="0" w:color="000000"/>
              <w:right w:val="single" w:sz="4" w:space="0" w:color="000000"/>
            </w:tcBorders>
            <w:hideMark/>
          </w:tcPr>
          <w:p w14:paraId="0DAB14C0"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747CB6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По</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плану</w:t>
            </w:r>
            <w:proofErr w:type="spellEnd"/>
            <w:r>
              <w:rPr>
                <w:rFonts w:ascii="Times New Roman" w:eastAsia="№Е" w:hAnsi="Times New Roman"/>
                <w:color w:val="000000"/>
                <w:sz w:val="24"/>
                <w:szCs w:val="24"/>
                <w:lang w:eastAsia="ru-RU"/>
              </w:rPr>
              <w:t xml:space="preserve"> </w:t>
            </w:r>
            <w:proofErr w:type="spellStart"/>
            <w:proofErr w:type="gramStart"/>
            <w:r>
              <w:rPr>
                <w:rFonts w:ascii="Times New Roman" w:eastAsia="№Е" w:hAnsi="Times New Roman"/>
                <w:color w:val="000000"/>
                <w:sz w:val="24"/>
                <w:szCs w:val="24"/>
                <w:lang w:eastAsia="ru-RU"/>
              </w:rPr>
              <w:t>клас.рук</w:t>
            </w:r>
            <w:proofErr w:type="spellEnd"/>
            <w:proofErr w:type="gramEnd"/>
            <w:r>
              <w:rPr>
                <w:rFonts w:ascii="Times New Roman" w:eastAsia="№Е" w:hAnsi="Times New Roman"/>
                <w:color w:val="000000"/>
                <w:sz w:val="24"/>
                <w:szCs w:val="24"/>
                <w:lang w:eastAsia="ru-RU"/>
              </w:rPr>
              <w:t>.</w:t>
            </w:r>
          </w:p>
        </w:tc>
        <w:tc>
          <w:tcPr>
            <w:tcW w:w="2908" w:type="dxa"/>
            <w:tcBorders>
              <w:top w:val="single" w:sz="4" w:space="0" w:color="000000"/>
              <w:left w:val="single" w:sz="4" w:space="0" w:color="000000"/>
              <w:bottom w:val="single" w:sz="4" w:space="0" w:color="000000"/>
              <w:right w:val="single" w:sz="4" w:space="0" w:color="000000"/>
            </w:tcBorders>
            <w:hideMark/>
          </w:tcPr>
          <w:p w14:paraId="1852734D" w14:textId="77777777" w:rsidR="00554213" w:rsidRDefault="00554213" w:rsidP="00554213">
            <w:pPr>
              <w:autoSpaceDN w:val="0"/>
              <w:spacing w:after="0" w:line="240" w:lineRule="auto"/>
              <w:ind w:right="-1"/>
              <w:jc w:val="center"/>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60308689"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49153ED"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Туристические походы «В поход за здоровьем»</w:t>
            </w:r>
          </w:p>
        </w:tc>
        <w:tc>
          <w:tcPr>
            <w:tcW w:w="1143" w:type="dxa"/>
            <w:tcBorders>
              <w:top w:val="single" w:sz="4" w:space="0" w:color="000000"/>
              <w:left w:val="single" w:sz="4" w:space="0" w:color="000000"/>
              <w:bottom w:val="single" w:sz="4" w:space="0" w:color="000000"/>
              <w:right w:val="single" w:sz="4" w:space="0" w:color="000000"/>
            </w:tcBorders>
            <w:hideMark/>
          </w:tcPr>
          <w:p w14:paraId="664D8BAE"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47F47138" w14:textId="77777777" w:rsidR="00554213" w:rsidRDefault="00554213" w:rsidP="00554213">
            <w:pPr>
              <w:autoSpaceDN w:val="0"/>
              <w:spacing w:after="0" w:line="240" w:lineRule="auto"/>
              <w:ind w:firstLine="851"/>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май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7A8577A"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75D4F02B"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40A61DD8" w14:textId="77777777" w:rsidR="00554213" w:rsidRDefault="00554213" w:rsidP="00554213">
            <w:pPr>
              <w:autoSpaceDN w:val="0"/>
              <w:spacing w:after="0" w:line="240" w:lineRule="auto"/>
              <w:ind w:right="-1"/>
              <w:jc w:val="center"/>
              <w:rPr>
                <w:rFonts w:ascii="Times New Roman" w:eastAsia="№Е" w:hAnsi="Times New Roman"/>
                <w:b/>
                <w:i/>
                <w:color w:val="000000"/>
                <w:sz w:val="24"/>
                <w:szCs w:val="24"/>
                <w:lang w:eastAsia="ru-RU"/>
              </w:rPr>
            </w:pPr>
          </w:p>
          <w:p w14:paraId="3FD3CCC6" w14:textId="77777777" w:rsidR="00554213" w:rsidRDefault="00554213" w:rsidP="00554213">
            <w:pPr>
              <w:autoSpaceDN w:val="0"/>
              <w:spacing w:after="0" w:line="240" w:lineRule="auto"/>
              <w:ind w:right="-1"/>
              <w:jc w:val="center"/>
              <w:rPr>
                <w:rFonts w:ascii="Times New Roman" w:eastAsia="№Е" w:hAnsi="Times New Roman"/>
                <w:b/>
                <w:i/>
                <w:color w:val="000000"/>
                <w:sz w:val="24"/>
                <w:szCs w:val="24"/>
                <w:lang w:eastAsia="ru-RU"/>
              </w:rPr>
            </w:pPr>
            <w:proofErr w:type="spellStart"/>
            <w:r>
              <w:rPr>
                <w:rFonts w:ascii="Times New Roman" w:eastAsia="№Е" w:hAnsi="Times New Roman"/>
                <w:b/>
                <w:color w:val="000000"/>
                <w:sz w:val="24"/>
                <w:szCs w:val="24"/>
                <w:lang w:eastAsia="ru-RU"/>
              </w:rPr>
              <w:t>Организация</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предметно-эстетической</w:t>
            </w:r>
            <w:proofErr w:type="spellEnd"/>
            <w:r>
              <w:rPr>
                <w:rFonts w:ascii="Times New Roman" w:eastAsia="№Е" w:hAnsi="Times New Roman"/>
                <w:b/>
                <w:color w:val="000000"/>
                <w:sz w:val="24"/>
                <w:szCs w:val="24"/>
                <w:lang w:eastAsia="ru-RU"/>
              </w:rPr>
              <w:t xml:space="preserve"> </w:t>
            </w:r>
            <w:proofErr w:type="spellStart"/>
            <w:r>
              <w:rPr>
                <w:rFonts w:ascii="Times New Roman" w:eastAsia="№Е" w:hAnsi="Times New Roman"/>
                <w:b/>
                <w:color w:val="000000"/>
                <w:sz w:val="24"/>
                <w:szCs w:val="24"/>
                <w:lang w:eastAsia="ru-RU"/>
              </w:rPr>
              <w:t>среды</w:t>
            </w:r>
            <w:proofErr w:type="spellEnd"/>
            <w:r>
              <w:rPr>
                <w:rFonts w:ascii="Times New Roman" w:eastAsia="№Е" w:hAnsi="Times New Roman"/>
                <w:b/>
                <w:i/>
                <w:color w:val="000000"/>
                <w:sz w:val="24"/>
                <w:szCs w:val="24"/>
                <w:lang w:eastAsia="ru-RU"/>
              </w:rPr>
              <w:t xml:space="preserve"> </w:t>
            </w:r>
          </w:p>
          <w:p w14:paraId="3B639196"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762ACD17"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050EA92C"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p>
          <w:p w14:paraId="1E7CA0B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sz w:val="24"/>
                <w:szCs w:val="24"/>
                <w:lang w:eastAsia="ru-RU"/>
              </w:rPr>
              <w:t>Дела</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события</w:t>
            </w:r>
            <w:proofErr w:type="spellEnd"/>
            <w:r>
              <w:rPr>
                <w:rFonts w:ascii="Times New Roman" w:eastAsia="№Е" w:hAnsi="Times New Roman"/>
                <w:sz w:val="24"/>
                <w:szCs w:val="24"/>
                <w:lang w:eastAsia="ru-RU"/>
              </w:rPr>
              <w:t xml:space="preserve">, </w:t>
            </w:r>
            <w:proofErr w:type="spellStart"/>
            <w:r>
              <w:rPr>
                <w:rFonts w:ascii="Times New Roman" w:eastAsia="№Е" w:hAnsi="Times New Roman"/>
                <w:sz w:val="24"/>
                <w:szCs w:val="24"/>
                <w:lang w:eastAsia="ru-RU"/>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2E2ECBB3"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54495A7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Классы</w:t>
            </w:r>
            <w:proofErr w:type="spellEnd"/>
            <w:r>
              <w:rPr>
                <w:rFonts w:ascii="Times New Roman" w:eastAsia="№Е" w:hAnsi="Times New Roman"/>
                <w:color w:val="000000"/>
                <w:sz w:val="24"/>
                <w:szCs w:val="24"/>
                <w:lang w:eastAsia="ru-RU"/>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1D211354"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Ориентировочное</w:t>
            </w:r>
            <w:proofErr w:type="spellEnd"/>
          </w:p>
          <w:p w14:paraId="18EF2D8C"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время</w:t>
            </w:r>
            <w:proofErr w:type="spellEnd"/>
            <w:r>
              <w:rPr>
                <w:rFonts w:ascii="Times New Roman" w:eastAsia="№Е" w:hAnsi="Times New Roman"/>
                <w:color w:val="000000"/>
                <w:sz w:val="24"/>
                <w:szCs w:val="24"/>
                <w:lang w:eastAsia="ru-RU"/>
              </w:rPr>
              <w:t xml:space="preserve"> </w:t>
            </w:r>
          </w:p>
          <w:p w14:paraId="2AB317E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33A8835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
          <w:p w14:paraId="62C3373B"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Ответственные</w:t>
            </w:r>
            <w:proofErr w:type="spellEnd"/>
          </w:p>
        </w:tc>
      </w:tr>
      <w:tr w:rsidR="00554213" w:rsidRPr="00803F1D" w14:paraId="55EB52D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30AD274" w14:textId="77777777" w:rsidR="00554213" w:rsidRPr="0068578A" w:rsidRDefault="00554213" w:rsidP="00554213">
            <w:pPr>
              <w:autoSpaceDN w:val="0"/>
              <w:spacing w:after="0" w:line="240" w:lineRule="auto"/>
              <w:ind w:right="-1"/>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Выставки рисунков, фотографий творческих работ, посвященных событиям и памятным датам</w:t>
            </w:r>
          </w:p>
        </w:tc>
        <w:tc>
          <w:tcPr>
            <w:tcW w:w="1143" w:type="dxa"/>
            <w:tcBorders>
              <w:top w:val="single" w:sz="4" w:space="0" w:color="000000"/>
              <w:left w:val="single" w:sz="4" w:space="0" w:color="000000"/>
              <w:bottom w:val="single" w:sz="4" w:space="0" w:color="000000"/>
              <w:right w:val="single" w:sz="4" w:space="0" w:color="000000"/>
            </w:tcBorders>
            <w:hideMark/>
          </w:tcPr>
          <w:p w14:paraId="3138A9F2"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5DC81C7"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76B9977" w14:textId="77777777" w:rsidR="00554213" w:rsidRPr="0068578A" w:rsidRDefault="00554213" w:rsidP="00554213">
            <w:pPr>
              <w:autoSpaceDN w:val="0"/>
              <w:spacing w:after="0" w:line="240" w:lineRule="auto"/>
              <w:rPr>
                <w:rFonts w:ascii="Times New Roman" w:eastAsia="Batang" w:hAnsi="Times New Roman"/>
                <w:color w:val="000000"/>
                <w:sz w:val="24"/>
                <w:szCs w:val="24"/>
                <w:lang w:val="ru-RU" w:eastAsia="ru-RU"/>
              </w:rPr>
            </w:pPr>
            <w:r w:rsidRPr="0068578A">
              <w:rPr>
                <w:rFonts w:ascii="Times New Roman" w:eastAsia="Batang" w:hAnsi="Times New Roman"/>
                <w:color w:val="000000"/>
                <w:sz w:val="24"/>
                <w:szCs w:val="24"/>
                <w:lang w:val="ru-RU" w:eastAsia="ru-RU"/>
              </w:rPr>
              <w:t>Заместитель директора по ВР, классные руководители, с</w:t>
            </w:r>
            <w:r w:rsidRPr="0068578A">
              <w:rPr>
                <w:rFonts w:ascii="Times New Roman" w:eastAsia="Times New Roman" w:hAnsi="Times New Roman"/>
                <w:kern w:val="2"/>
                <w:sz w:val="24"/>
                <w:szCs w:val="24"/>
                <w:lang w:val="ru-RU" w:eastAsia="ko-KR"/>
              </w:rPr>
              <w:t xml:space="preserve">оветник директора по воспитанию и взаимодействию с </w:t>
            </w:r>
            <w:r w:rsidRPr="0068578A">
              <w:rPr>
                <w:rFonts w:ascii="Times New Roman" w:eastAsia="Times New Roman" w:hAnsi="Times New Roman"/>
                <w:kern w:val="2"/>
                <w:sz w:val="24"/>
                <w:szCs w:val="24"/>
                <w:lang w:val="ru-RU" w:eastAsia="ko-KR"/>
              </w:rPr>
              <w:lastRenderedPageBreak/>
              <w:t>детскими общественными объединениями</w:t>
            </w:r>
          </w:p>
        </w:tc>
      </w:tr>
      <w:tr w:rsidR="00554213" w14:paraId="11B39653"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FD57EBC" w14:textId="77777777" w:rsidR="00554213" w:rsidRDefault="00554213" w:rsidP="00554213">
            <w:pPr>
              <w:autoSpaceDE w:val="0"/>
              <w:autoSpaceDN w:val="0"/>
              <w:spacing w:after="0" w:line="240" w:lineRule="auto"/>
              <w:ind w:left="-142" w:right="566" w:firstLine="142"/>
              <w:jc w:val="both"/>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lastRenderedPageBreak/>
              <w:t>Оформление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классных</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уголков</w:t>
            </w:r>
            <w:proofErr w:type="spellEnd"/>
          </w:p>
          <w:p w14:paraId="7C6BC577" w14:textId="77777777" w:rsidR="00554213" w:rsidRDefault="00554213" w:rsidP="00554213">
            <w:pPr>
              <w:autoSpaceDN w:val="0"/>
              <w:spacing w:after="0" w:line="240" w:lineRule="auto"/>
              <w:ind w:right="-1"/>
              <w:jc w:val="both"/>
              <w:rPr>
                <w:rFonts w:ascii="Times New Roman" w:eastAsia="№Е" w:hAnsi="Times New Roman"/>
                <w:color w:val="000000"/>
                <w:sz w:val="24"/>
                <w:szCs w:val="24"/>
                <w:lang w:eastAsia="ru-RU"/>
              </w:rPr>
            </w:pPr>
            <w:r>
              <w:rPr>
                <w:rFonts w:ascii="Times New Roman" w:eastAsia="Times New Roman" w:hAnsi="Times New Roman"/>
                <w:kern w:val="2"/>
                <w:sz w:val="24"/>
                <w:szCs w:val="24"/>
                <w:lang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hideMark/>
          </w:tcPr>
          <w:p w14:paraId="4D8357E5"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42CFDB29"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B178E1C" w14:textId="77777777" w:rsidR="00554213" w:rsidRDefault="00554213" w:rsidP="00554213">
            <w:pPr>
              <w:autoSpaceDN w:val="0"/>
              <w:spacing w:after="0" w:line="240" w:lineRule="auto"/>
              <w:ind w:right="-1"/>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6E5C6060"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319AB2F0" w14:textId="77777777" w:rsidR="00554213" w:rsidRPr="0068578A" w:rsidRDefault="00554213" w:rsidP="00554213">
            <w:pPr>
              <w:autoSpaceDN w:val="0"/>
              <w:spacing w:after="0" w:line="240" w:lineRule="auto"/>
              <w:rPr>
                <w:rFonts w:ascii="Times New Roman" w:eastAsia="№Е" w:hAnsi="Times New Roman"/>
                <w:color w:val="000000"/>
                <w:sz w:val="24"/>
                <w:szCs w:val="24"/>
                <w:lang w:val="ru-RU" w:eastAsia="ru-RU"/>
              </w:rPr>
            </w:pPr>
            <w:r w:rsidRPr="0068578A">
              <w:rPr>
                <w:rFonts w:ascii="Times New Roman" w:eastAsia="Times New Roman" w:hAnsi="Times New Roman"/>
                <w:kern w:val="2"/>
                <w:sz w:val="24"/>
                <w:szCs w:val="24"/>
                <w:lang w:val="ru-RU" w:eastAsia="ko-KR"/>
              </w:rPr>
              <w:t>Трудовые десанты по уборке территории школы</w:t>
            </w:r>
          </w:p>
        </w:tc>
        <w:tc>
          <w:tcPr>
            <w:tcW w:w="1143" w:type="dxa"/>
            <w:tcBorders>
              <w:top w:val="single" w:sz="4" w:space="0" w:color="000000"/>
              <w:left w:val="single" w:sz="4" w:space="0" w:color="000000"/>
              <w:bottom w:val="single" w:sz="4" w:space="0" w:color="000000"/>
              <w:right w:val="single" w:sz="4" w:space="0" w:color="000000"/>
            </w:tcBorders>
            <w:hideMark/>
          </w:tcPr>
          <w:p w14:paraId="16CF714A"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F39DE07" w14:textId="77777777" w:rsidR="00554213" w:rsidRDefault="00554213" w:rsidP="00554213">
            <w:pPr>
              <w:autoSpaceDN w:val="0"/>
              <w:spacing w:after="0" w:line="240" w:lineRule="auto"/>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A078A95"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18E3AA64"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68EA3271"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Трудовой десант по озеленению школьных клумб</w:t>
            </w:r>
          </w:p>
        </w:tc>
        <w:tc>
          <w:tcPr>
            <w:tcW w:w="1143" w:type="dxa"/>
            <w:tcBorders>
              <w:top w:val="single" w:sz="4" w:space="0" w:color="000000"/>
              <w:left w:val="single" w:sz="4" w:space="0" w:color="000000"/>
              <w:bottom w:val="single" w:sz="4" w:space="0" w:color="000000"/>
              <w:right w:val="single" w:sz="4" w:space="0" w:color="000000"/>
            </w:tcBorders>
            <w:hideMark/>
          </w:tcPr>
          <w:p w14:paraId="7B9E04B8"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82807B8" w14:textId="77777777" w:rsidR="00554213" w:rsidRDefault="00554213" w:rsidP="00554213">
            <w:pPr>
              <w:autoSpaceDN w:val="0"/>
              <w:spacing w:after="0" w:line="240" w:lineRule="auto"/>
              <w:jc w:val="both"/>
              <w:rPr>
                <w:rFonts w:ascii="Times New Roman" w:eastAsia="№Е" w:hAnsi="Times New Roman"/>
                <w:color w:val="000000"/>
                <w:sz w:val="24"/>
                <w:szCs w:val="24"/>
                <w:lang w:eastAsia="ru-RU"/>
              </w:rPr>
            </w:pPr>
            <w:proofErr w:type="spellStart"/>
            <w:r>
              <w:rPr>
                <w:rFonts w:ascii="Times New Roman" w:eastAsia="№Е" w:hAnsi="Times New Roman"/>
                <w:color w:val="000000"/>
                <w:sz w:val="24"/>
                <w:szCs w:val="24"/>
                <w:lang w:eastAsia="ru-RU"/>
              </w:rPr>
              <w:t>Сентябрь</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апрель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32BD07DE"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5B9F367E"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10C7087"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Праздничное украшение кабинетов, окон кабинета</w:t>
            </w:r>
          </w:p>
        </w:tc>
        <w:tc>
          <w:tcPr>
            <w:tcW w:w="1143" w:type="dxa"/>
            <w:tcBorders>
              <w:top w:val="single" w:sz="4" w:space="0" w:color="000000"/>
              <w:left w:val="single" w:sz="4" w:space="0" w:color="000000"/>
              <w:bottom w:val="single" w:sz="4" w:space="0" w:color="000000"/>
              <w:right w:val="single" w:sz="4" w:space="0" w:color="000000"/>
            </w:tcBorders>
            <w:hideMark/>
          </w:tcPr>
          <w:p w14:paraId="0545DFB6" w14:textId="77777777" w:rsidR="00554213" w:rsidRDefault="00554213" w:rsidP="00554213">
            <w:pPr>
              <w:autoSpaceDN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64A3F58C" w14:textId="77777777" w:rsidR="00554213" w:rsidRDefault="00554213" w:rsidP="00554213">
            <w:pPr>
              <w:autoSpaceDN w:val="0"/>
              <w:spacing w:after="0" w:line="240" w:lineRule="auto"/>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В </w:t>
            </w:r>
            <w:proofErr w:type="spellStart"/>
            <w:r>
              <w:rPr>
                <w:rFonts w:ascii="Times New Roman" w:eastAsia="№Е" w:hAnsi="Times New Roman"/>
                <w:color w:val="000000"/>
                <w:sz w:val="24"/>
                <w:szCs w:val="24"/>
                <w:lang w:eastAsia="ru-RU"/>
              </w:rPr>
              <w:t>течение</w:t>
            </w:r>
            <w:proofErr w:type="spellEnd"/>
            <w:r>
              <w:rPr>
                <w:rFonts w:ascii="Times New Roman" w:eastAsia="№Е" w:hAnsi="Times New Roman"/>
                <w:color w:val="000000"/>
                <w:sz w:val="24"/>
                <w:szCs w:val="24"/>
                <w:lang w:eastAsia="ru-RU"/>
              </w:rPr>
              <w:t xml:space="preserve"> </w:t>
            </w:r>
            <w:proofErr w:type="spellStart"/>
            <w:r>
              <w:rPr>
                <w:rFonts w:ascii="Times New Roman" w:eastAsia="№Е" w:hAnsi="Times New Roman"/>
                <w:color w:val="000000"/>
                <w:sz w:val="24"/>
                <w:szCs w:val="24"/>
                <w:lang w:eastAsia="ru-RU"/>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10FF10D" w14:textId="77777777" w:rsidR="00554213" w:rsidRDefault="00554213" w:rsidP="00554213">
            <w:pPr>
              <w:autoSpaceDN w:val="0"/>
              <w:spacing w:after="0" w:line="240" w:lineRule="auto"/>
              <w:rPr>
                <w:rFonts w:ascii="Times New Roman" w:eastAsia="Batang" w:hAnsi="Times New Roman"/>
                <w:color w:val="000000"/>
                <w:sz w:val="24"/>
                <w:szCs w:val="24"/>
                <w:lang w:eastAsia="ru-RU"/>
              </w:rPr>
            </w:pPr>
            <w:proofErr w:type="spellStart"/>
            <w:r>
              <w:rPr>
                <w:rFonts w:ascii="Times New Roman" w:eastAsia="Batang" w:hAnsi="Times New Roman"/>
                <w:color w:val="000000"/>
                <w:sz w:val="24"/>
                <w:szCs w:val="24"/>
                <w:lang w:eastAsia="ru-RU"/>
              </w:rPr>
              <w:t>Классные</w:t>
            </w:r>
            <w:proofErr w:type="spellEnd"/>
            <w:r>
              <w:rPr>
                <w:rFonts w:ascii="Times New Roman" w:eastAsia="Batang" w:hAnsi="Times New Roman"/>
                <w:color w:val="000000"/>
                <w:sz w:val="24"/>
                <w:szCs w:val="24"/>
                <w:lang w:eastAsia="ru-RU"/>
              </w:rPr>
              <w:t xml:space="preserve"> </w:t>
            </w:r>
            <w:proofErr w:type="spellStart"/>
            <w:r>
              <w:rPr>
                <w:rFonts w:ascii="Times New Roman" w:eastAsia="Batang" w:hAnsi="Times New Roman"/>
                <w:color w:val="000000"/>
                <w:sz w:val="24"/>
                <w:szCs w:val="24"/>
                <w:lang w:eastAsia="ru-RU"/>
              </w:rPr>
              <w:t>руководители</w:t>
            </w:r>
            <w:proofErr w:type="spellEnd"/>
          </w:p>
        </w:tc>
      </w:tr>
      <w:tr w:rsidR="00554213" w14:paraId="4E80EDEB"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05FA7784"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p w14:paraId="74C7A591" w14:textId="77777777" w:rsidR="00554213" w:rsidRDefault="00554213" w:rsidP="00554213">
            <w:pPr>
              <w:autoSpaceDN w:val="0"/>
              <w:spacing w:after="0" w:line="240" w:lineRule="auto"/>
              <w:ind w:right="-1"/>
              <w:jc w:val="center"/>
              <w:rPr>
                <w:rFonts w:ascii="Times New Roman" w:eastAsia="№Е" w:hAnsi="Times New Roman"/>
                <w:b/>
                <w:sz w:val="24"/>
                <w:szCs w:val="24"/>
                <w:lang w:eastAsia="ru-RU"/>
              </w:rPr>
            </w:pPr>
            <w:proofErr w:type="spellStart"/>
            <w:r>
              <w:rPr>
                <w:rFonts w:ascii="Times New Roman" w:eastAsia="№Е" w:hAnsi="Times New Roman"/>
                <w:b/>
                <w:color w:val="000000"/>
                <w:sz w:val="24"/>
                <w:szCs w:val="24"/>
                <w:lang w:eastAsia="ru-RU"/>
              </w:rPr>
              <w:t>Работа</w:t>
            </w:r>
            <w:proofErr w:type="spellEnd"/>
            <w:r>
              <w:rPr>
                <w:rFonts w:ascii="Times New Roman" w:eastAsia="№Е" w:hAnsi="Times New Roman"/>
                <w:b/>
                <w:color w:val="000000"/>
                <w:sz w:val="24"/>
                <w:szCs w:val="24"/>
                <w:lang w:eastAsia="ru-RU"/>
              </w:rPr>
              <w:t xml:space="preserve"> с </w:t>
            </w:r>
            <w:proofErr w:type="spellStart"/>
            <w:r>
              <w:rPr>
                <w:rFonts w:ascii="Times New Roman" w:eastAsia="№Е" w:hAnsi="Times New Roman"/>
                <w:b/>
                <w:color w:val="000000"/>
                <w:sz w:val="24"/>
                <w:szCs w:val="24"/>
                <w:lang w:eastAsia="ru-RU"/>
              </w:rPr>
              <w:t>родителями</w:t>
            </w:r>
            <w:proofErr w:type="spellEnd"/>
          </w:p>
          <w:p w14:paraId="2A27A8BC" w14:textId="77777777" w:rsidR="00554213" w:rsidRDefault="00554213" w:rsidP="00554213">
            <w:pPr>
              <w:autoSpaceDN w:val="0"/>
              <w:spacing w:after="0" w:line="240" w:lineRule="auto"/>
              <w:ind w:right="-1"/>
              <w:jc w:val="center"/>
              <w:rPr>
                <w:rFonts w:ascii="Times New Roman" w:eastAsia="№Е" w:hAnsi="Times New Roman"/>
                <w:i/>
                <w:color w:val="000000"/>
                <w:sz w:val="24"/>
                <w:szCs w:val="24"/>
                <w:lang w:eastAsia="ru-RU"/>
              </w:rPr>
            </w:pPr>
          </w:p>
        </w:tc>
      </w:tr>
      <w:tr w:rsidR="00554213" w14:paraId="69EC1288" w14:textId="77777777" w:rsidTr="00554213">
        <w:tc>
          <w:tcPr>
            <w:tcW w:w="3523" w:type="dxa"/>
            <w:tcBorders>
              <w:top w:val="single" w:sz="4" w:space="0" w:color="000000"/>
              <w:left w:val="single" w:sz="4" w:space="0" w:color="000000"/>
              <w:bottom w:val="single" w:sz="4" w:space="0" w:color="000000"/>
              <w:right w:val="single" w:sz="4" w:space="0" w:color="000000"/>
            </w:tcBorders>
          </w:tcPr>
          <w:p w14:paraId="43341DFF"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
          <w:p w14:paraId="416FA05F"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Дела</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события</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мероприятия</w:t>
            </w:r>
            <w:proofErr w:type="spellEnd"/>
          </w:p>
        </w:tc>
        <w:tc>
          <w:tcPr>
            <w:tcW w:w="1143" w:type="dxa"/>
            <w:tcBorders>
              <w:top w:val="single" w:sz="4" w:space="0" w:color="000000"/>
              <w:left w:val="single" w:sz="4" w:space="0" w:color="000000"/>
              <w:bottom w:val="single" w:sz="4" w:space="0" w:color="000000"/>
              <w:right w:val="single" w:sz="4" w:space="0" w:color="000000"/>
            </w:tcBorders>
          </w:tcPr>
          <w:p w14:paraId="72682317"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
          <w:p w14:paraId="20172D9B"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Классы</w:t>
            </w:r>
            <w:proofErr w:type="spellEnd"/>
            <w:r>
              <w:rPr>
                <w:rFonts w:ascii="Times New Roman" w:eastAsia="Times New Roman" w:hAnsi="Times New Roman"/>
                <w:kern w:val="2"/>
                <w:sz w:val="24"/>
                <w:szCs w:val="24"/>
                <w:lang w:eastAsia="ko-KR"/>
              </w:rPr>
              <w:t xml:space="preserve"> </w:t>
            </w:r>
          </w:p>
        </w:tc>
        <w:tc>
          <w:tcPr>
            <w:tcW w:w="2230" w:type="dxa"/>
            <w:tcBorders>
              <w:top w:val="single" w:sz="4" w:space="0" w:color="000000"/>
              <w:left w:val="single" w:sz="4" w:space="0" w:color="000000"/>
              <w:bottom w:val="single" w:sz="4" w:space="0" w:color="000000"/>
              <w:right w:val="single" w:sz="4" w:space="0" w:color="000000"/>
            </w:tcBorders>
            <w:hideMark/>
          </w:tcPr>
          <w:p w14:paraId="343D5DB7"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Ориентировочное</w:t>
            </w:r>
            <w:proofErr w:type="spellEnd"/>
          </w:p>
          <w:p w14:paraId="3140F71E"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время</w:t>
            </w:r>
            <w:proofErr w:type="spellEnd"/>
            <w:r>
              <w:rPr>
                <w:rFonts w:ascii="Times New Roman" w:eastAsia="Times New Roman" w:hAnsi="Times New Roman"/>
                <w:kern w:val="2"/>
                <w:sz w:val="24"/>
                <w:szCs w:val="24"/>
                <w:lang w:eastAsia="ko-KR"/>
              </w:rPr>
              <w:t xml:space="preserve"> </w:t>
            </w:r>
          </w:p>
          <w:p w14:paraId="2455183C"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проведения</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6F8F8392"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
          <w:p w14:paraId="6FB766B5"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Ответственные</w:t>
            </w:r>
            <w:proofErr w:type="spellEnd"/>
          </w:p>
        </w:tc>
      </w:tr>
      <w:tr w:rsidR="00554213" w:rsidRPr="00803F1D" w14:paraId="54B59C95"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208FD116"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Участие родителей в проведении общешкольных, классных мероприятий: «Бумажный бум», «Бессмертный полк</w:t>
            </w:r>
            <w:proofErr w:type="gramStart"/>
            <w:r w:rsidRPr="0068578A">
              <w:rPr>
                <w:rFonts w:ascii="Times New Roman" w:eastAsia="Times New Roman" w:hAnsi="Times New Roman"/>
                <w:kern w:val="2"/>
                <w:sz w:val="24"/>
                <w:szCs w:val="24"/>
                <w:lang w:val="ru-RU" w:eastAsia="ko-KR"/>
              </w:rPr>
              <w:t>»,  «</w:t>
            </w:r>
            <w:proofErr w:type="gramEnd"/>
            <w:r w:rsidRPr="0068578A">
              <w:rPr>
                <w:rFonts w:ascii="Times New Roman" w:eastAsia="Times New Roman" w:hAnsi="Times New Roman"/>
                <w:kern w:val="2"/>
                <w:sz w:val="24"/>
                <w:szCs w:val="24"/>
                <w:lang w:val="ru-RU" w:eastAsia="ko-KR"/>
              </w:rPr>
              <w:t>Зарница», новогодний утренник, «Мама, папа, я – отличная семья!», классные «огоньки» и др.</w:t>
            </w:r>
          </w:p>
        </w:tc>
        <w:tc>
          <w:tcPr>
            <w:tcW w:w="1143" w:type="dxa"/>
            <w:tcBorders>
              <w:top w:val="single" w:sz="4" w:space="0" w:color="000000"/>
              <w:left w:val="single" w:sz="4" w:space="0" w:color="000000"/>
              <w:bottom w:val="single" w:sz="4" w:space="0" w:color="000000"/>
              <w:right w:val="single" w:sz="4" w:space="0" w:color="000000"/>
            </w:tcBorders>
            <w:hideMark/>
          </w:tcPr>
          <w:p w14:paraId="4854FF20"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FCC490F"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w:t>
            </w:r>
            <w:proofErr w:type="spellStart"/>
            <w:r>
              <w:rPr>
                <w:rFonts w:ascii="Times New Roman" w:eastAsia="Times New Roman" w:hAnsi="Times New Roman"/>
                <w:kern w:val="2"/>
                <w:sz w:val="24"/>
                <w:szCs w:val="24"/>
                <w:lang w:eastAsia="ko-KR"/>
              </w:rPr>
              <w:t>течение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5B1BCDDE"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Заместитель директора по ВР, классные руководители, советник директора по воспитанию и взаимодействию с детскими общественными объединениями</w:t>
            </w:r>
          </w:p>
        </w:tc>
      </w:tr>
      <w:tr w:rsidR="00554213" w14:paraId="13D8C57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644DF49"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Общешкольное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родительское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собрание</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2B36E796"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45F26D4"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Октябрь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март</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1617BD8"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Директор</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школы</w:t>
            </w:r>
            <w:proofErr w:type="spellEnd"/>
          </w:p>
        </w:tc>
      </w:tr>
      <w:tr w:rsidR="00554213" w14:paraId="58DA9143"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E1B4DD3"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Педагогическое просвещение родителей по вопросам воспитания детей</w:t>
            </w:r>
          </w:p>
        </w:tc>
        <w:tc>
          <w:tcPr>
            <w:tcW w:w="1143" w:type="dxa"/>
            <w:tcBorders>
              <w:top w:val="single" w:sz="4" w:space="0" w:color="000000"/>
              <w:left w:val="single" w:sz="4" w:space="0" w:color="000000"/>
              <w:bottom w:val="single" w:sz="4" w:space="0" w:color="000000"/>
              <w:right w:val="single" w:sz="4" w:space="0" w:color="000000"/>
            </w:tcBorders>
            <w:hideMark/>
          </w:tcPr>
          <w:p w14:paraId="788591D2"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73818C1"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1 </w:t>
            </w:r>
            <w:proofErr w:type="spellStart"/>
            <w:r>
              <w:rPr>
                <w:rFonts w:ascii="Times New Roman" w:eastAsia="Times New Roman" w:hAnsi="Times New Roman"/>
                <w:kern w:val="2"/>
                <w:sz w:val="24"/>
                <w:szCs w:val="24"/>
                <w:lang w:eastAsia="ko-KR"/>
              </w:rPr>
              <w:t>раз</w:t>
            </w:r>
            <w:proofErr w:type="spellEnd"/>
            <w:r>
              <w:rPr>
                <w:rFonts w:ascii="Times New Roman" w:eastAsia="Times New Roman" w:hAnsi="Times New Roman"/>
                <w:kern w:val="2"/>
                <w:sz w:val="24"/>
                <w:szCs w:val="24"/>
                <w:lang w:eastAsia="ko-KR"/>
              </w:rPr>
              <w:t>/</w:t>
            </w:r>
            <w:proofErr w:type="spellStart"/>
            <w:r>
              <w:rPr>
                <w:rFonts w:ascii="Times New Roman" w:eastAsia="Times New Roman" w:hAnsi="Times New Roman"/>
                <w:kern w:val="2"/>
                <w:sz w:val="24"/>
                <w:szCs w:val="24"/>
                <w:lang w:eastAsia="ko-KR"/>
              </w:rPr>
              <w:t>четверть</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7E1A7A81"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14:paraId="44C90DF8"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54038E7B"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Информационное оповещение через школьный сайт</w:t>
            </w:r>
          </w:p>
        </w:tc>
        <w:tc>
          <w:tcPr>
            <w:tcW w:w="1143" w:type="dxa"/>
            <w:tcBorders>
              <w:top w:val="single" w:sz="4" w:space="0" w:color="000000"/>
              <w:left w:val="single" w:sz="4" w:space="0" w:color="000000"/>
              <w:bottom w:val="single" w:sz="4" w:space="0" w:color="000000"/>
              <w:right w:val="single" w:sz="4" w:space="0" w:color="000000"/>
            </w:tcBorders>
            <w:hideMark/>
          </w:tcPr>
          <w:p w14:paraId="277DE80A"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43B9BEE"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w:t>
            </w:r>
            <w:proofErr w:type="spellStart"/>
            <w:r>
              <w:rPr>
                <w:rFonts w:ascii="Times New Roman" w:eastAsia="Times New Roman" w:hAnsi="Times New Roman"/>
                <w:kern w:val="2"/>
                <w:sz w:val="24"/>
                <w:szCs w:val="24"/>
                <w:lang w:eastAsia="ko-KR"/>
              </w:rPr>
              <w:t>течение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1DD9BA34"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Зам.директора</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по</w:t>
            </w:r>
            <w:proofErr w:type="spellEnd"/>
            <w:r>
              <w:rPr>
                <w:rFonts w:ascii="Times New Roman" w:eastAsia="Times New Roman" w:hAnsi="Times New Roman"/>
                <w:kern w:val="2"/>
                <w:sz w:val="24"/>
                <w:szCs w:val="24"/>
                <w:lang w:eastAsia="ko-KR"/>
              </w:rPr>
              <w:t xml:space="preserve"> ВР</w:t>
            </w:r>
          </w:p>
        </w:tc>
      </w:tr>
      <w:tr w:rsidR="00554213" w14:paraId="12E730EA"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7029BBF5"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Индивидуальные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консультации</w:t>
            </w:r>
            <w:proofErr w:type="spellEnd"/>
          </w:p>
        </w:tc>
        <w:tc>
          <w:tcPr>
            <w:tcW w:w="1143" w:type="dxa"/>
            <w:tcBorders>
              <w:top w:val="single" w:sz="4" w:space="0" w:color="000000"/>
              <w:left w:val="single" w:sz="4" w:space="0" w:color="000000"/>
              <w:bottom w:val="single" w:sz="4" w:space="0" w:color="000000"/>
              <w:right w:val="single" w:sz="4" w:space="0" w:color="000000"/>
            </w:tcBorders>
            <w:hideMark/>
          </w:tcPr>
          <w:p w14:paraId="0C1C902E"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3ED3F706"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w:t>
            </w:r>
            <w:proofErr w:type="spellStart"/>
            <w:r>
              <w:rPr>
                <w:rFonts w:ascii="Times New Roman" w:eastAsia="Times New Roman" w:hAnsi="Times New Roman"/>
                <w:kern w:val="2"/>
                <w:sz w:val="24"/>
                <w:szCs w:val="24"/>
                <w:lang w:eastAsia="ko-KR"/>
              </w:rPr>
              <w:t>течение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года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64B87180"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14:paraId="3C18C81E"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4A4C4CAF"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Совместные с детьми походы, экскурсии.</w:t>
            </w:r>
          </w:p>
        </w:tc>
        <w:tc>
          <w:tcPr>
            <w:tcW w:w="1143" w:type="dxa"/>
            <w:tcBorders>
              <w:top w:val="single" w:sz="4" w:space="0" w:color="000000"/>
              <w:left w:val="single" w:sz="4" w:space="0" w:color="000000"/>
              <w:bottom w:val="single" w:sz="4" w:space="0" w:color="000000"/>
              <w:right w:val="single" w:sz="4" w:space="0" w:color="000000"/>
            </w:tcBorders>
            <w:hideMark/>
          </w:tcPr>
          <w:p w14:paraId="6C26C0F2" w14:textId="77777777" w:rsidR="00554213" w:rsidRDefault="00554213" w:rsidP="00554213">
            <w:pPr>
              <w:autoSpaceDN w:val="0"/>
              <w:spacing w:after="0" w:line="240" w:lineRule="auto"/>
              <w:ind w:right="-1"/>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25C4E8EB"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По</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плану</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классных</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руководителей</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0E285385" w14:textId="77777777" w:rsidR="00554213" w:rsidRDefault="00554213" w:rsidP="00554213">
            <w:pPr>
              <w:autoSpaceDN w:val="0"/>
              <w:spacing w:after="0" w:line="240" w:lineRule="auto"/>
              <w:jc w:val="both"/>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Классные</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руководители</w:t>
            </w:r>
            <w:proofErr w:type="spellEnd"/>
          </w:p>
        </w:tc>
      </w:tr>
      <w:tr w:rsidR="00554213" w14:paraId="6F1FD2C1" w14:textId="77777777" w:rsidTr="00554213">
        <w:tc>
          <w:tcPr>
            <w:tcW w:w="3523" w:type="dxa"/>
            <w:tcBorders>
              <w:top w:val="single" w:sz="4" w:space="0" w:color="000000"/>
              <w:left w:val="single" w:sz="4" w:space="0" w:color="000000"/>
              <w:bottom w:val="single" w:sz="4" w:space="0" w:color="000000"/>
              <w:right w:val="single" w:sz="4" w:space="0" w:color="000000"/>
            </w:tcBorders>
            <w:hideMark/>
          </w:tcPr>
          <w:p w14:paraId="1DC20696"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r w:rsidRPr="0068578A">
              <w:rPr>
                <w:rFonts w:ascii="Times New Roman" w:eastAsia="Times New Roman" w:hAnsi="Times New Roman"/>
                <w:kern w:val="2"/>
                <w:sz w:val="24"/>
                <w:szCs w:val="24"/>
                <w:lang w:val="ru-RU" w:eastAsia="ko-KR"/>
              </w:rPr>
              <w:t xml:space="preserve">Работа Совета профилактики с </w:t>
            </w:r>
          </w:p>
          <w:p w14:paraId="37835A3F" w14:textId="77777777" w:rsidR="00554213" w:rsidRPr="0068578A" w:rsidRDefault="00554213" w:rsidP="00554213">
            <w:pPr>
              <w:autoSpaceDN w:val="0"/>
              <w:spacing w:after="0" w:line="240" w:lineRule="auto"/>
              <w:rPr>
                <w:rFonts w:ascii="Times New Roman" w:eastAsia="Times New Roman" w:hAnsi="Times New Roman"/>
                <w:kern w:val="2"/>
                <w:sz w:val="24"/>
                <w:szCs w:val="24"/>
                <w:lang w:val="ru-RU" w:eastAsia="ko-KR"/>
              </w:rPr>
            </w:pPr>
            <w:proofErr w:type="gramStart"/>
            <w:r w:rsidRPr="0068578A">
              <w:rPr>
                <w:rFonts w:ascii="Times New Roman" w:eastAsia="Times New Roman" w:hAnsi="Times New Roman"/>
                <w:kern w:val="2"/>
                <w:sz w:val="24"/>
                <w:szCs w:val="24"/>
                <w:lang w:val="ru-RU" w:eastAsia="ko-KR"/>
              </w:rPr>
              <w:t>неблагополучными  семьями</w:t>
            </w:r>
            <w:proofErr w:type="gramEnd"/>
            <w:r w:rsidRPr="0068578A">
              <w:rPr>
                <w:rFonts w:ascii="Times New Roman" w:eastAsia="Times New Roman" w:hAnsi="Times New Roman"/>
                <w:kern w:val="2"/>
                <w:sz w:val="24"/>
                <w:szCs w:val="24"/>
                <w:lang w:val="ru-RU" w:eastAsia="ko-KR"/>
              </w:rPr>
              <w:t xml:space="preserve">  по вопросам воспитания, обучения детей</w:t>
            </w:r>
          </w:p>
        </w:tc>
        <w:tc>
          <w:tcPr>
            <w:tcW w:w="1143" w:type="dxa"/>
            <w:tcBorders>
              <w:top w:val="single" w:sz="4" w:space="0" w:color="000000"/>
              <w:left w:val="single" w:sz="4" w:space="0" w:color="000000"/>
              <w:bottom w:val="single" w:sz="4" w:space="0" w:color="000000"/>
              <w:right w:val="single" w:sz="4" w:space="0" w:color="000000"/>
            </w:tcBorders>
            <w:hideMark/>
          </w:tcPr>
          <w:p w14:paraId="4529EDBD" w14:textId="77777777" w:rsidR="00554213" w:rsidRDefault="00554213" w:rsidP="00554213">
            <w:pPr>
              <w:autoSpaceDN w:val="0"/>
              <w:spacing w:after="0" w:line="240" w:lineRule="auto"/>
              <w:jc w:val="center"/>
              <w:rPr>
                <w:rFonts w:ascii="Times New Roman" w:eastAsia="Times New Roman" w:hAnsi="Times New Roman"/>
                <w:kern w:val="2"/>
                <w:sz w:val="24"/>
                <w:szCs w:val="24"/>
                <w:lang w:eastAsia="ko-KR"/>
              </w:rPr>
            </w:pPr>
            <w:r>
              <w:rPr>
                <w:rFonts w:ascii="Times New Roman" w:eastAsia="№Е" w:hAnsi="Times New Roman"/>
                <w:color w:val="000000"/>
                <w:sz w:val="24"/>
                <w:szCs w:val="24"/>
                <w:lang w:eastAsia="ru-RU"/>
              </w:rPr>
              <w:t>5-9</w:t>
            </w:r>
          </w:p>
        </w:tc>
        <w:tc>
          <w:tcPr>
            <w:tcW w:w="2230" w:type="dxa"/>
            <w:tcBorders>
              <w:top w:val="single" w:sz="4" w:space="0" w:color="000000"/>
              <w:left w:val="single" w:sz="4" w:space="0" w:color="000000"/>
              <w:bottom w:val="single" w:sz="4" w:space="0" w:color="000000"/>
              <w:right w:val="single" w:sz="4" w:space="0" w:color="000000"/>
            </w:tcBorders>
            <w:hideMark/>
          </w:tcPr>
          <w:p w14:paraId="7492571B"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По</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плану</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Совета</w:t>
            </w:r>
            <w:proofErr w:type="spellEnd"/>
          </w:p>
        </w:tc>
        <w:tc>
          <w:tcPr>
            <w:tcW w:w="2908" w:type="dxa"/>
            <w:tcBorders>
              <w:top w:val="single" w:sz="4" w:space="0" w:color="000000"/>
              <w:left w:val="single" w:sz="4" w:space="0" w:color="000000"/>
              <w:bottom w:val="single" w:sz="4" w:space="0" w:color="000000"/>
              <w:right w:val="single" w:sz="4" w:space="0" w:color="000000"/>
            </w:tcBorders>
            <w:hideMark/>
          </w:tcPr>
          <w:p w14:paraId="2D2492C8" w14:textId="77777777" w:rsidR="00554213" w:rsidRDefault="00554213" w:rsidP="00554213">
            <w:pPr>
              <w:autoSpaceDN w:val="0"/>
              <w:spacing w:after="0" w:line="240" w:lineRule="auto"/>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Председатель</w:t>
            </w:r>
            <w:proofErr w:type="spellEnd"/>
            <w:r>
              <w:rPr>
                <w:rFonts w:ascii="Times New Roman" w:eastAsia="Times New Roman" w:hAnsi="Times New Roman"/>
                <w:kern w:val="2"/>
                <w:sz w:val="24"/>
                <w:szCs w:val="24"/>
                <w:lang w:eastAsia="ko-KR"/>
              </w:rPr>
              <w:t xml:space="preserve"> </w:t>
            </w:r>
            <w:proofErr w:type="spellStart"/>
            <w:r>
              <w:rPr>
                <w:rFonts w:ascii="Times New Roman" w:eastAsia="Times New Roman" w:hAnsi="Times New Roman"/>
                <w:kern w:val="2"/>
                <w:sz w:val="24"/>
                <w:szCs w:val="24"/>
                <w:lang w:eastAsia="ko-KR"/>
              </w:rPr>
              <w:t>Совета</w:t>
            </w:r>
            <w:proofErr w:type="spellEnd"/>
          </w:p>
        </w:tc>
      </w:tr>
      <w:tr w:rsidR="00554213" w:rsidRPr="00803F1D" w14:paraId="2A882C92"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32E5169F" w14:textId="77777777" w:rsidR="00554213" w:rsidRPr="0068578A" w:rsidRDefault="00554213" w:rsidP="00554213">
            <w:pPr>
              <w:autoSpaceDN w:val="0"/>
              <w:spacing w:after="0" w:line="240" w:lineRule="auto"/>
              <w:ind w:right="-1"/>
              <w:jc w:val="center"/>
              <w:rPr>
                <w:rFonts w:ascii="Times New Roman" w:eastAsia="№Е" w:hAnsi="Times New Roman"/>
                <w:b/>
                <w:i/>
                <w:color w:val="000000"/>
                <w:sz w:val="24"/>
                <w:szCs w:val="24"/>
                <w:lang w:val="ru-RU" w:eastAsia="ru-RU"/>
              </w:rPr>
            </w:pPr>
          </w:p>
          <w:p w14:paraId="19A1A9CE" w14:textId="77777777" w:rsidR="00554213" w:rsidRPr="0068578A" w:rsidRDefault="00554213" w:rsidP="00554213">
            <w:pPr>
              <w:autoSpaceDN w:val="0"/>
              <w:spacing w:after="0" w:line="240" w:lineRule="auto"/>
              <w:ind w:right="-1"/>
              <w:jc w:val="center"/>
              <w:rPr>
                <w:rFonts w:ascii="Times New Roman" w:eastAsia="№Е" w:hAnsi="Times New Roman"/>
                <w:b/>
                <w:sz w:val="24"/>
                <w:szCs w:val="24"/>
                <w:lang w:val="ru-RU" w:eastAsia="ru-RU"/>
              </w:rPr>
            </w:pPr>
            <w:r w:rsidRPr="0068578A">
              <w:rPr>
                <w:rFonts w:ascii="Times New Roman" w:eastAsia="№Е" w:hAnsi="Times New Roman"/>
                <w:b/>
                <w:color w:val="000000"/>
                <w:sz w:val="24"/>
                <w:szCs w:val="24"/>
                <w:lang w:val="ru-RU" w:eastAsia="ru-RU"/>
              </w:rPr>
              <w:t xml:space="preserve">Классное руководство </w:t>
            </w:r>
          </w:p>
          <w:p w14:paraId="69FC07B8" w14:textId="77777777" w:rsidR="00554213" w:rsidRPr="0068578A" w:rsidRDefault="00554213" w:rsidP="00554213">
            <w:pPr>
              <w:autoSpaceDN w:val="0"/>
              <w:spacing w:after="0" w:line="240" w:lineRule="auto"/>
              <w:ind w:right="-1"/>
              <w:jc w:val="center"/>
              <w:rPr>
                <w:rFonts w:ascii="Times New Roman" w:eastAsia="№Е" w:hAnsi="Times New Roman"/>
                <w:color w:val="000000"/>
                <w:sz w:val="24"/>
                <w:szCs w:val="24"/>
                <w:lang w:val="ru-RU" w:eastAsia="ru-RU"/>
              </w:rPr>
            </w:pPr>
            <w:r w:rsidRPr="0068578A">
              <w:rPr>
                <w:rFonts w:ascii="Times New Roman" w:eastAsia="№Е" w:hAnsi="Times New Roman"/>
                <w:sz w:val="24"/>
                <w:szCs w:val="24"/>
                <w:lang w:val="ru-RU" w:eastAsia="ru-RU"/>
              </w:rPr>
              <w:t xml:space="preserve"> (согласно </w:t>
            </w:r>
            <w:proofErr w:type="gramStart"/>
            <w:r w:rsidRPr="0068578A">
              <w:rPr>
                <w:rFonts w:ascii="Times New Roman" w:eastAsia="№Е" w:hAnsi="Times New Roman"/>
                <w:sz w:val="24"/>
                <w:szCs w:val="24"/>
                <w:lang w:val="ru-RU" w:eastAsia="ru-RU"/>
              </w:rPr>
              <w:t xml:space="preserve">индивидуальным  </w:t>
            </w:r>
            <w:r w:rsidRPr="0068578A">
              <w:rPr>
                <w:rFonts w:ascii="Times New Roman" w:eastAsia="№Е" w:hAnsi="Times New Roman"/>
                <w:color w:val="000000"/>
                <w:sz w:val="24"/>
                <w:szCs w:val="24"/>
                <w:lang w:val="ru-RU" w:eastAsia="ru-RU"/>
              </w:rPr>
              <w:t>планам</w:t>
            </w:r>
            <w:proofErr w:type="gramEnd"/>
            <w:r w:rsidRPr="0068578A">
              <w:rPr>
                <w:rFonts w:ascii="Times New Roman" w:eastAsia="№Е" w:hAnsi="Times New Roman"/>
                <w:color w:val="000000"/>
                <w:sz w:val="24"/>
                <w:szCs w:val="24"/>
                <w:lang w:val="ru-RU" w:eastAsia="ru-RU"/>
              </w:rPr>
              <w:t xml:space="preserve"> работы</w:t>
            </w:r>
          </w:p>
          <w:p w14:paraId="04C10D6A" w14:textId="77777777" w:rsidR="00554213" w:rsidRPr="00E81EF5" w:rsidRDefault="00554213" w:rsidP="00554213">
            <w:pPr>
              <w:autoSpaceDN w:val="0"/>
              <w:spacing w:after="0" w:line="240" w:lineRule="auto"/>
              <w:ind w:right="-1"/>
              <w:jc w:val="center"/>
              <w:rPr>
                <w:rFonts w:ascii="Times New Roman" w:eastAsia="№Е" w:hAnsi="Times New Roman"/>
                <w:sz w:val="24"/>
                <w:szCs w:val="24"/>
                <w:lang w:val="ru-RU" w:eastAsia="ru-RU"/>
              </w:rPr>
            </w:pPr>
            <w:r w:rsidRPr="00E81EF5">
              <w:rPr>
                <w:rFonts w:ascii="Times New Roman" w:eastAsia="№Е" w:hAnsi="Times New Roman"/>
                <w:color w:val="000000"/>
                <w:sz w:val="24"/>
                <w:szCs w:val="24"/>
                <w:lang w:val="ru-RU" w:eastAsia="ru-RU"/>
              </w:rPr>
              <w:t>классных руководителей</w:t>
            </w:r>
            <w:r w:rsidRPr="00E81EF5">
              <w:rPr>
                <w:rFonts w:ascii="Times New Roman" w:eastAsia="№Е" w:hAnsi="Times New Roman"/>
                <w:sz w:val="24"/>
                <w:szCs w:val="24"/>
                <w:lang w:val="ru-RU" w:eastAsia="ru-RU"/>
              </w:rPr>
              <w:t>)</w:t>
            </w:r>
          </w:p>
          <w:p w14:paraId="7D2C60BD" w14:textId="77777777" w:rsidR="00554213" w:rsidRPr="00E81EF5"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tc>
      </w:tr>
      <w:tr w:rsidR="00554213" w:rsidRPr="00803F1D" w14:paraId="37163AD5" w14:textId="77777777" w:rsidTr="00554213">
        <w:tc>
          <w:tcPr>
            <w:tcW w:w="9804" w:type="dxa"/>
            <w:gridSpan w:val="4"/>
            <w:tcBorders>
              <w:top w:val="single" w:sz="4" w:space="0" w:color="000000"/>
              <w:left w:val="single" w:sz="4" w:space="0" w:color="000000"/>
              <w:bottom w:val="single" w:sz="4" w:space="0" w:color="000000"/>
              <w:right w:val="single" w:sz="4" w:space="0" w:color="000000"/>
            </w:tcBorders>
          </w:tcPr>
          <w:p w14:paraId="4522A4E5"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p w14:paraId="5D1CC672" w14:textId="77777777" w:rsidR="00554213" w:rsidRPr="0068578A" w:rsidRDefault="00554213" w:rsidP="00554213">
            <w:pPr>
              <w:autoSpaceDN w:val="0"/>
              <w:spacing w:after="0" w:line="240" w:lineRule="auto"/>
              <w:ind w:right="-1"/>
              <w:jc w:val="center"/>
              <w:rPr>
                <w:rFonts w:ascii="Times New Roman" w:eastAsia="№Е" w:hAnsi="Times New Roman"/>
                <w:b/>
                <w:color w:val="000000"/>
                <w:sz w:val="24"/>
                <w:szCs w:val="24"/>
                <w:lang w:val="ru-RU" w:eastAsia="ru-RU"/>
              </w:rPr>
            </w:pPr>
            <w:r w:rsidRPr="0068578A">
              <w:rPr>
                <w:rFonts w:ascii="Times New Roman" w:eastAsia="№Е" w:hAnsi="Times New Roman"/>
                <w:b/>
                <w:color w:val="000000"/>
                <w:sz w:val="24"/>
                <w:szCs w:val="24"/>
                <w:lang w:val="ru-RU" w:eastAsia="ru-RU"/>
              </w:rPr>
              <w:t>Школьный урок</w:t>
            </w:r>
          </w:p>
          <w:p w14:paraId="33F5FAC7" w14:textId="77777777" w:rsidR="00554213" w:rsidRPr="0068578A" w:rsidRDefault="00554213" w:rsidP="00554213">
            <w:pPr>
              <w:autoSpaceDN w:val="0"/>
              <w:spacing w:after="0" w:line="240" w:lineRule="auto"/>
              <w:ind w:right="-1"/>
              <w:jc w:val="center"/>
              <w:rPr>
                <w:rFonts w:ascii="Times New Roman" w:eastAsia="№Е" w:hAnsi="Times New Roman"/>
                <w:sz w:val="24"/>
                <w:szCs w:val="24"/>
                <w:lang w:val="ru-RU" w:eastAsia="ru-RU"/>
              </w:rPr>
            </w:pPr>
            <w:r w:rsidRPr="0068578A">
              <w:rPr>
                <w:rFonts w:ascii="Times New Roman" w:eastAsia="№Е" w:hAnsi="Times New Roman"/>
                <w:sz w:val="24"/>
                <w:szCs w:val="24"/>
                <w:lang w:val="ru-RU" w:eastAsia="ru-RU"/>
              </w:rPr>
              <w:t xml:space="preserve">(согласно индивидуальным </w:t>
            </w:r>
            <w:r w:rsidRPr="0068578A">
              <w:rPr>
                <w:rFonts w:ascii="Times New Roman" w:eastAsia="№Е" w:hAnsi="Times New Roman"/>
                <w:color w:val="000000"/>
                <w:sz w:val="24"/>
                <w:szCs w:val="24"/>
                <w:lang w:val="ru-RU" w:eastAsia="ru-RU"/>
              </w:rPr>
              <w:t>планам работы учителей-предметников</w:t>
            </w:r>
            <w:r w:rsidRPr="0068578A">
              <w:rPr>
                <w:rFonts w:ascii="Times New Roman" w:eastAsia="№Е" w:hAnsi="Times New Roman"/>
                <w:sz w:val="24"/>
                <w:szCs w:val="24"/>
                <w:lang w:val="ru-RU" w:eastAsia="ru-RU"/>
              </w:rPr>
              <w:t>)</w:t>
            </w:r>
          </w:p>
          <w:p w14:paraId="7EA26554" w14:textId="77777777" w:rsidR="00554213" w:rsidRPr="0068578A" w:rsidRDefault="00554213" w:rsidP="00554213">
            <w:pPr>
              <w:autoSpaceDN w:val="0"/>
              <w:spacing w:after="0" w:line="240" w:lineRule="auto"/>
              <w:ind w:right="-1"/>
              <w:jc w:val="center"/>
              <w:rPr>
                <w:rFonts w:ascii="Times New Roman" w:eastAsia="№Е" w:hAnsi="Times New Roman"/>
                <w:i/>
                <w:color w:val="000000"/>
                <w:sz w:val="24"/>
                <w:szCs w:val="24"/>
                <w:lang w:val="ru-RU" w:eastAsia="ru-RU"/>
              </w:rPr>
            </w:pPr>
          </w:p>
        </w:tc>
      </w:tr>
    </w:tbl>
    <w:p w14:paraId="2CCF714A" w14:textId="77777777" w:rsidR="0068578A" w:rsidRPr="0068578A" w:rsidRDefault="0068578A" w:rsidP="0068578A">
      <w:pPr>
        <w:autoSpaceDE w:val="0"/>
        <w:autoSpaceDN w:val="0"/>
        <w:adjustRightInd w:val="0"/>
        <w:spacing w:after="0" w:line="240" w:lineRule="auto"/>
        <w:ind w:right="-1"/>
        <w:jc w:val="both"/>
        <w:rPr>
          <w:rFonts w:ascii="Times New Roman" w:eastAsia="Times New Roman" w:hAnsi="Times New Roman"/>
          <w:kern w:val="2"/>
          <w:sz w:val="24"/>
          <w:szCs w:val="24"/>
          <w:lang w:val="ru-RU" w:eastAsia="ko-KR"/>
        </w:rPr>
      </w:pPr>
    </w:p>
    <w:p w14:paraId="2D39F6E8" w14:textId="77777777" w:rsidR="0068578A" w:rsidRPr="0068578A" w:rsidRDefault="0068578A" w:rsidP="0068578A">
      <w:pPr>
        <w:autoSpaceDE w:val="0"/>
        <w:autoSpaceDN w:val="0"/>
        <w:spacing w:after="0" w:line="240" w:lineRule="auto"/>
        <w:jc w:val="both"/>
        <w:rPr>
          <w:rFonts w:ascii="Times New Roman" w:eastAsia="Times New Roman" w:hAnsi="Times New Roman"/>
          <w:kern w:val="2"/>
          <w:sz w:val="24"/>
          <w:szCs w:val="24"/>
          <w:lang w:val="ru-RU" w:eastAsia="ko-KR"/>
        </w:rPr>
      </w:pPr>
    </w:p>
    <w:p w14:paraId="23C1DFA6" w14:textId="77777777" w:rsidR="0068578A" w:rsidRPr="0068578A" w:rsidRDefault="0068578A" w:rsidP="0068578A">
      <w:pPr>
        <w:wordWrap w:val="0"/>
        <w:autoSpaceDE w:val="0"/>
        <w:autoSpaceDN w:val="0"/>
        <w:spacing w:after="0" w:line="240" w:lineRule="auto"/>
        <w:jc w:val="both"/>
        <w:rPr>
          <w:rFonts w:ascii="Times New Roman" w:eastAsia="Times New Roman" w:hAnsi="Times New Roman"/>
          <w:kern w:val="2"/>
          <w:sz w:val="20"/>
          <w:szCs w:val="24"/>
          <w:lang w:val="ru-RU" w:eastAsia="ko-KR"/>
        </w:rPr>
      </w:pPr>
    </w:p>
    <w:p w14:paraId="091A3922" w14:textId="77777777" w:rsidR="005D43FC" w:rsidRPr="005D43FC" w:rsidRDefault="005D43FC" w:rsidP="0068578A">
      <w:pPr>
        <w:rPr>
          <w:rFonts w:ascii="Times New Roman" w:eastAsiaTheme="minorHAnsi" w:hAnsi="Times New Roman"/>
          <w:b/>
          <w:bCs/>
          <w:sz w:val="28"/>
          <w:szCs w:val="28"/>
          <w:lang w:val="ru-RU"/>
        </w:rPr>
      </w:pPr>
    </w:p>
    <w:p w14:paraId="1CB07F5B" w14:textId="77777777" w:rsidR="005D43FC" w:rsidRPr="00EB35F0" w:rsidRDefault="005D43FC" w:rsidP="0068578A">
      <w:pPr>
        <w:rPr>
          <w:rFonts w:ascii="Times New Roman" w:eastAsiaTheme="minorHAnsi" w:hAnsi="Times New Roman"/>
          <w:b/>
          <w:bCs/>
          <w:sz w:val="28"/>
          <w:szCs w:val="28"/>
          <w:lang w:val="ru-RU"/>
        </w:rPr>
      </w:pPr>
    </w:p>
    <w:p w14:paraId="72DE6227" w14:textId="77777777" w:rsidR="005D43FC" w:rsidRPr="00EB35F0" w:rsidRDefault="005D43FC" w:rsidP="0068578A">
      <w:pPr>
        <w:rPr>
          <w:rFonts w:ascii="Times New Roman" w:eastAsiaTheme="minorHAnsi" w:hAnsi="Times New Roman"/>
          <w:b/>
          <w:bCs/>
          <w:sz w:val="28"/>
          <w:szCs w:val="28"/>
          <w:lang w:val="ru-RU"/>
        </w:rPr>
      </w:pPr>
    </w:p>
    <w:p w14:paraId="38B9668A" w14:textId="77777777" w:rsidR="005D43FC" w:rsidRPr="00EB35F0" w:rsidRDefault="005D43FC" w:rsidP="0068578A">
      <w:pPr>
        <w:rPr>
          <w:rFonts w:ascii="Times New Roman" w:eastAsiaTheme="minorHAnsi" w:hAnsi="Times New Roman"/>
          <w:b/>
          <w:bCs/>
          <w:sz w:val="28"/>
          <w:szCs w:val="28"/>
          <w:lang w:val="ru-RU"/>
        </w:rPr>
      </w:pPr>
    </w:p>
    <w:p w14:paraId="73C7E8F2" w14:textId="77777777" w:rsidR="005D43FC" w:rsidRPr="00EB35F0" w:rsidRDefault="005D43FC" w:rsidP="0068578A">
      <w:pPr>
        <w:rPr>
          <w:rFonts w:ascii="Times New Roman" w:eastAsiaTheme="minorHAnsi" w:hAnsi="Times New Roman"/>
          <w:b/>
          <w:bCs/>
          <w:sz w:val="28"/>
          <w:szCs w:val="28"/>
          <w:lang w:val="ru-RU"/>
        </w:rPr>
      </w:pPr>
    </w:p>
    <w:p w14:paraId="61469856" w14:textId="77777777" w:rsidR="005D43FC" w:rsidRPr="00EB35F0" w:rsidRDefault="005D43FC" w:rsidP="0068578A">
      <w:pPr>
        <w:rPr>
          <w:rFonts w:ascii="Times New Roman" w:eastAsiaTheme="minorHAnsi" w:hAnsi="Times New Roman"/>
          <w:b/>
          <w:bCs/>
          <w:sz w:val="28"/>
          <w:szCs w:val="28"/>
          <w:lang w:val="ru-RU"/>
        </w:rPr>
      </w:pPr>
    </w:p>
    <w:p w14:paraId="3080E5BC" w14:textId="77777777" w:rsidR="005D43FC" w:rsidRPr="00EB35F0" w:rsidRDefault="005D43FC" w:rsidP="0068578A">
      <w:pPr>
        <w:rPr>
          <w:rFonts w:ascii="Times New Roman" w:eastAsiaTheme="minorHAnsi" w:hAnsi="Times New Roman"/>
          <w:b/>
          <w:bCs/>
          <w:sz w:val="28"/>
          <w:szCs w:val="28"/>
          <w:lang w:val="ru-RU"/>
        </w:rPr>
      </w:pPr>
    </w:p>
    <w:p w14:paraId="2910CC2A" w14:textId="77777777" w:rsidR="005D43FC" w:rsidRPr="00EB35F0" w:rsidRDefault="005D43FC" w:rsidP="0068578A">
      <w:pPr>
        <w:rPr>
          <w:rFonts w:ascii="Times New Roman" w:eastAsiaTheme="minorHAnsi" w:hAnsi="Times New Roman"/>
          <w:b/>
          <w:bCs/>
          <w:sz w:val="28"/>
          <w:szCs w:val="28"/>
          <w:lang w:val="ru-RU"/>
        </w:rPr>
      </w:pPr>
    </w:p>
    <w:p w14:paraId="1F32C612" w14:textId="77777777" w:rsidR="005D43FC" w:rsidRPr="00EB35F0" w:rsidRDefault="005D43FC" w:rsidP="0068578A">
      <w:pPr>
        <w:rPr>
          <w:rFonts w:ascii="Times New Roman" w:eastAsiaTheme="minorHAnsi" w:hAnsi="Times New Roman"/>
          <w:b/>
          <w:bCs/>
          <w:sz w:val="28"/>
          <w:szCs w:val="28"/>
          <w:lang w:val="ru-RU"/>
        </w:rPr>
      </w:pPr>
    </w:p>
    <w:p w14:paraId="6EE322F7" w14:textId="77777777" w:rsidR="005D43FC" w:rsidRPr="00EB35F0" w:rsidRDefault="005D43FC" w:rsidP="0068578A">
      <w:pPr>
        <w:rPr>
          <w:rFonts w:ascii="Times New Roman" w:eastAsiaTheme="minorHAnsi" w:hAnsi="Times New Roman"/>
          <w:b/>
          <w:bCs/>
          <w:sz w:val="28"/>
          <w:szCs w:val="28"/>
          <w:lang w:val="ru-RU"/>
        </w:rPr>
      </w:pPr>
    </w:p>
    <w:p w14:paraId="5B0FA3E0" w14:textId="77777777" w:rsidR="005D43FC" w:rsidRPr="00EB35F0" w:rsidRDefault="005D43FC" w:rsidP="0068578A">
      <w:pPr>
        <w:rPr>
          <w:rFonts w:ascii="Times New Roman" w:eastAsiaTheme="minorHAnsi" w:hAnsi="Times New Roman"/>
          <w:b/>
          <w:bCs/>
          <w:sz w:val="28"/>
          <w:szCs w:val="28"/>
          <w:lang w:val="ru-RU"/>
        </w:rPr>
      </w:pPr>
    </w:p>
    <w:p w14:paraId="05F36F59" w14:textId="77777777" w:rsidR="005D43FC" w:rsidRPr="00EB35F0" w:rsidRDefault="005D43FC" w:rsidP="0068578A">
      <w:pPr>
        <w:rPr>
          <w:rFonts w:ascii="Times New Roman" w:eastAsiaTheme="minorHAnsi" w:hAnsi="Times New Roman"/>
          <w:b/>
          <w:bCs/>
          <w:sz w:val="28"/>
          <w:szCs w:val="28"/>
          <w:lang w:val="ru-RU"/>
        </w:rPr>
      </w:pPr>
    </w:p>
    <w:p w14:paraId="0568ACC0" w14:textId="77777777" w:rsidR="005D43FC" w:rsidRPr="00EB35F0" w:rsidRDefault="005D43FC" w:rsidP="0068578A">
      <w:pPr>
        <w:rPr>
          <w:rFonts w:ascii="Times New Roman" w:eastAsiaTheme="minorHAnsi" w:hAnsi="Times New Roman"/>
          <w:b/>
          <w:bCs/>
          <w:sz w:val="28"/>
          <w:szCs w:val="28"/>
          <w:lang w:val="ru-RU"/>
        </w:rPr>
      </w:pPr>
    </w:p>
    <w:p w14:paraId="7B7E2148" w14:textId="77777777" w:rsidR="005D43FC" w:rsidRPr="00EB35F0" w:rsidRDefault="005D43FC" w:rsidP="0068578A">
      <w:pPr>
        <w:rPr>
          <w:rFonts w:ascii="Times New Roman" w:eastAsiaTheme="minorHAnsi" w:hAnsi="Times New Roman"/>
          <w:b/>
          <w:bCs/>
          <w:sz w:val="28"/>
          <w:szCs w:val="28"/>
          <w:lang w:val="ru-RU"/>
        </w:rPr>
      </w:pPr>
    </w:p>
    <w:p w14:paraId="2DD24996" w14:textId="77777777" w:rsidR="005D43FC" w:rsidRPr="00EB35F0" w:rsidRDefault="005D43FC" w:rsidP="0068578A">
      <w:pPr>
        <w:rPr>
          <w:rFonts w:ascii="Times New Roman" w:eastAsiaTheme="minorHAnsi" w:hAnsi="Times New Roman"/>
          <w:b/>
          <w:bCs/>
          <w:sz w:val="28"/>
          <w:szCs w:val="28"/>
          <w:lang w:val="ru-RU"/>
        </w:rPr>
      </w:pPr>
    </w:p>
    <w:p w14:paraId="65C38AEC" w14:textId="77777777" w:rsidR="005D43FC" w:rsidRPr="00EB35F0" w:rsidRDefault="005D43FC" w:rsidP="0068578A">
      <w:pPr>
        <w:rPr>
          <w:rFonts w:ascii="Times New Roman" w:eastAsiaTheme="minorHAnsi" w:hAnsi="Times New Roman"/>
          <w:b/>
          <w:bCs/>
          <w:sz w:val="28"/>
          <w:szCs w:val="28"/>
          <w:lang w:val="ru-RU"/>
        </w:rPr>
      </w:pPr>
    </w:p>
    <w:p w14:paraId="5DE0E692" w14:textId="77777777" w:rsidR="005D43FC" w:rsidRPr="00EB35F0" w:rsidRDefault="005D43FC" w:rsidP="0068578A">
      <w:pPr>
        <w:rPr>
          <w:rFonts w:ascii="Times New Roman" w:eastAsiaTheme="minorHAnsi" w:hAnsi="Times New Roman"/>
          <w:b/>
          <w:bCs/>
          <w:sz w:val="28"/>
          <w:szCs w:val="28"/>
          <w:lang w:val="ru-RU"/>
        </w:rPr>
      </w:pPr>
    </w:p>
    <w:p w14:paraId="7C25FF3A" w14:textId="77777777" w:rsidR="005D43FC" w:rsidRPr="00EB35F0" w:rsidRDefault="005D43FC" w:rsidP="0068578A">
      <w:pPr>
        <w:rPr>
          <w:rFonts w:ascii="Times New Roman" w:eastAsiaTheme="minorHAnsi" w:hAnsi="Times New Roman"/>
          <w:b/>
          <w:bCs/>
          <w:sz w:val="28"/>
          <w:szCs w:val="28"/>
          <w:lang w:val="ru-RU"/>
        </w:rPr>
      </w:pPr>
    </w:p>
    <w:p w14:paraId="741CFEBD" w14:textId="77777777" w:rsidR="005D43FC" w:rsidRPr="00EB35F0" w:rsidRDefault="005D43FC" w:rsidP="0068578A">
      <w:pPr>
        <w:rPr>
          <w:rFonts w:ascii="Times New Roman" w:eastAsiaTheme="minorHAnsi" w:hAnsi="Times New Roman"/>
          <w:b/>
          <w:bCs/>
          <w:sz w:val="28"/>
          <w:szCs w:val="28"/>
          <w:lang w:val="ru-RU"/>
        </w:rPr>
      </w:pPr>
    </w:p>
    <w:p w14:paraId="30C87AE5" w14:textId="77777777" w:rsidR="005D43FC" w:rsidRPr="00EB35F0" w:rsidRDefault="005D43FC" w:rsidP="0068578A">
      <w:pPr>
        <w:rPr>
          <w:rFonts w:ascii="Times New Roman" w:eastAsiaTheme="minorHAnsi" w:hAnsi="Times New Roman"/>
          <w:b/>
          <w:bCs/>
          <w:sz w:val="28"/>
          <w:szCs w:val="28"/>
          <w:lang w:val="ru-RU"/>
        </w:rPr>
      </w:pPr>
    </w:p>
    <w:p w14:paraId="51D88465" w14:textId="77777777" w:rsidR="005D43FC" w:rsidRPr="00EB35F0" w:rsidRDefault="005D43FC" w:rsidP="0068578A">
      <w:pPr>
        <w:rPr>
          <w:rFonts w:ascii="Times New Roman" w:eastAsiaTheme="minorHAnsi" w:hAnsi="Times New Roman"/>
          <w:b/>
          <w:bCs/>
          <w:sz w:val="28"/>
          <w:szCs w:val="28"/>
          <w:lang w:val="ru-RU"/>
        </w:rPr>
      </w:pPr>
    </w:p>
    <w:p w14:paraId="363B2B27" w14:textId="77777777" w:rsidR="005D43FC" w:rsidRPr="00EB35F0" w:rsidRDefault="005D43FC" w:rsidP="0068578A">
      <w:pPr>
        <w:rPr>
          <w:rFonts w:ascii="Times New Roman" w:eastAsiaTheme="minorHAnsi" w:hAnsi="Times New Roman"/>
          <w:b/>
          <w:bCs/>
          <w:sz w:val="28"/>
          <w:szCs w:val="28"/>
          <w:lang w:val="ru-RU"/>
        </w:rPr>
      </w:pPr>
    </w:p>
    <w:p w14:paraId="102403A4" w14:textId="77777777" w:rsidR="005D43FC" w:rsidRPr="00EB35F0" w:rsidRDefault="005D43FC" w:rsidP="0068578A">
      <w:pPr>
        <w:rPr>
          <w:rFonts w:ascii="Times New Roman" w:eastAsiaTheme="minorHAnsi" w:hAnsi="Times New Roman"/>
          <w:b/>
          <w:bCs/>
          <w:sz w:val="28"/>
          <w:szCs w:val="28"/>
          <w:lang w:val="ru-RU"/>
        </w:rPr>
      </w:pPr>
    </w:p>
    <w:p w14:paraId="02C02CCF" w14:textId="77777777" w:rsidR="005D43FC" w:rsidRPr="00EB35F0" w:rsidRDefault="005D43FC" w:rsidP="0068578A">
      <w:pPr>
        <w:rPr>
          <w:rFonts w:ascii="Times New Roman" w:eastAsiaTheme="minorHAnsi" w:hAnsi="Times New Roman"/>
          <w:b/>
          <w:bCs/>
          <w:sz w:val="28"/>
          <w:szCs w:val="28"/>
          <w:lang w:val="ru-RU"/>
        </w:rPr>
      </w:pPr>
    </w:p>
    <w:p w14:paraId="350C758D" w14:textId="77777777" w:rsidR="00B16A4E" w:rsidRPr="002C1D40" w:rsidRDefault="00B16A4E" w:rsidP="00554213">
      <w:pPr>
        <w:rPr>
          <w:rFonts w:ascii="Times New Roman" w:eastAsiaTheme="minorHAnsi" w:hAnsi="Times New Roman"/>
          <w:b/>
          <w:bCs/>
          <w:sz w:val="28"/>
          <w:szCs w:val="28"/>
          <w:lang w:val="ru-RU"/>
        </w:rPr>
      </w:pPr>
    </w:p>
    <w:p w14:paraId="30F622A6" w14:textId="7FDF4FFC" w:rsidR="00554213" w:rsidRPr="005D43FC" w:rsidRDefault="00392492" w:rsidP="00554213">
      <w:pPr>
        <w:rPr>
          <w:rFonts w:ascii="Times New Roman" w:eastAsiaTheme="minorHAnsi" w:hAnsi="Times New Roman"/>
          <w:b/>
          <w:bCs/>
          <w:sz w:val="28"/>
          <w:szCs w:val="28"/>
          <w:lang w:val="ru-RU"/>
        </w:rPr>
      </w:pPr>
      <w:r w:rsidRPr="00DA68DF">
        <w:rPr>
          <w:rFonts w:ascii="Times New Roman" w:eastAsiaTheme="minorHAnsi" w:hAnsi="Times New Roman"/>
          <w:b/>
          <w:bCs/>
          <w:sz w:val="28"/>
          <w:szCs w:val="28"/>
        </w:rPr>
        <w:lastRenderedPageBreak/>
        <w:t>III</w:t>
      </w:r>
      <w:r w:rsidRPr="00DA68DF">
        <w:rPr>
          <w:rFonts w:ascii="Times New Roman" w:eastAsiaTheme="minorHAnsi" w:hAnsi="Times New Roman"/>
          <w:b/>
          <w:bCs/>
          <w:sz w:val="28"/>
          <w:szCs w:val="28"/>
          <w:lang w:val="ru-RU"/>
        </w:rPr>
        <w:t xml:space="preserve">.5. Характеристика условий реализаций ООП ООО в </w:t>
      </w:r>
      <w:proofErr w:type="spellStart"/>
      <w:r w:rsidRPr="00DA68DF">
        <w:rPr>
          <w:rFonts w:ascii="Times New Roman" w:eastAsiaTheme="minorHAnsi" w:hAnsi="Times New Roman"/>
          <w:b/>
          <w:bCs/>
          <w:sz w:val="28"/>
          <w:szCs w:val="28"/>
          <w:lang w:val="ru-RU"/>
        </w:rPr>
        <w:t>соответветствиями</w:t>
      </w:r>
      <w:proofErr w:type="spellEnd"/>
      <w:r w:rsidRPr="00DA68DF">
        <w:rPr>
          <w:rFonts w:ascii="Times New Roman" w:eastAsiaTheme="minorHAnsi" w:hAnsi="Times New Roman"/>
          <w:b/>
          <w:bCs/>
          <w:sz w:val="28"/>
          <w:szCs w:val="28"/>
          <w:lang w:val="ru-RU"/>
        </w:rPr>
        <w:t xml:space="preserve"> с требованиями ФГОС</w:t>
      </w:r>
      <w:bookmarkEnd w:id="3"/>
    </w:p>
    <w:p w14:paraId="61AF714B" w14:textId="1790F7F8" w:rsidR="00DB518A" w:rsidRPr="00DA68DF" w:rsidRDefault="00554213" w:rsidP="00DA68DF">
      <w:pPr>
        <w:pStyle w:val="3"/>
        <w:rPr>
          <w:sz w:val="28"/>
          <w:szCs w:val="28"/>
        </w:rPr>
      </w:pPr>
      <w:r>
        <w:rPr>
          <w:rFonts w:eastAsiaTheme="minorHAnsi"/>
          <w:sz w:val="28"/>
          <w:szCs w:val="28"/>
          <w:lang w:val="ru-RU"/>
        </w:rPr>
        <w:t xml:space="preserve">  </w:t>
      </w:r>
      <w:r>
        <w:rPr>
          <w:rFonts w:eastAsiaTheme="minorHAnsi"/>
          <w:sz w:val="28"/>
          <w:szCs w:val="28"/>
          <w:lang w:val="en-US"/>
        </w:rPr>
        <w:t>III</w:t>
      </w:r>
      <w:r w:rsidRPr="005D43FC">
        <w:rPr>
          <w:rFonts w:eastAsiaTheme="minorHAnsi"/>
          <w:sz w:val="28"/>
          <w:szCs w:val="28"/>
          <w:lang w:val="ru-RU"/>
        </w:rPr>
        <w:t xml:space="preserve">. </w:t>
      </w:r>
      <w:r w:rsidR="00BF2908" w:rsidRPr="00C8029E">
        <w:rPr>
          <w:rFonts w:eastAsiaTheme="minorHAnsi"/>
          <w:sz w:val="28"/>
          <w:szCs w:val="28"/>
          <w:lang w:val="ru-RU"/>
        </w:rPr>
        <w:t>5. 1</w:t>
      </w:r>
      <w:r w:rsidR="00C8029E">
        <w:rPr>
          <w:rFonts w:eastAsiaTheme="minorHAnsi"/>
          <w:b w:val="0"/>
          <w:bCs/>
          <w:sz w:val="28"/>
          <w:szCs w:val="28"/>
          <w:lang w:val="ru-RU"/>
        </w:rPr>
        <w:t xml:space="preserve">. </w:t>
      </w:r>
      <w:r w:rsidR="00DB518A" w:rsidRPr="00DA68DF">
        <w:rPr>
          <w:sz w:val="28"/>
          <w:szCs w:val="28"/>
        </w:rPr>
        <w:t>Общесистемные</w:t>
      </w:r>
      <w:r w:rsidR="00DB518A" w:rsidRPr="00DA68DF">
        <w:rPr>
          <w:spacing w:val="-6"/>
          <w:sz w:val="28"/>
          <w:szCs w:val="28"/>
        </w:rPr>
        <w:t xml:space="preserve"> </w:t>
      </w:r>
      <w:r w:rsidR="00DB518A" w:rsidRPr="00DA68DF">
        <w:rPr>
          <w:sz w:val="28"/>
          <w:szCs w:val="28"/>
        </w:rPr>
        <w:t>требования</w:t>
      </w:r>
      <w:r w:rsidR="00DB518A" w:rsidRPr="00DA68DF">
        <w:rPr>
          <w:spacing w:val="-4"/>
          <w:sz w:val="28"/>
          <w:szCs w:val="28"/>
        </w:rPr>
        <w:t xml:space="preserve"> </w:t>
      </w:r>
      <w:r w:rsidR="00DB518A" w:rsidRPr="00DA68DF">
        <w:rPr>
          <w:sz w:val="28"/>
          <w:szCs w:val="28"/>
        </w:rPr>
        <w:t>к</w:t>
      </w:r>
      <w:r w:rsidR="00DB518A" w:rsidRPr="00DA68DF">
        <w:rPr>
          <w:spacing w:val="-5"/>
          <w:sz w:val="28"/>
          <w:szCs w:val="28"/>
        </w:rPr>
        <w:t xml:space="preserve"> </w:t>
      </w:r>
      <w:r w:rsidR="00DB518A" w:rsidRPr="00DA68DF">
        <w:rPr>
          <w:sz w:val="28"/>
          <w:szCs w:val="28"/>
        </w:rPr>
        <w:t>реализации</w:t>
      </w:r>
      <w:r w:rsidR="00DB518A" w:rsidRPr="00DA68DF">
        <w:rPr>
          <w:spacing w:val="-5"/>
          <w:sz w:val="28"/>
          <w:szCs w:val="28"/>
        </w:rPr>
        <w:t xml:space="preserve"> </w:t>
      </w:r>
      <w:r w:rsidR="00DB518A" w:rsidRPr="00DA68DF">
        <w:rPr>
          <w:sz w:val="28"/>
          <w:szCs w:val="28"/>
        </w:rPr>
        <w:t>программы</w:t>
      </w:r>
      <w:r w:rsidR="00DB518A" w:rsidRPr="00DA68DF">
        <w:rPr>
          <w:spacing w:val="-3"/>
          <w:sz w:val="28"/>
          <w:szCs w:val="28"/>
        </w:rPr>
        <w:t xml:space="preserve"> </w:t>
      </w:r>
      <w:r w:rsidR="00DB518A" w:rsidRPr="00DA68DF">
        <w:rPr>
          <w:sz w:val="28"/>
          <w:szCs w:val="28"/>
        </w:rPr>
        <w:t>основного</w:t>
      </w:r>
      <w:r w:rsidR="00DB518A" w:rsidRPr="00DA68DF">
        <w:rPr>
          <w:spacing w:val="-3"/>
          <w:sz w:val="28"/>
          <w:szCs w:val="28"/>
        </w:rPr>
        <w:t xml:space="preserve"> </w:t>
      </w:r>
      <w:r w:rsidR="00DB518A" w:rsidRPr="00DA68DF">
        <w:rPr>
          <w:sz w:val="28"/>
          <w:szCs w:val="28"/>
        </w:rPr>
        <w:t>общего</w:t>
      </w:r>
      <w:r w:rsidR="00DB518A" w:rsidRPr="00DA68DF">
        <w:rPr>
          <w:spacing w:val="-4"/>
          <w:sz w:val="28"/>
          <w:szCs w:val="28"/>
        </w:rPr>
        <w:t xml:space="preserve"> </w:t>
      </w:r>
      <w:r w:rsidR="00DB518A" w:rsidRPr="00DA68DF">
        <w:rPr>
          <w:sz w:val="28"/>
          <w:szCs w:val="28"/>
        </w:rPr>
        <w:t>образования</w:t>
      </w:r>
    </w:p>
    <w:p w14:paraId="229A39E4" w14:textId="77777777" w:rsidR="00DB518A" w:rsidRPr="00DA68DF" w:rsidRDefault="00DB518A" w:rsidP="00DA68DF">
      <w:pPr>
        <w:pStyle w:val="a5"/>
        <w:numPr>
          <w:ilvl w:val="0"/>
          <w:numId w:val="35"/>
        </w:numPr>
        <w:tabs>
          <w:tab w:val="left" w:pos="838"/>
        </w:tabs>
        <w:autoSpaceDE w:val="0"/>
        <w:autoSpaceDN w:val="0"/>
        <w:spacing w:before="60" w:after="0" w:line="240" w:lineRule="auto"/>
        <w:ind w:right="369" w:hanging="12"/>
        <w:contextualSpacing w:val="0"/>
        <w:jc w:val="both"/>
        <w:rPr>
          <w:rFonts w:ascii="Times New Roman" w:hAnsi="Times New Roman"/>
          <w:sz w:val="28"/>
          <w:szCs w:val="28"/>
          <w:lang w:val="ru-RU"/>
        </w:rPr>
      </w:pPr>
      <w:r w:rsidRPr="00DA68DF">
        <w:rPr>
          <w:rFonts w:ascii="Times New Roman" w:hAnsi="Times New Roman"/>
          <w:sz w:val="28"/>
          <w:szCs w:val="28"/>
          <w:lang w:val="ru-RU"/>
        </w:rPr>
        <w:t>Результатом выполнения требований к условиям реализации программы основного общего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0"/>
          <w:sz w:val="28"/>
          <w:szCs w:val="28"/>
          <w:lang w:val="ru-RU"/>
        </w:rPr>
        <w:t xml:space="preserve"> </w:t>
      </w:r>
      <w:r w:rsidRPr="00DA68DF">
        <w:rPr>
          <w:rFonts w:ascii="Times New Roman" w:hAnsi="Times New Roman"/>
          <w:sz w:val="28"/>
          <w:szCs w:val="28"/>
          <w:lang w:val="ru-RU"/>
        </w:rPr>
        <w:t>является</w:t>
      </w:r>
      <w:r w:rsidRPr="00DA68DF">
        <w:rPr>
          <w:rFonts w:ascii="Times New Roman" w:hAnsi="Times New Roman"/>
          <w:spacing w:val="-10"/>
          <w:sz w:val="28"/>
          <w:szCs w:val="28"/>
          <w:lang w:val="ru-RU"/>
        </w:rPr>
        <w:t xml:space="preserve"> </w:t>
      </w:r>
      <w:r w:rsidRPr="00DA68DF">
        <w:rPr>
          <w:rFonts w:ascii="Times New Roman" w:hAnsi="Times New Roman"/>
          <w:sz w:val="28"/>
          <w:szCs w:val="28"/>
          <w:lang w:val="ru-RU"/>
        </w:rPr>
        <w:t>создание</w:t>
      </w:r>
      <w:r w:rsidRPr="00DA68DF">
        <w:rPr>
          <w:rFonts w:ascii="Times New Roman" w:hAnsi="Times New Roman"/>
          <w:spacing w:val="-10"/>
          <w:sz w:val="28"/>
          <w:szCs w:val="28"/>
          <w:lang w:val="ru-RU"/>
        </w:rPr>
        <w:t xml:space="preserve"> </w:t>
      </w:r>
      <w:r w:rsidRPr="00DA68DF">
        <w:rPr>
          <w:rFonts w:ascii="Times New Roman" w:hAnsi="Times New Roman"/>
          <w:sz w:val="28"/>
          <w:szCs w:val="28"/>
          <w:lang w:val="ru-RU"/>
        </w:rPr>
        <w:t>комфортной</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развивающей</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среды</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по</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отношению</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к</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обучающимся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педагогическим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работникам: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обеспечивающей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получение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качественного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доступность,</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открытость</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привлекательность</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для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0"/>
          <w:sz w:val="28"/>
          <w:szCs w:val="28"/>
          <w:lang w:val="ru-RU"/>
        </w:rPr>
        <w:t xml:space="preserve"> </w:t>
      </w:r>
      <w:r w:rsidRPr="00DA68DF">
        <w:rPr>
          <w:rFonts w:ascii="Times New Roman" w:hAnsi="Times New Roman"/>
          <w:sz w:val="28"/>
          <w:szCs w:val="28"/>
          <w:lang w:val="ru-RU"/>
        </w:rPr>
        <w:t>родителей</w:t>
      </w:r>
      <w:r w:rsidRPr="00DA68DF">
        <w:rPr>
          <w:rFonts w:ascii="Times New Roman" w:hAnsi="Times New Roman"/>
          <w:spacing w:val="-13"/>
          <w:sz w:val="28"/>
          <w:szCs w:val="28"/>
          <w:lang w:val="ru-RU"/>
        </w:rPr>
        <w:t xml:space="preserve"> </w:t>
      </w:r>
      <w:r w:rsidRPr="00DA68DF">
        <w:rPr>
          <w:rFonts w:ascii="Times New Roman" w:hAnsi="Times New Roman"/>
          <w:sz w:val="28"/>
          <w:szCs w:val="28"/>
          <w:lang w:val="ru-RU"/>
        </w:rPr>
        <w:t>(законных</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представителей)</w:t>
      </w:r>
      <w:r w:rsidRPr="00DA68DF">
        <w:rPr>
          <w:rFonts w:ascii="Times New Roman" w:hAnsi="Times New Roman"/>
          <w:spacing w:val="-14"/>
          <w:sz w:val="28"/>
          <w:szCs w:val="28"/>
          <w:lang w:val="ru-RU"/>
        </w:rPr>
        <w:t xml:space="preserve"> </w:t>
      </w:r>
      <w:r w:rsidRPr="00DA68DF">
        <w:rPr>
          <w:rFonts w:ascii="Times New Roman" w:hAnsi="Times New Roman"/>
          <w:sz w:val="28"/>
          <w:szCs w:val="28"/>
          <w:lang w:val="ru-RU"/>
        </w:rPr>
        <w:t>несовершеннолетних</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всего</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общества,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воспитание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гарантирующей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безопасность,</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охрану</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укрепление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физического,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психического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здоровья 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социального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благополучия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p>
    <w:p w14:paraId="11ABAC09" w14:textId="77777777" w:rsidR="00DB518A" w:rsidRPr="00DA68DF" w:rsidRDefault="00DB518A" w:rsidP="00DA68DF">
      <w:pPr>
        <w:pStyle w:val="a5"/>
        <w:numPr>
          <w:ilvl w:val="0"/>
          <w:numId w:val="35"/>
        </w:numPr>
        <w:tabs>
          <w:tab w:val="left" w:pos="901"/>
        </w:tabs>
        <w:autoSpaceDE w:val="0"/>
        <w:autoSpaceDN w:val="0"/>
        <w:spacing w:before="13" w:after="0" w:line="240" w:lineRule="auto"/>
        <w:ind w:right="371"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В целях обеспечения реализации программы основного общего образования в МБОУ ООШ с. Порой для участников образовательных отношений созданы условия, обеспечивающие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возможность:</w:t>
      </w:r>
    </w:p>
    <w:p w14:paraId="01F37E56" w14:textId="77777777" w:rsidR="00DB518A" w:rsidRPr="00DA68DF" w:rsidRDefault="00DB518A" w:rsidP="00DA68DF">
      <w:pPr>
        <w:pStyle w:val="a5"/>
        <w:numPr>
          <w:ilvl w:val="0"/>
          <w:numId w:val="33"/>
        </w:numPr>
        <w:tabs>
          <w:tab w:val="left" w:pos="833"/>
        </w:tabs>
        <w:autoSpaceDE w:val="0"/>
        <w:autoSpaceDN w:val="0"/>
        <w:spacing w:before="11" w:after="0" w:line="240" w:lineRule="auto"/>
        <w:ind w:left="668" w:right="373"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достижения планируемых результатов освоения программы основного общего 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обучающимися,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том числе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обучающимися с</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ОВЗ;</w:t>
      </w:r>
    </w:p>
    <w:p w14:paraId="75424B08" w14:textId="77777777" w:rsidR="00DB518A" w:rsidRPr="00DA68DF" w:rsidRDefault="00DB518A" w:rsidP="00DA68DF">
      <w:pPr>
        <w:pStyle w:val="a5"/>
        <w:numPr>
          <w:ilvl w:val="0"/>
          <w:numId w:val="33"/>
        </w:numPr>
        <w:tabs>
          <w:tab w:val="left" w:pos="925"/>
        </w:tabs>
        <w:autoSpaceDE w:val="0"/>
        <w:autoSpaceDN w:val="0"/>
        <w:spacing w:before="13" w:after="0" w:line="240" w:lineRule="auto"/>
        <w:ind w:left="684" w:right="369"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развития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личности,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ее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способностей,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удовлетворения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потребностей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интересов,</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самореализации</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том</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числе</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одаренных,</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через</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организацию</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урочной</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внеурочной деятельности, социальных практик, включая общественно полезную деятельность,</w:t>
      </w:r>
      <w:r w:rsidRPr="00DA68DF">
        <w:rPr>
          <w:rFonts w:ascii="Times New Roman" w:hAnsi="Times New Roman"/>
          <w:spacing w:val="1"/>
          <w:sz w:val="28"/>
          <w:szCs w:val="28"/>
          <w:lang w:val="ru-RU"/>
        </w:rPr>
        <w:t xml:space="preserve"> </w:t>
      </w:r>
      <w:r w:rsidRPr="00DA68DF">
        <w:rPr>
          <w:rFonts w:ascii="Times New Roman" w:hAnsi="Times New Roman"/>
          <w:spacing w:val="-1"/>
          <w:sz w:val="28"/>
          <w:szCs w:val="28"/>
          <w:lang w:val="ru-RU"/>
        </w:rPr>
        <w:t>профессиональные</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пробы,</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практическую</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подготовку,</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использование</w:t>
      </w:r>
      <w:r w:rsidRPr="00DA68DF">
        <w:rPr>
          <w:rFonts w:ascii="Times New Roman" w:hAnsi="Times New Roman"/>
          <w:spacing w:val="-11"/>
          <w:sz w:val="28"/>
          <w:szCs w:val="28"/>
          <w:lang w:val="ru-RU"/>
        </w:rPr>
        <w:t xml:space="preserve"> </w:t>
      </w:r>
      <w:r w:rsidRPr="00DA68DF">
        <w:rPr>
          <w:rFonts w:ascii="Times New Roman" w:hAnsi="Times New Roman"/>
          <w:sz w:val="28"/>
          <w:szCs w:val="28"/>
          <w:lang w:val="ru-RU"/>
        </w:rPr>
        <w:t>возможностей</w:t>
      </w:r>
      <w:r w:rsidRPr="00DA68DF">
        <w:rPr>
          <w:rFonts w:ascii="Times New Roman" w:hAnsi="Times New Roman"/>
          <w:spacing w:val="-13"/>
          <w:sz w:val="28"/>
          <w:szCs w:val="28"/>
          <w:lang w:val="ru-RU"/>
        </w:rPr>
        <w:t xml:space="preserve"> </w:t>
      </w:r>
      <w:r w:rsidRPr="00DA68DF">
        <w:rPr>
          <w:rFonts w:ascii="Times New Roman" w:hAnsi="Times New Roman"/>
          <w:sz w:val="28"/>
          <w:szCs w:val="28"/>
          <w:lang w:val="ru-RU"/>
        </w:rPr>
        <w:t>организаций</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дополнительного образования, профессиональных образовательных организаций и социальных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партнеров</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профессионально-производственном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окружении;</w:t>
      </w:r>
    </w:p>
    <w:p w14:paraId="0B456F0B" w14:textId="77777777" w:rsidR="00DB518A" w:rsidRPr="00DA68DF" w:rsidRDefault="00DB518A" w:rsidP="00DA68DF">
      <w:pPr>
        <w:pStyle w:val="a5"/>
        <w:numPr>
          <w:ilvl w:val="0"/>
          <w:numId w:val="33"/>
        </w:numPr>
        <w:tabs>
          <w:tab w:val="left" w:pos="869"/>
        </w:tabs>
        <w:autoSpaceDE w:val="0"/>
        <w:autoSpaceDN w:val="0"/>
        <w:spacing w:before="16" w:after="0" w:line="240" w:lineRule="auto"/>
        <w:ind w:left="684" w:right="371" w:hanging="12"/>
        <w:contextualSpacing w:val="0"/>
        <w:jc w:val="both"/>
        <w:rPr>
          <w:rFonts w:ascii="Times New Roman" w:hAnsi="Times New Roman"/>
          <w:sz w:val="28"/>
          <w:szCs w:val="28"/>
          <w:lang w:val="ru-RU"/>
        </w:rPr>
      </w:pPr>
      <w:r w:rsidRPr="00DA68DF">
        <w:rPr>
          <w:rFonts w:ascii="Times New Roman" w:hAnsi="Times New Roman"/>
          <w:sz w:val="28"/>
          <w:szCs w:val="28"/>
          <w:lang w:val="ru-RU"/>
        </w:rPr>
        <w:t>формирования</w:t>
      </w:r>
      <w:r w:rsidRPr="00DA68DF">
        <w:rPr>
          <w:rFonts w:ascii="Times New Roman" w:hAnsi="Times New Roman"/>
          <w:spacing w:val="1"/>
          <w:sz w:val="28"/>
          <w:szCs w:val="28"/>
          <w:lang w:val="ru-RU"/>
        </w:rPr>
        <w:t xml:space="preserve"> </w:t>
      </w:r>
      <w:r w:rsidRPr="00DA68DF">
        <w:rPr>
          <w:rFonts w:ascii="Times New Roman" w:hAnsi="Times New Roman"/>
          <w:i/>
          <w:sz w:val="28"/>
          <w:szCs w:val="28"/>
          <w:lang w:val="ru-RU"/>
        </w:rPr>
        <w:t>функциональной грамотности</w:t>
      </w:r>
      <w:r w:rsidRPr="00DA68DF">
        <w:rPr>
          <w:rFonts w:ascii="Times New Roman" w:hAnsi="Times New Roman"/>
          <w:i/>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(способности решать</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учебные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задачи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жизненные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проблемные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ситуации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основе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сформированных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предметных,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метапредметных и универсальных способов деятельности), включающей овладение ключевыми</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компетенциями, составляющими основу дальнейшего успешного образования и ориентации 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мире профессий;</w:t>
      </w:r>
    </w:p>
    <w:p w14:paraId="01C1AA3A" w14:textId="77777777" w:rsidR="00DB518A" w:rsidRPr="00DA68DF" w:rsidRDefault="00DB518A" w:rsidP="00DA68DF">
      <w:pPr>
        <w:pStyle w:val="a5"/>
        <w:numPr>
          <w:ilvl w:val="0"/>
          <w:numId w:val="33"/>
        </w:numPr>
        <w:tabs>
          <w:tab w:val="left" w:pos="841"/>
        </w:tabs>
        <w:autoSpaceDE w:val="0"/>
        <w:autoSpaceDN w:val="0"/>
        <w:spacing w:before="13" w:after="0" w:line="240" w:lineRule="auto"/>
        <w:ind w:left="684" w:right="363"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формирования социокультурных и духовно-нравственных ценностей обучающихся, основ 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гражданственности,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российской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гражданской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идентичности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социально-профессиональных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ориентаций;</w:t>
      </w:r>
    </w:p>
    <w:p w14:paraId="7DAC3381" w14:textId="77777777" w:rsidR="00DB518A" w:rsidRPr="00DA68DF" w:rsidRDefault="00DB518A" w:rsidP="00DA68DF">
      <w:pPr>
        <w:pStyle w:val="a5"/>
        <w:numPr>
          <w:ilvl w:val="0"/>
          <w:numId w:val="33"/>
        </w:numPr>
        <w:tabs>
          <w:tab w:val="left" w:pos="969"/>
        </w:tabs>
        <w:autoSpaceDE w:val="0"/>
        <w:autoSpaceDN w:val="0"/>
        <w:spacing w:before="12" w:after="0" w:line="240" w:lineRule="auto"/>
        <w:ind w:left="684" w:right="366"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индивидуализации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процесса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посредством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проектирования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индивидуальных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учебных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планов,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обеспечения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эффективной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самостоятельной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работы</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 при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поддержке педагогических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работников;</w:t>
      </w:r>
    </w:p>
    <w:p w14:paraId="5240E429" w14:textId="77777777" w:rsidR="00DB518A" w:rsidRPr="00DA68DF" w:rsidRDefault="00DB518A" w:rsidP="00DA68DF">
      <w:pPr>
        <w:pStyle w:val="a5"/>
        <w:numPr>
          <w:ilvl w:val="0"/>
          <w:numId w:val="33"/>
        </w:numPr>
        <w:tabs>
          <w:tab w:val="left" w:pos="1029"/>
        </w:tabs>
        <w:autoSpaceDE w:val="0"/>
        <w:autoSpaceDN w:val="0"/>
        <w:spacing w:before="12" w:after="0" w:line="240" w:lineRule="auto"/>
        <w:ind w:left="684" w:right="369"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участия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родителей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(законных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представителей)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несовершеннолетних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педагогических</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работников</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проектировании</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развитии</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программы</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общего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условий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ее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учитывающих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особенности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развития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возможности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обучающихся;</w:t>
      </w:r>
    </w:p>
    <w:p w14:paraId="1E7DD2E3" w14:textId="77777777" w:rsidR="00DB518A" w:rsidRPr="00DA68DF" w:rsidRDefault="00DB518A" w:rsidP="00DA68DF">
      <w:pPr>
        <w:pStyle w:val="a5"/>
        <w:numPr>
          <w:ilvl w:val="0"/>
          <w:numId w:val="33"/>
        </w:numPr>
        <w:tabs>
          <w:tab w:val="left" w:pos="913"/>
        </w:tabs>
        <w:autoSpaceDE w:val="0"/>
        <w:autoSpaceDN w:val="0"/>
        <w:spacing w:before="13" w:after="0" w:line="240" w:lineRule="auto"/>
        <w:ind w:left="684" w:right="368"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организации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сетевого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взаимодействия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МБОУ</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ООШ</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 Порой 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организаций,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располагающих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ресурсами,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необходимыми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для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программ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lastRenderedPageBreak/>
        <w:t>общего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которое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направлено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обеспечение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качества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условий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деятельности;</w:t>
      </w:r>
    </w:p>
    <w:p w14:paraId="6E04A243" w14:textId="0677F1FD" w:rsidR="00DB518A" w:rsidRPr="00DA68DF" w:rsidRDefault="00DB518A" w:rsidP="00DA68DF">
      <w:pPr>
        <w:pStyle w:val="a5"/>
        <w:numPr>
          <w:ilvl w:val="0"/>
          <w:numId w:val="33"/>
        </w:numPr>
        <w:tabs>
          <w:tab w:val="left" w:pos="821"/>
        </w:tabs>
        <w:autoSpaceDE w:val="0"/>
        <w:autoSpaceDN w:val="0"/>
        <w:spacing w:before="16" w:after="0" w:line="240" w:lineRule="auto"/>
        <w:ind w:left="684" w:right="372"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включения</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процессы</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преобразования</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внешней</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социальной</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среды</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(населенного</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пункта,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муниципального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района,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субъекта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Российской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Федерации),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формирования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лидерских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качеств,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опыта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социальной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деятельности,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социальных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проектов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программ,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том числе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качестве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волонтеров;</w:t>
      </w:r>
    </w:p>
    <w:p w14:paraId="42D1D9AD" w14:textId="3ECDBF63" w:rsidR="00DB518A" w:rsidRPr="00DA68DF" w:rsidRDefault="00DB518A" w:rsidP="00DA68DF">
      <w:pPr>
        <w:tabs>
          <w:tab w:val="left" w:pos="1725"/>
        </w:tabs>
        <w:spacing w:line="240" w:lineRule="auto"/>
        <w:rPr>
          <w:rFonts w:ascii="Times New Roman" w:hAnsi="Times New Roman"/>
          <w:sz w:val="28"/>
          <w:szCs w:val="28"/>
          <w:lang w:val="ru-RU"/>
        </w:rPr>
      </w:pPr>
      <w:r w:rsidRPr="00DA68DF">
        <w:rPr>
          <w:rFonts w:ascii="Times New Roman" w:hAnsi="Times New Roman"/>
          <w:sz w:val="28"/>
          <w:szCs w:val="28"/>
          <w:lang w:val="ru-RU"/>
        </w:rPr>
        <w:t xml:space="preserve">      </w:t>
      </w:r>
      <w:r w:rsidR="00DA68DF">
        <w:rPr>
          <w:rFonts w:ascii="Times New Roman" w:hAnsi="Times New Roman"/>
          <w:sz w:val="28"/>
          <w:szCs w:val="28"/>
          <w:lang w:val="ru-RU"/>
        </w:rPr>
        <w:t>-</w:t>
      </w:r>
      <w:r w:rsidRPr="00DA68DF">
        <w:rPr>
          <w:rFonts w:ascii="Times New Roman" w:hAnsi="Times New Roman"/>
          <w:sz w:val="28"/>
          <w:szCs w:val="28"/>
          <w:lang w:val="ru-RU"/>
        </w:rPr>
        <w:t xml:space="preserve"> формирования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опыта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самостоятельной</w:t>
      </w:r>
      <w:r w:rsidRPr="00DA68DF">
        <w:rPr>
          <w:rFonts w:ascii="Times New Roman" w:hAnsi="Times New Roman"/>
          <w:spacing w:val="1"/>
          <w:sz w:val="28"/>
          <w:szCs w:val="28"/>
          <w:lang w:val="ru-RU"/>
        </w:rPr>
        <w:t xml:space="preserve"> </w:t>
      </w:r>
      <w:proofErr w:type="gramStart"/>
      <w:r w:rsidRPr="00DA68DF">
        <w:rPr>
          <w:rFonts w:ascii="Times New Roman" w:hAnsi="Times New Roman"/>
          <w:sz w:val="28"/>
          <w:szCs w:val="28"/>
          <w:lang w:val="ru-RU"/>
        </w:rPr>
        <w:t>образовательной,</w:t>
      </w:r>
      <w:r w:rsidRPr="00DA68DF">
        <w:rPr>
          <w:rFonts w:ascii="Times New Roman" w:hAnsi="Times New Roman"/>
          <w:spacing w:val="1"/>
          <w:sz w:val="28"/>
          <w:szCs w:val="28"/>
          <w:lang w:val="ru-RU"/>
        </w:rPr>
        <w:t xml:space="preserve"> </w:t>
      </w:r>
      <w:r w:rsidR="00DA68DF">
        <w:rPr>
          <w:rFonts w:ascii="Times New Roman" w:hAnsi="Times New Roman"/>
          <w:spacing w:val="1"/>
          <w:sz w:val="28"/>
          <w:szCs w:val="28"/>
          <w:lang w:val="ru-RU"/>
        </w:rPr>
        <w:t xml:space="preserve">  </w:t>
      </w:r>
      <w:proofErr w:type="gramEnd"/>
      <w:r w:rsidRPr="00DA68DF">
        <w:rPr>
          <w:rFonts w:ascii="Times New Roman" w:hAnsi="Times New Roman"/>
          <w:sz w:val="28"/>
          <w:szCs w:val="28"/>
          <w:lang w:val="ru-RU"/>
        </w:rPr>
        <w:t>общественной,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проектной,</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учебно-исследовательской,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спортивно-оздоровительной</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творческой</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деятельности;</w:t>
      </w:r>
    </w:p>
    <w:p w14:paraId="0798AD13" w14:textId="77777777" w:rsidR="00DB518A" w:rsidRPr="00DA68DF" w:rsidRDefault="00DB518A" w:rsidP="00DA68DF">
      <w:pPr>
        <w:pStyle w:val="a5"/>
        <w:numPr>
          <w:ilvl w:val="0"/>
          <w:numId w:val="33"/>
        </w:numPr>
        <w:tabs>
          <w:tab w:val="left" w:pos="837"/>
        </w:tabs>
        <w:autoSpaceDE w:val="0"/>
        <w:autoSpaceDN w:val="0"/>
        <w:spacing w:after="0" w:line="240" w:lineRule="auto"/>
        <w:ind w:left="684" w:right="372"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формирования у обучающихся экологической грамотности, навыков здорового и безопасного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для человека 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окружающей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его среды</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образа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жизни;</w:t>
      </w:r>
    </w:p>
    <w:p w14:paraId="0734629C" w14:textId="77777777" w:rsidR="00DB518A" w:rsidRPr="00DA68DF" w:rsidRDefault="00DB518A" w:rsidP="00DA68DF">
      <w:pPr>
        <w:pStyle w:val="a5"/>
        <w:numPr>
          <w:ilvl w:val="0"/>
          <w:numId w:val="33"/>
        </w:numPr>
        <w:tabs>
          <w:tab w:val="left" w:pos="869"/>
        </w:tabs>
        <w:autoSpaceDE w:val="0"/>
        <w:autoSpaceDN w:val="0"/>
        <w:spacing w:before="16" w:after="0" w:line="240" w:lineRule="auto"/>
        <w:ind w:left="684" w:right="366"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использования в образовательной деятельности современных образовательных технологий,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направленных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том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числе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воспитание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развитие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различных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форм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наставничества;</w:t>
      </w:r>
    </w:p>
    <w:p w14:paraId="7FB7B0B1" w14:textId="77777777" w:rsidR="00DB518A" w:rsidRPr="00DA68DF" w:rsidRDefault="00DB518A" w:rsidP="00DA68DF">
      <w:pPr>
        <w:pStyle w:val="a5"/>
        <w:numPr>
          <w:ilvl w:val="0"/>
          <w:numId w:val="33"/>
        </w:numPr>
        <w:tabs>
          <w:tab w:val="left" w:pos="837"/>
        </w:tabs>
        <w:autoSpaceDE w:val="0"/>
        <w:autoSpaceDN w:val="0"/>
        <w:spacing w:before="13" w:after="0" w:line="240" w:lineRule="auto"/>
        <w:ind w:left="684" w:right="365"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обновления содержания программы основного общего образования, методик и технологий ее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 в соответствии с динамикой развития системы образования, запросов обучающихся,</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родителей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(законных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представителей)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несовершеннолетних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учетом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национальных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культурных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особенностей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субъекта Российской</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Федерации;</w:t>
      </w:r>
    </w:p>
    <w:p w14:paraId="45027514" w14:textId="77777777" w:rsidR="00DB518A" w:rsidRPr="00DA68DF" w:rsidRDefault="00DB518A" w:rsidP="00DA68DF">
      <w:pPr>
        <w:pStyle w:val="a5"/>
        <w:numPr>
          <w:ilvl w:val="0"/>
          <w:numId w:val="33"/>
        </w:numPr>
        <w:tabs>
          <w:tab w:val="left" w:pos="829"/>
        </w:tabs>
        <w:autoSpaceDE w:val="0"/>
        <w:autoSpaceDN w:val="0"/>
        <w:spacing w:before="12" w:after="0" w:line="240" w:lineRule="auto"/>
        <w:ind w:left="684" w:right="365" w:firstLine="0"/>
        <w:contextualSpacing w:val="0"/>
        <w:jc w:val="both"/>
        <w:rPr>
          <w:rFonts w:ascii="Times New Roman" w:hAnsi="Times New Roman"/>
          <w:sz w:val="28"/>
          <w:szCs w:val="28"/>
          <w:lang w:val="ru-RU"/>
        </w:rPr>
      </w:pPr>
      <w:r w:rsidRPr="00DA68DF">
        <w:rPr>
          <w:rFonts w:ascii="Times New Roman" w:hAnsi="Times New Roman"/>
          <w:sz w:val="28"/>
          <w:szCs w:val="28"/>
          <w:lang w:val="ru-RU"/>
        </w:rPr>
        <w:t>эффективного использования профессионального и творческого потенциала педагогических 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руководящих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работников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МБОУ</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ООШ</w:t>
      </w:r>
      <w:r w:rsidRPr="00DA68DF">
        <w:rPr>
          <w:rFonts w:ascii="Times New Roman" w:hAnsi="Times New Roman"/>
          <w:spacing w:val="1"/>
          <w:sz w:val="28"/>
          <w:szCs w:val="28"/>
          <w:lang w:val="ru-RU"/>
        </w:rPr>
        <w:t xml:space="preserve"> </w:t>
      </w:r>
      <w:proofErr w:type="spellStart"/>
      <w:r w:rsidRPr="00DA68DF">
        <w:rPr>
          <w:rFonts w:ascii="Times New Roman" w:hAnsi="Times New Roman"/>
          <w:sz w:val="28"/>
          <w:szCs w:val="28"/>
          <w:lang w:val="ru-RU"/>
        </w:rPr>
        <w:t>с.Порой</w:t>
      </w:r>
      <w:proofErr w:type="spellEnd"/>
      <w:r w:rsidRPr="00DA68DF">
        <w:rPr>
          <w:rFonts w:ascii="Times New Roman" w:hAnsi="Times New Roman"/>
          <w:sz w:val="28"/>
          <w:szCs w:val="28"/>
          <w:lang w:val="ru-RU"/>
        </w:rPr>
        <w:t>,</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повышения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профессиональной,</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коммуникативной,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информационной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правовой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компетентности;</w:t>
      </w:r>
    </w:p>
    <w:p w14:paraId="0A5266FF" w14:textId="77777777" w:rsidR="00DB518A" w:rsidRPr="00DA68DF" w:rsidRDefault="00DB518A" w:rsidP="00DA68DF">
      <w:pPr>
        <w:pStyle w:val="a5"/>
        <w:numPr>
          <w:ilvl w:val="0"/>
          <w:numId w:val="33"/>
        </w:numPr>
        <w:tabs>
          <w:tab w:val="left" w:pos="1381"/>
        </w:tabs>
        <w:autoSpaceDE w:val="0"/>
        <w:autoSpaceDN w:val="0"/>
        <w:spacing w:before="12" w:after="0" w:line="240" w:lineRule="auto"/>
        <w:ind w:left="684" w:right="371" w:hanging="12"/>
        <w:contextualSpacing w:val="0"/>
        <w:jc w:val="both"/>
        <w:rPr>
          <w:rFonts w:ascii="Times New Roman" w:hAnsi="Times New Roman"/>
          <w:sz w:val="28"/>
          <w:szCs w:val="28"/>
          <w:lang w:val="ru-RU"/>
        </w:rPr>
      </w:pPr>
      <w:r w:rsidRPr="00DA68DF">
        <w:rPr>
          <w:rFonts w:ascii="Times New Roman" w:hAnsi="Times New Roman"/>
          <w:sz w:val="28"/>
          <w:szCs w:val="28"/>
          <w:lang w:val="ru-RU"/>
        </w:rPr>
        <w:t>эффективного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управления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использованием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ИКТ,</w:t>
      </w:r>
      <w:r w:rsidRPr="00DA68DF">
        <w:rPr>
          <w:rFonts w:ascii="Times New Roman" w:hAnsi="Times New Roman"/>
          <w:spacing w:val="1"/>
          <w:sz w:val="28"/>
          <w:szCs w:val="28"/>
          <w:lang w:val="ru-RU"/>
        </w:rPr>
        <w:t xml:space="preserve"> </w:t>
      </w:r>
      <w:r w:rsidRPr="00DA68DF">
        <w:rPr>
          <w:rFonts w:ascii="Times New Roman" w:hAnsi="Times New Roman"/>
          <w:spacing w:val="-1"/>
          <w:sz w:val="28"/>
          <w:szCs w:val="28"/>
          <w:lang w:val="ru-RU"/>
        </w:rPr>
        <w:t>современных</w:t>
      </w:r>
      <w:r w:rsidRPr="00DA68DF">
        <w:rPr>
          <w:rFonts w:ascii="Times New Roman" w:hAnsi="Times New Roman"/>
          <w:spacing w:val="-16"/>
          <w:sz w:val="28"/>
          <w:szCs w:val="28"/>
          <w:lang w:val="ru-RU"/>
        </w:rPr>
        <w:t xml:space="preserve"> </w:t>
      </w:r>
      <w:r w:rsidRPr="00DA68DF">
        <w:rPr>
          <w:rFonts w:ascii="Times New Roman" w:hAnsi="Times New Roman"/>
          <w:spacing w:val="-1"/>
          <w:sz w:val="28"/>
          <w:szCs w:val="28"/>
          <w:lang w:val="ru-RU"/>
        </w:rPr>
        <w:t>механизмов</w:t>
      </w:r>
      <w:r w:rsidRPr="00DA68DF">
        <w:rPr>
          <w:rFonts w:ascii="Times New Roman" w:hAnsi="Times New Roman"/>
          <w:spacing w:val="-17"/>
          <w:sz w:val="28"/>
          <w:szCs w:val="28"/>
          <w:lang w:val="ru-RU"/>
        </w:rPr>
        <w:t xml:space="preserve"> </w:t>
      </w:r>
      <w:r w:rsidRPr="00DA68DF">
        <w:rPr>
          <w:rFonts w:ascii="Times New Roman" w:hAnsi="Times New Roman"/>
          <w:spacing w:val="-1"/>
          <w:sz w:val="28"/>
          <w:szCs w:val="28"/>
          <w:lang w:val="ru-RU"/>
        </w:rPr>
        <w:t>финансирования</w:t>
      </w:r>
      <w:r w:rsidRPr="00DA68DF">
        <w:rPr>
          <w:rFonts w:ascii="Times New Roman" w:hAnsi="Times New Roman"/>
          <w:spacing w:val="-14"/>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6"/>
          <w:sz w:val="28"/>
          <w:szCs w:val="28"/>
          <w:lang w:val="ru-RU"/>
        </w:rPr>
        <w:t xml:space="preserve"> </w:t>
      </w:r>
      <w:r w:rsidRPr="00DA68DF">
        <w:rPr>
          <w:rFonts w:ascii="Times New Roman" w:hAnsi="Times New Roman"/>
          <w:sz w:val="28"/>
          <w:szCs w:val="28"/>
          <w:lang w:val="ru-RU"/>
        </w:rPr>
        <w:t>программ</w:t>
      </w:r>
      <w:r w:rsidRPr="00DA68DF">
        <w:rPr>
          <w:rFonts w:ascii="Times New Roman" w:hAnsi="Times New Roman"/>
          <w:spacing w:val="-15"/>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16"/>
          <w:sz w:val="28"/>
          <w:szCs w:val="28"/>
          <w:lang w:val="ru-RU"/>
        </w:rPr>
        <w:t xml:space="preserve"> </w:t>
      </w:r>
      <w:r w:rsidRPr="00DA68DF">
        <w:rPr>
          <w:rFonts w:ascii="Times New Roman" w:hAnsi="Times New Roman"/>
          <w:sz w:val="28"/>
          <w:szCs w:val="28"/>
          <w:lang w:val="ru-RU"/>
        </w:rPr>
        <w:t>общего</w:t>
      </w:r>
      <w:r w:rsidRPr="00DA68DF">
        <w:rPr>
          <w:rFonts w:ascii="Times New Roman" w:hAnsi="Times New Roman"/>
          <w:spacing w:val="-16"/>
          <w:sz w:val="28"/>
          <w:szCs w:val="28"/>
          <w:lang w:val="ru-RU"/>
        </w:rPr>
        <w:t xml:space="preserve"> </w:t>
      </w:r>
      <w:r w:rsidRPr="00DA68DF">
        <w:rPr>
          <w:rFonts w:ascii="Times New Roman" w:hAnsi="Times New Roman"/>
          <w:sz w:val="28"/>
          <w:szCs w:val="28"/>
          <w:lang w:val="ru-RU"/>
        </w:rPr>
        <w:t>образования.</w:t>
      </w:r>
    </w:p>
    <w:p w14:paraId="1645F93D" w14:textId="3CC5F6C8" w:rsidR="00DB518A" w:rsidRPr="00DA68DF" w:rsidRDefault="00DB518A" w:rsidP="00DA68DF">
      <w:pPr>
        <w:pStyle w:val="a5"/>
        <w:numPr>
          <w:ilvl w:val="0"/>
          <w:numId w:val="35"/>
        </w:numPr>
        <w:tabs>
          <w:tab w:val="left" w:pos="1017"/>
        </w:tabs>
        <w:autoSpaceDE w:val="0"/>
        <w:autoSpaceDN w:val="0"/>
        <w:spacing w:before="12" w:after="0" w:line="240" w:lineRule="auto"/>
        <w:ind w:right="371"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При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программы</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каждому</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обучающемуся,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родителям (законным представителям) несовершеннолетнего обучающегося в течение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всего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периода обучения обеспечен доступ к информационно-образовательной</w:t>
      </w:r>
      <w:r w:rsidR="00862D69">
        <w:rPr>
          <w:rFonts w:ascii="Times New Roman" w:hAnsi="Times New Roman"/>
          <w:sz w:val="28"/>
          <w:szCs w:val="28"/>
          <w:lang w:val="ru-RU"/>
        </w:rPr>
        <w:t xml:space="preserve"> </w:t>
      </w:r>
      <w:r w:rsidRPr="00DA68DF">
        <w:rPr>
          <w:rFonts w:ascii="Times New Roman" w:hAnsi="Times New Roman"/>
          <w:sz w:val="28"/>
          <w:szCs w:val="28"/>
          <w:lang w:val="ru-RU"/>
        </w:rPr>
        <w:t xml:space="preserve">среде ОУ                            </w:t>
      </w:r>
      <w:r w:rsidR="00C8029E">
        <w:rPr>
          <w:rFonts w:ascii="Times New Roman" w:hAnsi="Times New Roman"/>
          <w:sz w:val="28"/>
          <w:szCs w:val="28"/>
          <w:lang w:val="ru-RU"/>
        </w:rPr>
        <w:t xml:space="preserve">                                         </w:t>
      </w:r>
      <w:r w:rsidRPr="00DA68DF">
        <w:rPr>
          <w:rFonts w:ascii="Times New Roman" w:hAnsi="Times New Roman"/>
          <w:sz w:val="28"/>
          <w:szCs w:val="28"/>
          <w:lang w:val="ru-RU"/>
        </w:rPr>
        <w:t xml:space="preserve"> </w:t>
      </w:r>
      <w:r w:rsidR="00C8029E" w:rsidRPr="00C8029E">
        <w:rPr>
          <w:rFonts w:ascii="Times New Roman" w:eastAsiaTheme="minorHAnsi" w:hAnsi="Times New Roman"/>
          <w:sz w:val="28"/>
          <w:szCs w:val="28"/>
        </w:rPr>
        <w:t>III</w:t>
      </w:r>
      <w:r w:rsidR="00C8029E" w:rsidRPr="00C8029E">
        <w:rPr>
          <w:rFonts w:ascii="Times New Roman" w:eastAsiaTheme="minorHAnsi" w:hAnsi="Times New Roman"/>
          <w:sz w:val="28"/>
          <w:szCs w:val="28"/>
          <w:lang w:val="ru-RU"/>
        </w:rPr>
        <w:t xml:space="preserve">.5. </w:t>
      </w:r>
      <w:r w:rsidR="00C8029E">
        <w:rPr>
          <w:rFonts w:ascii="Times New Roman" w:eastAsiaTheme="minorHAnsi" w:hAnsi="Times New Roman"/>
          <w:sz w:val="28"/>
          <w:szCs w:val="28"/>
          <w:lang w:val="ru-RU"/>
        </w:rPr>
        <w:t>2</w:t>
      </w:r>
      <w:r w:rsidR="00862D69">
        <w:rPr>
          <w:rFonts w:ascii="Times New Roman" w:eastAsiaTheme="minorHAnsi" w:hAnsi="Times New Roman"/>
          <w:sz w:val="28"/>
          <w:szCs w:val="28"/>
          <w:lang w:val="ru-RU"/>
        </w:rPr>
        <w:t>.</w:t>
      </w:r>
      <w:r w:rsidRPr="00DA68DF">
        <w:rPr>
          <w:rFonts w:ascii="Times New Roman" w:hAnsi="Times New Roman"/>
          <w:b/>
          <w:i/>
          <w:sz w:val="28"/>
          <w:szCs w:val="28"/>
          <w:lang w:val="ru-RU"/>
        </w:rPr>
        <w:t xml:space="preserve">Учебно-методические условия, в том числе условия информационного обеспечения </w:t>
      </w:r>
      <w:r w:rsidR="00DA68DF">
        <w:rPr>
          <w:rFonts w:ascii="Times New Roman" w:hAnsi="Times New Roman"/>
          <w:b/>
          <w:i/>
          <w:sz w:val="28"/>
          <w:szCs w:val="28"/>
          <w:lang w:val="ru-RU"/>
        </w:rPr>
        <w:t xml:space="preserve">                                                                           </w:t>
      </w:r>
      <w:r w:rsidR="00DA68DF">
        <w:rPr>
          <w:rFonts w:ascii="Times New Roman" w:hAnsi="Times New Roman"/>
          <w:b/>
          <w:i/>
          <w:sz w:val="28"/>
          <w:szCs w:val="28"/>
          <w:lang w:val="ru-RU"/>
        </w:rPr>
        <w:tab/>
      </w:r>
      <w:r w:rsidR="00DA68DF">
        <w:rPr>
          <w:rFonts w:ascii="Times New Roman" w:hAnsi="Times New Roman"/>
          <w:b/>
          <w:i/>
          <w:sz w:val="28"/>
          <w:szCs w:val="28"/>
          <w:lang w:val="ru-RU"/>
        </w:rPr>
        <w:tab/>
      </w:r>
      <w:r w:rsidR="00DA68DF">
        <w:rPr>
          <w:rFonts w:ascii="Times New Roman" w:hAnsi="Times New Roman"/>
          <w:b/>
          <w:i/>
          <w:sz w:val="28"/>
          <w:szCs w:val="28"/>
          <w:lang w:val="ru-RU"/>
        </w:rPr>
        <w:tab/>
      </w:r>
      <w:r w:rsidR="00862D69">
        <w:rPr>
          <w:rFonts w:ascii="Times New Roman" w:hAnsi="Times New Roman"/>
          <w:b/>
          <w:i/>
          <w:sz w:val="28"/>
          <w:szCs w:val="28"/>
          <w:lang w:val="ru-RU"/>
        </w:rPr>
        <w:t xml:space="preserve">                     </w:t>
      </w:r>
      <w:r w:rsidRPr="00DA68DF">
        <w:rPr>
          <w:rFonts w:ascii="Times New Roman" w:hAnsi="Times New Roman"/>
          <w:sz w:val="28"/>
          <w:szCs w:val="28"/>
          <w:lang w:val="ru-RU"/>
        </w:rPr>
        <w:t>Условия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информационного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обеспечения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программы</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обеспечены</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современной информационно-образовательной</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средой.</w:t>
      </w:r>
    </w:p>
    <w:p w14:paraId="15776045" w14:textId="77777777" w:rsidR="00DB518A" w:rsidRPr="00DA68DF" w:rsidRDefault="00DB518A" w:rsidP="00DA68DF">
      <w:pPr>
        <w:pStyle w:val="aff4"/>
        <w:ind w:left="668" w:right="365"/>
        <w:rPr>
          <w:rFonts w:ascii="Times New Roman" w:hAnsi="Times New Roman"/>
          <w:sz w:val="28"/>
          <w:szCs w:val="28"/>
        </w:rPr>
      </w:pPr>
      <w:r w:rsidRPr="00DA68DF">
        <w:rPr>
          <w:rFonts w:ascii="Times New Roman" w:hAnsi="Times New Roman"/>
          <w:sz w:val="28"/>
          <w:szCs w:val="28"/>
        </w:rPr>
        <w:t>Информационно-образовательная</w:t>
      </w:r>
      <w:r w:rsidRPr="00DA68DF">
        <w:rPr>
          <w:rFonts w:ascii="Times New Roman" w:hAnsi="Times New Roman"/>
          <w:spacing w:val="1"/>
          <w:sz w:val="28"/>
          <w:szCs w:val="28"/>
        </w:rPr>
        <w:t xml:space="preserve"> </w:t>
      </w:r>
      <w:r w:rsidRPr="00DA68DF">
        <w:rPr>
          <w:rFonts w:ascii="Times New Roman" w:hAnsi="Times New Roman"/>
          <w:sz w:val="28"/>
          <w:szCs w:val="28"/>
        </w:rPr>
        <w:t>среда</w:t>
      </w:r>
      <w:r w:rsidRPr="00DA68DF">
        <w:rPr>
          <w:rFonts w:ascii="Times New Roman" w:hAnsi="Times New Roman"/>
          <w:spacing w:val="1"/>
          <w:sz w:val="28"/>
          <w:szCs w:val="28"/>
        </w:rPr>
        <w:t xml:space="preserve"> </w:t>
      </w:r>
      <w:r w:rsidRPr="00DA68DF">
        <w:rPr>
          <w:rFonts w:ascii="Times New Roman" w:hAnsi="Times New Roman"/>
          <w:sz w:val="28"/>
          <w:szCs w:val="28"/>
        </w:rPr>
        <w:t>МБОУ</w:t>
      </w:r>
      <w:r w:rsidRPr="00DA68DF">
        <w:rPr>
          <w:rFonts w:ascii="Times New Roman" w:hAnsi="Times New Roman"/>
          <w:spacing w:val="1"/>
          <w:sz w:val="28"/>
          <w:szCs w:val="28"/>
        </w:rPr>
        <w:t xml:space="preserve"> </w:t>
      </w:r>
      <w:r w:rsidRPr="00DA68DF">
        <w:rPr>
          <w:rFonts w:ascii="Times New Roman" w:hAnsi="Times New Roman"/>
          <w:sz w:val="28"/>
          <w:szCs w:val="28"/>
        </w:rPr>
        <w:t>ООШ</w:t>
      </w:r>
      <w:r w:rsidRPr="00DA68DF">
        <w:rPr>
          <w:rFonts w:ascii="Times New Roman" w:hAnsi="Times New Roman"/>
          <w:spacing w:val="1"/>
          <w:sz w:val="28"/>
          <w:szCs w:val="28"/>
        </w:rPr>
        <w:t xml:space="preserve"> </w:t>
      </w:r>
      <w:r w:rsidRPr="00DA68DF">
        <w:rPr>
          <w:rFonts w:ascii="Times New Roman" w:hAnsi="Times New Roman"/>
          <w:sz w:val="28"/>
          <w:szCs w:val="28"/>
        </w:rPr>
        <w:t>с. Порой включает</w:t>
      </w:r>
      <w:r w:rsidRPr="00DA68DF">
        <w:rPr>
          <w:rFonts w:ascii="Times New Roman" w:hAnsi="Times New Roman"/>
          <w:spacing w:val="1"/>
          <w:sz w:val="28"/>
          <w:szCs w:val="28"/>
        </w:rPr>
        <w:t xml:space="preserve"> </w:t>
      </w:r>
      <w:r w:rsidRPr="00DA68DF">
        <w:rPr>
          <w:rFonts w:ascii="Times New Roman" w:hAnsi="Times New Roman"/>
          <w:sz w:val="28"/>
          <w:szCs w:val="28"/>
        </w:rPr>
        <w:t>комплекс</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информационных образовательных ресурсов, в том числе цифровые образовательные ресурсы,</w:t>
      </w:r>
      <w:r w:rsidRPr="00DA68DF">
        <w:rPr>
          <w:rFonts w:ascii="Times New Roman" w:hAnsi="Times New Roman"/>
          <w:spacing w:val="1"/>
          <w:sz w:val="28"/>
          <w:szCs w:val="28"/>
        </w:rPr>
        <w:t xml:space="preserve"> </w:t>
      </w:r>
      <w:r w:rsidRPr="00DA68DF">
        <w:rPr>
          <w:rFonts w:ascii="Times New Roman" w:hAnsi="Times New Roman"/>
          <w:sz w:val="28"/>
          <w:szCs w:val="28"/>
        </w:rPr>
        <w:t>совокупность</w:t>
      </w:r>
      <w:r w:rsidRPr="00DA68DF">
        <w:rPr>
          <w:rFonts w:ascii="Times New Roman" w:hAnsi="Times New Roman"/>
          <w:spacing w:val="1"/>
          <w:sz w:val="28"/>
          <w:szCs w:val="28"/>
        </w:rPr>
        <w:t xml:space="preserve"> </w:t>
      </w:r>
      <w:r w:rsidRPr="00DA68DF">
        <w:rPr>
          <w:rFonts w:ascii="Times New Roman" w:hAnsi="Times New Roman"/>
          <w:sz w:val="28"/>
          <w:szCs w:val="28"/>
        </w:rPr>
        <w:t>технологических</w:t>
      </w:r>
      <w:r w:rsidRPr="00DA68DF">
        <w:rPr>
          <w:rFonts w:ascii="Times New Roman" w:hAnsi="Times New Roman"/>
          <w:spacing w:val="1"/>
          <w:sz w:val="28"/>
          <w:szCs w:val="28"/>
        </w:rPr>
        <w:t xml:space="preserve"> </w:t>
      </w:r>
      <w:r w:rsidRPr="00DA68DF">
        <w:rPr>
          <w:rFonts w:ascii="Times New Roman" w:hAnsi="Times New Roman"/>
          <w:sz w:val="28"/>
          <w:szCs w:val="28"/>
        </w:rPr>
        <w:t>средств</w:t>
      </w:r>
      <w:r w:rsidRPr="00DA68DF">
        <w:rPr>
          <w:rFonts w:ascii="Times New Roman" w:hAnsi="Times New Roman"/>
          <w:spacing w:val="1"/>
          <w:sz w:val="28"/>
          <w:szCs w:val="28"/>
        </w:rPr>
        <w:t xml:space="preserve"> </w:t>
      </w:r>
      <w:r w:rsidRPr="00DA68DF">
        <w:rPr>
          <w:rFonts w:ascii="Times New Roman" w:hAnsi="Times New Roman"/>
          <w:sz w:val="28"/>
          <w:szCs w:val="28"/>
        </w:rPr>
        <w:t>ИКТ:</w:t>
      </w:r>
      <w:r w:rsidRPr="00DA68DF">
        <w:rPr>
          <w:rFonts w:ascii="Times New Roman" w:hAnsi="Times New Roman"/>
          <w:spacing w:val="1"/>
          <w:sz w:val="28"/>
          <w:szCs w:val="28"/>
        </w:rPr>
        <w:t xml:space="preserve"> </w:t>
      </w:r>
      <w:r w:rsidRPr="00DA68DF">
        <w:rPr>
          <w:rFonts w:ascii="Times New Roman" w:hAnsi="Times New Roman"/>
          <w:sz w:val="28"/>
          <w:szCs w:val="28"/>
        </w:rPr>
        <w:t>компьютеры,</w:t>
      </w:r>
      <w:r w:rsidRPr="00DA68DF">
        <w:rPr>
          <w:rFonts w:ascii="Times New Roman" w:hAnsi="Times New Roman"/>
          <w:spacing w:val="1"/>
          <w:sz w:val="28"/>
          <w:szCs w:val="28"/>
        </w:rPr>
        <w:t xml:space="preserve"> </w:t>
      </w:r>
      <w:r w:rsidRPr="00DA68DF">
        <w:rPr>
          <w:rFonts w:ascii="Times New Roman" w:hAnsi="Times New Roman"/>
          <w:sz w:val="28"/>
          <w:szCs w:val="28"/>
        </w:rPr>
        <w:t>иное</w:t>
      </w:r>
      <w:r w:rsidRPr="00DA68DF">
        <w:rPr>
          <w:rFonts w:ascii="Times New Roman" w:hAnsi="Times New Roman"/>
          <w:spacing w:val="1"/>
          <w:sz w:val="28"/>
          <w:szCs w:val="28"/>
        </w:rPr>
        <w:t xml:space="preserve"> </w:t>
      </w:r>
      <w:r w:rsidRPr="00DA68DF">
        <w:rPr>
          <w:rFonts w:ascii="Times New Roman" w:hAnsi="Times New Roman"/>
          <w:sz w:val="28"/>
          <w:szCs w:val="28"/>
        </w:rPr>
        <w:t>ИКТ-оборудование,</w:t>
      </w:r>
      <w:r w:rsidRPr="00DA68DF">
        <w:rPr>
          <w:rFonts w:ascii="Times New Roman" w:hAnsi="Times New Roman"/>
          <w:spacing w:val="1"/>
          <w:sz w:val="28"/>
          <w:szCs w:val="28"/>
        </w:rPr>
        <w:t xml:space="preserve"> </w:t>
      </w:r>
      <w:r w:rsidRPr="00DA68DF">
        <w:rPr>
          <w:rFonts w:ascii="Times New Roman" w:hAnsi="Times New Roman"/>
          <w:spacing w:val="-1"/>
          <w:sz w:val="28"/>
          <w:szCs w:val="28"/>
        </w:rPr>
        <w:t>коммуникационные</w:t>
      </w:r>
      <w:r w:rsidRPr="00DA68DF">
        <w:rPr>
          <w:rFonts w:ascii="Times New Roman" w:hAnsi="Times New Roman"/>
          <w:spacing w:val="-11"/>
          <w:sz w:val="28"/>
          <w:szCs w:val="28"/>
        </w:rPr>
        <w:t xml:space="preserve"> </w:t>
      </w:r>
      <w:r w:rsidRPr="00DA68DF">
        <w:rPr>
          <w:rFonts w:ascii="Times New Roman" w:hAnsi="Times New Roman"/>
          <w:spacing w:val="-1"/>
          <w:sz w:val="28"/>
          <w:szCs w:val="28"/>
        </w:rPr>
        <w:t>каналы,</w:t>
      </w:r>
      <w:r w:rsidRPr="00DA68DF">
        <w:rPr>
          <w:rFonts w:ascii="Times New Roman" w:hAnsi="Times New Roman"/>
          <w:spacing w:val="-12"/>
          <w:sz w:val="28"/>
          <w:szCs w:val="28"/>
        </w:rPr>
        <w:t xml:space="preserve"> </w:t>
      </w:r>
      <w:r w:rsidRPr="00DA68DF">
        <w:rPr>
          <w:rFonts w:ascii="Times New Roman" w:hAnsi="Times New Roman"/>
          <w:sz w:val="28"/>
          <w:szCs w:val="28"/>
        </w:rPr>
        <w:t>систему</w:t>
      </w:r>
      <w:r w:rsidRPr="00DA68DF">
        <w:rPr>
          <w:rFonts w:ascii="Times New Roman" w:hAnsi="Times New Roman"/>
          <w:spacing w:val="-19"/>
          <w:sz w:val="28"/>
          <w:szCs w:val="28"/>
        </w:rPr>
        <w:t xml:space="preserve"> </w:t>
      </w:r>
      <w:r w:rsidRPr="00DA68DF">
        <w:rPr>
          <w:rFonts w:ascii="Times New Roman" w:hAnsi="Times New Roman"/>
          <w:sz w:val="28"/>
          <w:szCs w:val="28"/>
        </w:rPr>
        <w:t>современных</w:t>
      </w:r>
      <w:r w:rsidRPr="00DA68DF">
        <w:rPr>
          <w:rFonts w:ascii="Times New Roman" w:hAnsi="Times New Roman"/>
          <w:spacing w:val="-12"/>
          <w:sz w:val="28"/>
          <w:szCs w:val="28"/>
        </w:rPr>
        <w:t xml:space="preserve"> </w:t>
      </w:r>
      <w:r w:rsidRPr="00DA68DF">
        <w:rPr>
          <w:rFonts w:ascii="Times New Roman" w:hAnsi="Times New Roman"/>
          <w:sz w:val="28"/>
          <w:szCs w:val="28"/>
        </w:rPr>
        <w:t>педагогических</w:t>
      </w:r>
      <w:r w:rsidRPr="00DA68DF">
        <w:rPr>
          <w:rFonts w:ascii="Times New Roman" w:hAnsi="Times New Roman"/>
          <w:spacing w:val="-11"/>
          <w:sz w:val="28"/>
          <w:szCs w:val="28"/>
        </w:rPr>
        <w:t xml:space="preserve"> </w:t>
      </w:r>
      <w:r w:rsidRPr="00DA68DF">
        <w:rPr>
          <w:rFonts w:ascii="Times New Roman" w:hAnsi="Times New Roman"/>
          <w:sz w:val="28"/>
          <w:szCs w:val="28"/>
        </w:rPr>
        <w:t>технологий,</w:t>
      </w:r>
      <w:r w:rsidRPr="00DA68DF">
        <w:rPr>
          <w:rFonts w:ascii="Times New Roman" w:hAnsi="Times New Roman"/>
          <w:spacing w:val="-17"/>
          <w:sz w:val="28"/>
          <w:szCs w:val="28"/>
        </w:rPr>
        <w:t xml:space="preserve"> </w:t>
      </w:r>
      <w:r w:rsidRPr="00DA68DF">
        <w:rPr>
          <w:rFonts w:ascii="Times New Roman" w:hAnsi="Times New Roman"/>
          <w:sz w:val="28"/>
          <w:szCs w:val="28"/>
        </w:rPr>
        <w:t>обеспечивающих</w:t>
      </w:r>
      <w:r w:rsidRPr="00DA68DF">
        <w:rPr>
          <w:rFonts w:ascii="Times New Roman" w:hAnsi="Times New Roman"/>
          <w:spacing w:val="-57"/>
          <w:sz w:val="28"/>
          <w:szCs w:val="28"/>
        </w:rPr>
        <w:t xml:space="preserve"> </w:t>
      </w:r>
      <w:r w:rsidRPr="00DA68DF">
        <w:rPr>
          <w:rFonts w:ascii="Times New Roman" w:hAnsi="Times New Roman"/>
          <w:sz w:val="28"/>
          <w:szCs w:val="28"/>
        </w:rPr>
        <w:t>обучение в</w:t>
      </w:r>
      <w:r w:rsidRPr="00DA68DF">
        <w:rPr>
          <w:rFonts w:ascii="Times New Roman" w:hAnsi="Times New Roman"/>
          <w:spacing w:val="-2"/>
          <w:sz w:val="28"/>
          <w:szCs w:val="28"/>
        </w:rPr>
        <w:t xml:space="preserve"> </w:t>
      </w:r>
      <w:r w:rsidRPr="00DA68DF">
        <w:rPr>
          <w:rFonts w:ascii="Times New Roman" w:hAnsi="Times New Roman"/>
          <w:sz w:val="28"/>
          <w:szCs w:val="28"/>
        </w:rPr>
        <w:t>современной информационно-образовательной</w:t>
      </w:r>
      <w:r w:rsidRPr="00DA68DF">
        <w:rPr>
          <w:rFonts w:ascii="Times New Roman" w:hAnsi="Times New Roman"/>
          <w:spacing w:val="-2"/>
          <w:sz w:val="28"/>
          <w:szCs w:val="28"/>
        </w:rPr>
        <w:t xml:space="preserve"> </w:t>
      </w:r>
      <w:r w:rsidRPr="00DA68DF">
        <w:rPr>
          <w:rFonts w:ascii="Times New Roman" w:hAnsi="Times New Roman"/>
          <w:sz w:val="28"/>
          <w:szCs w:val="28"/>
        </w:rPr>
        <w:t>среде.</w:t>
      </w:r>
    </w:p>
    <w:p w14:paraId="1FB4F901" w14:textId="77777777" w:rsidR="00DB518A" w:rsidRPr="00DA68DF" w:rsidRDefault="00DB518A" w:rsidP="00DA68DF">
      <w:pPr>
        <w:pStyle w:val="aff4"/>
        <w:ind w:left="656" w:firstLine="0"/>
        <w:rPr>
          <w:rFonts w:ascii="Times New Roman" w:hAnsi="Times New Roman"/>
          <w:sz w:val="28"/>
          <w:szCs w:val="28"/>
        </w:rPr>
      </w:pPr>
      <w:r w:rsidRPr="00DA68DF">
        <w:rPr>
          <w:rFonts w:ascii="Times New Roman" w:hAnsi="Times New Roman"/>
          <w:sz w:val="28"/>
          <w:szCs w:val="28"/>
        </w:rPr>
        <w:t>Информационно-образовательная</w:t>
      </w:r>
      <w:r w:rsidRPr="00DA68DF">
        <w:rPr>
          <w:rFonts w:ascii="Times New Roman" w:hAnsi="Times New Roman"/>
          <w:spacing w:val="-3"/>
          <w:sz w:val="28"/>
          <w:szCs w:val="28"/>
        </w:rPr>
        <w:t xml:space="preserve"> </w:t>
      </w:r>
      <w:r w:rsidRPr="00DA68DF">
        <w:rPr>
          <w:rFonts w:ascii="Times New Roman" w:hAnsi="Times New Roman"/>
          <w:sz w:val="28"/>
          <w:szCs w:val="28"/>
        </w:rPr>
        <w:t>среда</w:t>
      </w:r>
      <w:r w:rsidRPr="00DA68DF">
        <w:rPr>
          <w:rFonts w:ascii="Times New Roman" w:hAnsi="Times New Roman"/>
          <w:spacing w:val="-3"/>
          <w:sz w:val="28"/>
          <w:szCs w:val="28"/>
        </w:rPr>
        <w:t xml:space="preserve"> </w:t>
      </w:r>
      <w:r w:rsidRPr="00DA68DF">
        <w:rPr>
          <w:rFonts w:ascii="Times New Roman" w:hAnsi="Times New Roman"/>
          <w:sz w:val="28"/>
          <w:szCs w:val="28"/>
        </w:rPr>
        <w:t>МБОУ</w:t>
      </w:r>
      <w:r w:rsidRPr="00DA68DF">
        <w:rPr>
          <w:rFonts w:ascii="Times New Roman" w:hAnsi="Times New Roman"/>
          <w:spacing w:val="-3"/>
          <w:sz w:val="28"/>
          <w:szCs w:val="28"/>
        </w:rPr>
        <w:t xml:space="preserve"> </w:t>
      </w:r>
      <w:r w:rsidRPr="00DA68DF">
        <w:rPr>
          <w:rFonts w:ascii="Times New Roman" w:hAnsi="Times New Roman"/>
          <w:sz w:val="28"/>
          <w:szCs w:val="28"/>
        </w:rPr>
        <w:t>ООШ</w:t>
      </w:r>
      <w:r w:rsidRPr="00DA68DF">
        <w:rPr>
          <w:rFonts w:ascii="Times New Roman" w:hAnsi="Times New Roman"/>
          <w:spacing w:val="-3"/>
          <w:sz w:val="28"/>
          <w:szCs w:val="28"/>
        </w:rPr>
        <w:t xml:space="preserve"> </w:t>
      </w:r>
      <w:r w:rsidRPr="00DA68DF">
        <w:rPr>
          <w:rFonts w:ascii="Times New Roman" w:hAnsi="Times New Roman"/>
          <w:sz w:val="28"/>
          <w:szCs w:val="28"/>
        </w:rPr>
        <w:t>с. Порой должна</w:t>
      </w:r>
      <w:r w:rsidRPr="00DA68DF">
        <w:rPr>
          <w:rFonts w:ascii="Times New Roman" w:hAnsi="Times New Roman"/>
          <w:spacing w:val="-7"/>
          <w:sz w:val="28"/>
          <w:szCs w:val="28"/>
        </w:rPr>
        <w:t xml:space="preserve"> </w:t>
      </w:r>
      <w:r w:rsidRPr="00DA68DF">
        <w:rPr>
          <w:rFonts w:ascii="Times New Roman" w:hAnsi="Times New Roman"/>
          <w:sz w:val="28"/>
          <w:szCs w:val="28"/>
        </w:rPr>
        <w:t>обеспечивать:</w:t>
      </w:r>
    </w:p>
    <w:p w14:paraId="7CC16F34" w14:textId="77777777" w:rsidR="00DB518A" w:rsidRPr="00DA68DF" w:rsidRDefault="00DB518A" w:rsidP="00DA68DF">
      <w:pPr>
        <w:pStyle w:val="a5"/>
        <w:numPr>
          <w:ilvl w:val="0"/>
          <w:numId w:val="33"/>
        </w:numPr>
        <w:tabs>
          <w:tab w:val="left" w:pos="813"/>
        </w:tabs>
        <w:autoSpaceDE w:val="0"/>
        <w:autoSpaceDN w:val="0"/>
        <w:spacing w:before="16" w:after="0" w:line="240" w:lineRule="auto"/>
        <w:ind w:right="232"/>
        <w:contextualSpacing w:val="0"/>
        <w:rPr>
          <w:rFonts w:ascii="Times New Roman" w:hAnsi="Times New Roman"/>
          <w:sz w:val="28"/>
          <w:szCs w:val="28"/>
          <w:lang w:val="ru-RU"/>
        </w:rPr>
      </w:pPr>
      <w:r w:rsidRPr="00DA68DF">
        <w:rPr>
          <w:rFonts w:ascii="Times New Roman" w:hAnsi="Times New Roman"/>
          <w:sz w:val="28"/>
          <w:szCs w:val="28"/>
          <w:lang w:val="ru-RU"/>
        </w:rPr>
        <w:t>возможность</w:t>
      </w:r>
      <w:r w:rsidRPr="00DA68DF">
        <w:rPr>
          <w:rFonts w:ascii="Times New Roman" w:hAnsi="Times New Roman"/>
          <w:spacing w:val="26"/>
          <w:sz w:val="28"/>
          <w:szCs w:val="28"/>
          <w:lang w:val="ru-RU"/>
        </w:rPr>
        <w:t xml:space="preserve"> </w:t>
      </w:r>
      <w:r w:rsidRPr="00DA68DF">
        <w:rPr>
          <w:rFonts w:ascii="Times New Roman" w:hAnsi="Times New Roman"/>
          <w:sz w:val="28"/>
          <w:szCs w:val="28"/>
          <w:lang w:val="ru-RU"/>
        </w:rPr>
        <w:t>использования</w:t>
      </w:r>
      <w:r w:rsidRPr="00DA68DF">
        <w:rPr>
          <w:rFonts w:ascii="Times New Roman" w:hAnsi="Times New Roman"/>
          <w:spacing w:val="33"/>
          <w:sz w:val="28"/>
          <w:szCs w:val="28"/>
          <w:lang w:val="ru-RU"/>
        </w:rPr>
        <w:t xml:space="preserve"> </w:t>
      </w:r>
      <w:r w:rsidRPr="00DA68DF">
        <w:rPr>
          <w:rFonts w:ascii="Times New Roman" w:hAnsi="Times New Roman"/>
          <w:sz w:val="28"/>
          <w:szCs w:val="28"/>
          <w:lang w:val="ru-RU"/>
        </w:rPr>
        <w:t>участниками</w:t>
      </w:r>
      <w:r w:rsidRPr="00DA68DF">
        <w:rPr>
          <w:rFonts w:ascii="Times New Roman" w:hAnsi="Times New Roman"/>
          <w:spacing w:val="27"/>
          <w:sz w:val="28"/>
          <w:szCs w:val="28"/>
          <w:lang w:val="ru-RU"/>
        </w:rPr>
        <w:t xml:space="preserve"> </w:t>
      </w:r>
      <w:r w:rsidRPr="00DA68DF">
        <w:rPr>
          <w:rFonts w:ascii="Times New Roman" w:hAnsi="Times New Roman"/>
          <w:sz w:val="28"/>
          <w:szCs w:val="28"/>
          <w:lang w:val="ru-RU"/>
        </w:rPr>
        <w:t>образовательного</w:t>
      </w:r>
      <w:r w:rsidRPr="00DA68DF">
        <w:rPr>
          <w:rFonts w:ascii="Times New Roman" w:hAnsi="Times New Roman"/>
          <w:spacing w:val="27"/>
          <w:sz w:val="28"/>
          <w:szCs w:val="28"/>
          <w:lang w:val="ru-RU"/>
        </w:rPr>
        <w:t xml:space="preserve"> </w:t>
      </w:r>
      <w:r w:rsidRPr="00DA68DF">
        <w:rPr>
          <w:rFonts w:ascii="Times New Roman" w:hAnsi="Times New Roman"/>
          <w:sz w:val="28"/>
          <w:szCs w:val="28"/>
          <w:lang w:val="ru-RU"/>
        </w:rPr>
        <w:t>процесса</w:t>
      </w:r>
      <w:r w:rsidRPr="00DA68DF">
        <w:rPr>
          <w:rFonts w:ascii="Times New Roman" w:hAnsi="Times New Roman"/>
          <w:spacing w:val="28"/>
          <w:sz w:val="28"/>
          <w:szCs w:val="28"/>
          <w:lang w:val="ru-RU"/>
        </w:rPr>
        <w:t xml:space="preserve"> </w:t>
      </w:r>
      <w:r w:rsidRPr="00DA68DF">
        <w:rPr>
          <w:rFonts w:ascii="Times New Roman" w:hAnsi="Times New Roman"/>
          <w:sz w:val="28"/>
          <w:szCs w:val="28"/>
          <w:lang w:val="ru-RU"/>
        </w:rPr>
        <w:t>ресурсов</w:t>
      </w:r>
      <w:r w:rsidRPr="00DA68DF">
        <w:rPr>
          <w:rFonts w:ascii="Times New Roman" w:hAnsi="Times New Roman"/>
          <w:spacing w:val="26"/>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27"/>
          <w:sz w:val="28"/>
          <w:szCs w:val="28"/>
          <w:lang w:val="ru-RU"/>
        </w:rPr>
        <w:t xml:space="preserve"> </w:t>
      </w:r>
      <w:r w:rsidRPr="00DA68DF">
        <w:rPr>
          <w:rFonts w:ascii="Times New Roman" w:hAnsi="Times New Roman"/>
          <w:sz w:val="28"/>
          <w:szCs w:val="28"/>
          <w:lang w:val="ru-RU"/>
        </w:rPr>
        <w:t>сервисов</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цифровой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среды;</w:t>
      </w:r>
    </w:p>
    <w:p w14:paraId="23D427E9" w14:textId="77777777" w:rsidR="00DB518A" w:rsidRPr="00DA68DF" w:rsidRDefault="00DB518A" w:rsidP="00DA68DF">
      <w:pPr>
        <w:pStyle w:val="a5"/>
        <w:numPr>
          <w:ilvl w:val="0"/>
          <w:numId w:val="33"/>
        </w:numPr>
        <w:tabs>
          <w:tab w:val="left" w:pos="813"/>
        </w:tabs>
        <w:autoSpaceDE w:val="0"/>
        <w:autoSpaceDN w:val="0"/>
        <w:spacing w:before="13" w:after="0" w:line="240" w:lineRule="auto"/>
        <w:ind w:right="229"/>
        <w:contextualSpacing w:val="0"/>
        <w:rPr>
          <w:rFonts w:ascii="Times New Roman" w:hAnsi="Times New Roman"/>
          <w:sz w:val="28"/>
          <w:szCs w:val="28"/>
          <w:lang w:val="ru-RU"/>
        </w:rPr>
      </w:pPr>
      <w:r w:rsidRPr="00DA68DF">
        <w:rPr>
          <w:rFonts w:ascii="Times New Roman" w:hAnsi="Times New Roman"/>
          <w:sz w:val="28"/>
          <w:szCs w:val="28"/>
          <w:lang w:val="ru-RU"/>
        </w:rPr>
        <w:t>безопасный</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доступ</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к</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верифицированным</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образовательным</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ресурсам</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цифровой</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lastRenderedPageBreak/>
        <w:t>образовательной</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среды;</w:t>
      </w:r>
    </w:p>
    <w:p w14:paraId="1D0BDF9A" w14:textId="77777777" w:rsidR="00DB518A" w:rsidRPr="00DA68DF" w:rsidRDefault="00DB518A" w:rsidP="00DA68DF">
      <w:pPr>
        <w:pStyle w:val="a5"/>
        <w:numPr>
          <w:ilvl w:val="0"/>
          <w:numId w:val="33"/>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DA68DF">
        <w:rPr>
          <w:rFonts w:ascii="Times New Roman" w:hAnsi="Times New Roman"/>
          <w:sz w:val="28"/>
          <w:szCs w:val="28"/>
          <w:lang w:val="ru-RU"/>
        </w:rPr>
        <w:t>информационно-методическую</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поддержку</w:t>
      </w:r>
      <w:r w:rsidRPr="00DA68DF">
        <w:rPr>
          <w:rFonts w:ascii="Times New Roman" w:hAnsi="Times New Roman"/>
          <w:spacing w:val="-10"/>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деятельности;</w:t>
      </w:r>
    </w:p>
    <w:p w14:paraId="6B8DD522" w14:textId="342E6505" w:rsidR="00DB518A" w:rsidRPr="00DA68DF" w:rsidRDefault="00DB518A" w:rsidP="00DA68DF">
      <w:pPr>
        <w:pStyle w:val="a5"/>
        <w:numPr>
          <w:ilvl w:val="0"/>
          <w:numId w:val="33"/>
        </w:numPr>
        <w:tabs>
          <w:tab w:val="left" w:pos="813"/>
          <w:tab w:val="left" w:pos="2835"/>
          <w:tab w:val="left" w:pos="4674"/>
          <w:tab w:val="left" w:pos="6574"/>
          <w:tab w:val="left" w:pos="8400"/>
          <w:tab w:val="left" w:pos="9368"/>
        </w:tabs>
        <w:autoSpaceDE w:val="0"/>
        <w:autoSpaceDN w:val="0"/>
        <w:spacing w:before="12" w:after="0" w:line="240" w:lineRule="auto"/>
        <w:ind w:right="228"/>
        <w:contextualSpacing w:val="0"/>
        <w:rPr>
          <w:rFonts w:ascii="Times New Roman" w:hAnsi="Times New Roman"/>
          <w:sz w:val="28"/>
          <w:szCs w:val="28"/>
          <w:lang w:val="ru-RU"/>
        </w:rPr>
      </w:pPr>
      <w:r w:rsidRPr="00DA68DF">
        <w:rPr>
          <w:rFonts w:ascii="Times New Roman" w:hAnsi="Times New Roman"/>
          <w:sz w:val="28"/>
          <w:szCs w:val="28"/>
          <w:lang w:val="ru-RU"/>
        </w:rPr>
        <w:t>информационное</w:t>
      </w:r>
      <w:r w:rsidR="00DA68DF">
        <w:rPr>
          <w:rFonts w:ascii="Times New Roman" w:hAnsi="Times New Roman"/>
          <w:sz w:val="28"/>
          <w:szCs w:val="28"/>
          <w:lang w:val="ru-RU"/>
        </w:rPr>
        <w:t xml:space="preserve"> </w:t>
      </w:r>
      <w:r w:rsidRPr="00DA68DF">
        <w:rPr>
          <w:rFonts w:ascii="Times New Roman" w:hAnsi="Times New Roman"/>
          <w:sz w:val="28"/>
          <w:szCs w:val="28"/>
          <w:lang w:val="ru-RU"/>
        </w:rPr>
        <w:t>сопровождение</w:t>
      </w:r>
      <w:r w:rsidR="00DA68DF">
        <w:rPr>
          <w:rFonts w:ascii="Times New Roman" w:hAnsi="Times New Roman"/>
          <w:sz w:val="28"/>
          <w:szCs w:val="28"/>
          <w:lang w:val="ru-RU"/>
        </w:rPr>
        <w:t xml:space="preserve"> </w:t>
      </w:r>
      <w:r w:rsidRPr="00DA68DF">
        <w:rPr>
          <w:rFonts w:ascii="Times New Roman" w:hAnsi="Times New Roman"/>
          <w:sz w:val="28"/>
          <w:szCs w:val="28"/>
          <w:lang w:val="ru-RU"/>
        </w:rPr>
        <w:t>проектирования</w:t>
      </w:r>
      <w:r w:rsidR="00862D69">
        <w:rPr>
          <w:rFonts w:ascii="Times New Roman" w:hAnsi="Times New Roman"/>
          <w:sz w:val="28"/>
          <w:szCs w:val="28"/>
          <w:lang w:val="ru-RU"/>
        </w:rPr>
        <w:t xml:space="preserve"> </w:t>
      </w:r>
      <w:r w:rsidRPr="00DA68DF">
        <w:rPr>
          <w:rFonts w:ascii="Times New Roman" w:hAnsi="Times New Roman"/>
          <w:sz w:val="28"/>
          <w:szCs w:val="28"/>
          <w:lang w:val="ru-RU"/>
        </w:rPr>
        <w:t>обучающимися</w:t>
      </w:r>
      <w:r w:rsidR="00862D69">
        <w:rPr>
          <w:rFonts w:ascii="Times New Roman" w:hAnsi="Times New Roman"/>
          <w:sz w:val="28"/>
          <w:szCs w:val="28"/>
          <w:lang w:val="ru-RU"/>
        </w:rPr>
        <w:t xml:space="preserve"> </w:t>
      </w:r>
      <w:r w:rsidRPr="00DA68DF">
        <w:rPr>
          <w:rFonts w:ascii="Times New Roman" w:hAnsi="Times New Roman"/>
          <w:sz w:val="28"/>
          <w:szCs w:val="28"/>
          <w:lang w:val="ru-RU"/>
        </w:rPr>
        <w:t>планов</w:t>
      </w:r>
      <w:r w:rsidR="00DA68DF">
        <w:rPr>
          <w:rFonts w:ascii="Times New Roman" w:hAnsi="Times New Roman"/>
          <w:sz w:val="28"/>
          <w:szCs w:val="28"/>
          <w:lang w:val="ru-RU"/>
        </w:rPr>
        <w:t xml:space="preserve"> </w:t>
      </w:r>
      <w:proofErr w:type="gramStart"/>
      <w:r w:rsidRPr="00DA68DF">
        <w:rPr>
          <w:rFonts w:ascii="Times New Roman" w:hAnsi="Times New Roman"/>
          <w:spacing w:val="-1"/>
          <w:sz w:val="28"/>
          <w:szCs w:val="28"/>
          <w:lang w:val="ru-RU"/>
        </w:rPr>
        <w:t>продолжения</w:t>
      </w:r>
      <w:r w:rsidR="00DA68DF">
        <w:rPr>
          <w:rFonts w:ascii="Times New Roman" w:hAnsi="Times New Roman"/>
          <w:spacing w:val="-1"/>
          <w:sz w:val="28"/>
          <w:szCs w:val="28"/>
          <w:lang w:val="ru-RU"/>
        </w:rPr>
        <w:t xml:space="preserve"> </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образования</w:t>
      </w:r>
      <w:proofErr w:type="gramEnd"/>
      <w:r w:rsidRPr="00DA68DF">
        <w:rPr>
          <w:rFonts w:ascii="Times New Roman" w:hAnsi="Times New Roman"/>
          <w:sz w:val="28"/>
          <w:szCs w:val="28"/>
          <w:lang w:val="ru-RU"/>
        </w:rPr>
        <w:t xml:space="preserve"> и</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будущего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профессионального самоопределения;</w:t>
      </w:r>
    </w:p>
    <w:p w14:paraId="3B36706A" w14:textId="77777777" w:rsidR="00DB518A" w:rsidRPr="00DA68DF" w:rsidRDefault="00DB518A" w:rsidP="00DA68DF">
      <w:pPr>
        <w:pStyle w:val="a5"/>
        <w:numPr>
          <w:ilvl w:val="0"/>
          <w:numId w:val="33"/>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DA68DF">
        <w:rPr>
          <w:rFonts w:ascii="Times New Roman" w:hAnsi="Times New Roman"/>
          <w:sz w:val="28"/>
          <w:szCs w:val="28"/>
          <w:lang w:val="ru-RU"/>
        </w:rPr>
        <w:t>планирование</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деятельности</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ее</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ресурсного</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обеспечения;</w:t>
      </w:r>
    </w:p>
    <w:p w14:paraId="32835E1D" w14:textId="77777777" w:rsidR="00DB518A" w:rsidRPr="00DA68DF" w:rsidRDefault="00DB518A" w:rsidP="00DA68DF">
      <w:pPr>
        <w:pStyle w:val="a5"/>
        <w:numPr>
          <w:ilvl w:val="0"/>
          <w:numId w:val="33"/>
        </w:numPr>
        <w:tabs>
          <w:tab w:val="left" w:pos="813"/>
        </w:tabs>
        <w:autoSpaceDE w:val="0"/>
        <w:autoSpaceDN w:val="0"/>
        <w:spacing w:before="16" w:after="0" w:line="240" w:lineRule="auto"/>
        <w:ind w:hanging="141"/>
        <w:contextualSpacing w:val="0"/>
        <w:rPr>
          <w:rFonts w:ascii="Times New Roman" w:hAnsi="Times New Roman"/>
          <w:sz w:val="28"/>
          <w:szCs w:val="28"/>
          <w:lang w:val="ru-RU"/>
        </w:rPr>
      </w:pPr>
      <w:r w:rsidRPr="00DA68DF">
        <w:rPr>
          <w:rFonts w:ascii="Times New Roman" w:hAnsi="Times New Roman"/>
          <w:sz w:val="28"/>
          <w:szCs w:val="28"/>
          <w:lang w:val="ru-RU"/>
        </w:rPr>
        <w:t>мониторинг</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фиксацию</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хода</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результатов</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деятельности;</w:t>
      </w:r>
    </w:p>
    <w:p w14:paraId="74BE3C93" w14:textId="77777777" w:rsidR="00DB518A" w:rsidRPr="00DA68DF" w:rsidRDefault="00DB518A" w:rsidP="00DA68DF">
      <w:pPr>
        <w:pStyle w:val="a5"/>
        <w:numPr>
          <w:ilvl w:val="0"/>
          <w:numId w:val="33"/>
        </w:numPr>
        <w:tabs>
          <w:tab w:val="left" w:pos="813"/>
        </w:tabs>
        <w:autoSpaceDE w:val="0"/>
        <w:autoSpaceDN w:val="0"/>
        <w:spacing w:before="12" w:after="0" w:line="240" w:lineRule="auto"/>
        <w:ind w:hanging="141"/>
        <w:contextualSpacing w:val="0"/>
        <w:rPr>
          <w:rFonts w:ascii="Times New Roman" w:hAnsi="Times New Roman"/>
          <w:sz w:val="28"/>
          <w:szCs w:val="28"/>
        </w:rPr>
      </w:pPr>
      <w:proofErr w:type="spellStart"/>
      <w:r w:rsidRPr="00DA68DF">
        <w:rPr>
          <w:rFonts w:ascii="Times New Roman" w:hAnsi="Times New Roman"/>
          <w:sz w:val="28"/>
          <w:szCs w:val="28"/>
        </w:rPr>
        <w:t>мониторинг</w:t>
      </w:r>
      <w:proofErr w:type="spellEnd"/>
      <w:r w:rsidRPr="00DA68DF">
        <w:rPr>
          <w:rFonts w:ascii="Times New Roman" w:hAnsi="Times New Roman"/>
          <w:spacing w:val="-4"/>
          <w:sz w:val="28"/>
          <w:szCs w:val="28"/>
        </w:rPr>
        <w:t xml:space="preserve"> </w:t>
      </w:r>
      <w:proofErr w:type="spellStart"/>
      <w:r w:rsidRPr="00DA68DF">
        <w:rPr>
          <w:rFonts w:ascii="Times New Roman" w:hAnsi="Times New Roman"/>
          <w:sz w:val="28"/>
          <w:szCs w:val="28"/>
        </w:rPr>
        <w:t>здоровья</w:t>
      </w:r>
      <w:proofErr w:type="spellEnd"/>
      <w:r w:rsidRPr="00DA68DF">
        <w:rPr>
          <w:rFonts w:ascii="Times New Roman" w:hAnsi="Times New Roman"/>
          <w:spacing w:val="-4"/>
          <w:sz w:val="28"/>
          <w:szCs w:val="28"/>
        </w:rPr>
        <w:t xml:space="preserve"> </w:t>
      </w:r>
      <w:proofErr w:type="spellStart"/>
      <w:r w:rsidRPr="00DA68DF">
        <w:rPr>
          <w:rFonts w:ascii="Times New Roman" w:hAnsi="Times New Roman"/>
          <w:sz w:val="28"/>
          <w:szCs w:val="28"/>
        </w:rPr>
        <w:t>обучающихся</w:t>
      </w:r>
      <w:proofErr w:type="spellEnd"/>
      <w:r w:rsidRPr="00DA68DF">
        <w:rPr>
          <w:rFonts w:ascii="Times New Roman" w:hAnsi="Times New Roman"/>
          <w:sz w:val="28"/>
          <w:szCs w:val="28"/>
        </w:rPr>
        <w:t>;</w:t>
      </w:r>
    </w:p>
    <w:p w14:paraId="4126BC87" w14:textId="77777777" w:rsidR="00DB518A" w:rsidRPr="00DA68DF" w:rsidRDefault="00DB518A" w:rsidP="00DA68DF">
      <w:pPr>
        <w:pStyle w:val="a5"/>
        <w:numPr>
          <w:ilvl w:val="0"/>
          <w:numId w:val="33"/>
        </w:numPr>
        <w:tabs>
          <w:tab w:val="left" w:pos="813"/>
        </w:tabs>
        <w:autoSpaceDE w:val="0"/>
        <w:autoSpaceDN w:val="0"/>
        <w:spacing w:before="13" w:after="0" w:line="240" w:lineRule="auto"/>
        <w:ind w:right="230"/>
        <w:contextualSpacing w:val="0"/>
        <w:jc w:val="both"/>
        <w:rPr>
          <w:rFonts w:ascii="Times New Roman" w:hAnsi="Times New Roman"/>
          <w:sz w:val="28"/>
          <w:szCs w:val="28"/>
          <w:lang w:val="ru-RU"/>
        </w:rPr>
      </w:pPr>
      <w:r w:rsidRPr="00DA68DF">
        <w:rPr>
          <w:rFonts w:ascii="Times New Roman" w:hAnsi="Times New Roman"/>
          <w:sz w:val="28"/>
          <w:szCs w:val="28"/>
          <w:lang w:val="ru-RU"/>
        </w:rPr>
        <w:t>современные</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процедуры</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создания,</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поиска,</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сбора,</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анализа,</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обработки,</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хранения</w:t>
      </w:r>
      <w:r w:rsidRPr="00DA68DF">
        <w:rPr>
          <w:rFonts w:ascii="Times New Roman" w:hAnsi="Times New Roman"/>
          <w:spacing w:val="-5"/>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6"/>
          <w:sz w:val="28"/>
          <w:szCs w:val="28"/>
          <w:lang w:val="ru-RU"/>
        </w:rPr>
        <w:t xml:space="preserve"> </w:t>
      </w:r>
      <w:r w:rsidRPr="00DA68DF">
        <w:rPr>
          <w:rFonts w:ascii="Times New Roman" w:hAnsi="Times New Roman"/>
          <w:sz w:val="28"/>
          <w:szCs w:val="28"/>
          <w:lang w:val="ru-RU"/>
        </w:rPr>
        <w:t>представления</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информации;</w:t>
      </w:r>
    </w:p>
    <w:p w14:paraId="627A9A1E" w14:textId="658D9131" w:rsidR="00DB518A" w:rsidRPr="00DA68DF" w:rsidRDefault="00DB518A" w:rsidP="00DA68DF">
      <w:pPr>
        <w:pStyle w:val="a5"/>
        <w:numPr>
          <w:ilvl w:val="0"/>
          <w:numId w:val="33"/>
        </w:numPr>
        <w:tabs>
          <w:tab w:val="left" w:pos="813"/>
        </w:tabs>
        <w:autoSpaceDE w:val="0"/>
        <w:autoSpaceDN w:val="0"/>
        <w:spacing w:before="12" w:after="0" w:line="240" w:lineRule="auto"/>
        <w:ind w:right="222"/>
        <w:contextualSpacing w:val="0"/>
        <w:jc w:val="both"/>
        <w:rPr>
          <w:rFonts w:ascii="Times New Roman" w:hAnsi="Times New Roman"/>
          <w:sz w:val="28"/>
          <w:szCs w:val="28"/>
          <w:lang w:val="ru-RU"/>
        </w:rPr>
      </w:pPr>
      <w:r w:rsidRPr="00DA68DF">
        <w:rPr>
          <w:rFonts w:ascii="Times New Roman" w:hAnsi="Times New Roman"/>
          <w:sz w:val="28"/>
          <w:szCs w:val="28"/>
          <w:lang w:val="ru-RU"/>
        </w:rPr>
        <w:t>дистанционное взаимодействие всех участников образовательных отношений (обучающихся,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родителей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(законных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представителей)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несовершеннолетних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педагогических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работников, органов управления в сфере образования, общественности), в том числе в рамках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дистанционного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соблюдением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законодательства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Российской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Федерации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дистанционное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взаимодействие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Организации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другими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организациями,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осуществляющими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образовательную деятельность, и иными заинтересованными организациями в сфере культуры,</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здравоохранения,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спорта,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досуга,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занятости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населения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обеспечения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безопасности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жизнедеятельности.</w:t>
      </w:r>
    </w:p>
    <w:p w14:paraId="14776112" w14:textId="77777777" w:rsidR="00DB518A" w:rsidRPr="00DA68DF" w:rsidRDefault="00DB518A" w:rsidP="00DA68DF">
      <w:pPr>
        <w:pStyle w:val="aff4"/>
        <w:spacing w:before="60"/>
        <w:ind w:left="668" w:right="362"/>
        <w:rPr>
          <w:rFonts w:ascii="Times New Roman" w:hAnsi="Times New Roman"/>
          <w:sz w:val="28"/>
          <w:szCs w:val="28"/>
        </w:rPr>
      </w:pPr>
      <w:r w:rsidRPr="00DA68DF">
        <w:rPr>
          <w:rFonts w:ascii="Times New Roman" w:hAnsi="Times New Roman"/>
          <w:sz w:val="28"/>
          <w:szCs w:val="28"/>
        </w:rPr>
        <w:t>Эффективное</w:t>
      </w:r>
      <w:r w:rsidRPr="00DA68DF">
        <w:rPr>
          <w:rFonts w:ascii="Times New Roman" w:hAnsi="Times New Roman"/>
          <w:spacing w:val="1"/>
          <w:sz w:val="28"/>
          <w:szCs w:val="28"/>
        </w:rPr>
        <w:t xml:space="preserve"> </w:t>
      </w:r>
      <w:r w:rsidRPr="00DA68DF">
        <w:rPr>
          <w:rFonts w:ascii="Times New Roman" w:hAnsi="Times New Roman"/>
          <w:sz w:val="28"/>
          <w:szCs w:val="28"/>
        </w:rPr>
        <w:t>использование</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информационно-образовательной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среды</w:t>
      </w:r>
      <w:r w:rsidRPr="00DA68DF">
        <w:rPr>
          <w:rFonts w:ascii="Times New Roman" w:hAnsi="Times New Roman"/>
          <w:spacing w:val="1"/>
          <w:sz w:val="28"/>
          <w:szCs w:val="28"/>
        </w:rPr>
        <w:t xml:space="preserve"> </w:t>
      </w:r>
      <w:r w:rsidRPr="00DA68DF">
        <w:rPr>
          <w:rFonts w:ascii="Times New Roman" w:hAnsi="Times New Roman"/>
          <w:sz w:val="28"/>
          <w:szCs w:val="28"/>
        </w:rPr>
        <w:t>предполагает</w:t>
      </w:r>
      <w:r w:rsidRPr="00DA68DF">
        <w:rPr>
          <w:rFonts w:ascii="Times New Roman" w:hAnsi="Times New Roman"/>
          <w:spacing w:val="1"/>
          <w:sz w:val="28"/>
          <w:szCs w:val="28"/>
        </w:rPr>
        <w:t xml:space="preserve"> </w:t>
      </w:r>
      <w:r w:rsidRPr="00DA68DF">
        <w:rPr>
          <w:rFonts w:ascii="Times New Roman" w:hAnsi="Times New Roman"/>
          <w:sz w:val="28"/>
          <w:szCs w:val="28"/>
        </w:rPr>
        <w:t>компетентность работников МБОУ ООШ с. Порой в решении профессиональных задач с</w:t>
      </w:r>
      <w:r w:rsidRPr="00DA68DF">
        <w:rPr>
          <w:rFonts w:ascii="Times New Roman" w:hAnsi="Times New Roman"/>
          <w:spacing w:val="-57"/>
          <w:sz w:val="28"/>
          <w:szCs w:val="28"/>
        </w:rPr>
        <w:t xml:space="preserve"> </w:t>
      </w:r>
      <w:r w:rsidRPr="00DA68DF">
        <w:rPr>
          <w:rFonts w:ascii="Times New Roman" w:hAnsi="Times New Roman"/>
          <w:sz w:val="28"/>
          <w:szCs w:val="28"/>
        </w:rPr>
        <w:t>применением</w:t>
      </w:r>
      <w:r w:rsidRPr="00DA68DF">
        <w:rPr>
          <w:rFonts w:ascii="Times New Roman" w:hAnsi="Times New Roman"/>
          <w:spacing w:val="-1"/>
          <w:sz w:val="28"/>
          <w:szCs w:val="28"/>
        </w:rPr>
        <w:t xml:space="preserve"> </w:t>
      </w:r>
      <w:r w:rsidRPr="00DA68DF">
        <w:rPr>
          <w:rFonts w:ascii="Times New Roman" w:hAnsi="Times New Roman"/>
          <w:sz w:val="28"/>
          <w:szCs w:val="28"/>
        </w:rPr>
        <w:t>ИКТ, наличие</w:t>
      </w:r>
      <w:r w:rsidRPr="00DA68DF">
        <w:rPr>
          <w:rFonts w:ascii="Times New Roman" w:hAnsi="Times New Roman"/>
          <w:spacing w:val="-1"/>
          <w:sz w:val="28"/>
          <w:szCs w:val="28"/>
        </w:rPr>
        <w:t xml:space="preserve"> </w:t>
      </w:r>
      <w:r w:rsidRPr="00DA68DF">
        <w:rPr>
          <w:rFonts w:ascii="Times New Roman" w:hAnsi="Times New Roman"/>
          <w:sz w:val="28"/>
          <w:szCs w:val="28"/>
        </w:rPr>
        <w:t>служб</w:t>
      </w:r>
      <w:r w:rsidRPr="00DA68DF">
        <w:rPr>
          <w:rFonts w:ascii="Times New Roman" w:hAnsi="Times New Roman"/>
          <w:spacing w:val="1"/>
          <w:sz w:val="28"/>
          <w:szCs w:val="28"/>
        </w:rPr>
        <w:t xml:space="preserve"> </w:t>
      </w:r>
      <w:r w:rsidRPr="00DA68DF">
        <w:rPr>
          <w:rFonts w:ascii="Times New Roman" w:hAnsi="Times New Roman"/>
          <w:sz w:val="28"/>
          <w:szCs w:val="28"/>
        </w:rPr>
        <w:t>поддержки</w:t>
      </w:r>
      <w:r w:rsidRPr="00DA68DF">
        <w:rPr>
          <w:rFonts w:ascii="Times New Roman" w:hAnsi="Times New Roman"/>
          <w:spacing w:val="-2"/>
          <w:sz w:val="28"/>
          <w:szCs w:val="28"/>
        </w:rPr>
        <w:t xml:space="preserve"> </w:t>
      </w:r>
      <w:r w:rsidRPr="00DA68DF">
        <w:rPr>
          <w:rFonts w:ascii="Times New Roman" w:hAnsi="Times New Roman"/>
          <w:sz w:val="28"/>
          <w:szCs w:val="28"/>
        </w:rPr>
        <w:t>применения</w:t>
      </w:r>
      <w:r w:rsidRPr="00DA68DF">
        <w:rPr>
          <w:rFonts w:ascii="Times New Roman" w:hAnsi="Times New Roman"/>
          <w:spacing w:val="1"/>
          <w:sz w:val="28"/>
          <w:szCs w:val="28"/>
        </w:rPr>
        <w:t xml:space="preserve"> </w:t>
      </w:r>
      <w:r w:rsidRPr="00DA68DF">
        <w:rPr>
          <w:rFonts w:ascii="Times New Roman" w:hAnsi="Times New Roman"/>
          <w:sz w:val="28"/>
          <w:szCs w:val="28"/>
        </w:rPr>
        <w:t>ИКТ.</w:t>
      </w:r>
    </w:p>
    <w:p w14:paraId="42D39FCB" w14:textId="77777777" w:rsidR="00DB518A" w:rsidRPr="00DA68DF" w:rsidRDefault="00DB518A" w:rsidP="00DA68DF">
      <w:pPr>
        <w:pStyle w:val="aff4"/>
        <w:spacing w:before="16"/>
        <w:ind w:left="656" w:right="372" w:firstLine="708"/>
        <w:rPr>
          <w:rFonts w:ascii="Times New Roman" w:hAnsi="Times New Roman"/>
          <w:sz w:val="28"/>
          <w:szCs w:val="28"/>
        </w:rPr>
      </w:pPr>
      <w:r w:rsidRPr="00DA68DF">
        <w:rPr>
          <w:rFonts w:ascii="Times New Roman" w:hAnsi="Times New Roman"/>
          <w:sz w:val="28"/>
          <w:szCs w:val="28"/>
        </w:rPr>
        <w:t>Учебно-методическое и информационное обеспечение реализации программы основного</w:t>
      </w:r>
      <w:r w:rsidRPr="00DA68DF">
        <w:rPr>
          <w:rFonts w:ascii="Times New Roman" w:hAnsi="Times New Roman"/>
          <w:spacing w:val="-57"/>
          <w:sz w:val="28"/>
          <w:szCs w:val="28"/>
        </w:rPr>
        <w:t xml:space="preserve"> </w:t>
      </w:r>
      <w:r w:rsidRPr="00DA68DF">
        <w:rPr>
          <w:rFonts w:ascii="Times New Roman" w:hAnsi="Times New Roman"/>
          <w:sz w:val="28"/>
          <w:szCs w:val="28"/>
        </w:rPr>
        <w:t>общего</w:t>
      </w:r>
      <w:r w:rsidRPr="00DA68DF">
        <w:rPr>
          <w:rFonts w:ascii="Times New Roman" w:hAnsi="Times New Roman"/>
          <w:spacing w:val="1"/>
          <w:sz w:val="28"/>
          <w:szCs w:val="28"/>
        </w:rPr>
        <w:t xml:space="preserve"> </w:t>
      </w:r>
      <w:r w:rsidRPr="00DA68DF">
        <w:rPr>
          <w:rFonts w:ascii="Times New Roman" w:hAnsi="Times New Roman"/>
          <w:sz w:val="28"/>
          <w:szCs w:val="28"/>
        </w:rPr>
        <w:t>образования,</w:t>
      </w:r>
      <w:r w:rsidRPr="00DA68DF">
        <w:rPr>
          <w:rFonts w:ascii="Times New Roman" w:hAnsi="Times New Roman"/>
          <w:spacing w:val="1"/>
          <w:sz w:val="28"/>
          <w:szCs w:val="28"/>
        </w:rPr>
        <w:t xml:space="preserve"> </w:t>
      </w:r>
      <w:r w:rsidRPr="00DA68DF">
        <w:rPr>
          <w:rFonts w:ascii="Times New Roman" w:hAnsi="Times New Roman"/>
          <w:sz w:val="28"/>
          <w:szCs w:val="28"/>
        </w:rPr>
        <w:t>в</w:t>
      </w:r>
      <w:r w:rsidRPr="00DA68DF">
        <w:rPr>
          <w:rFonts w:ascii="Times New Roman" w:hAnsi="Times New Roman"/>
          <w:spacing w:val="1"/>
          <w:sz w:val="28"/>
          <w:szCs w:val="28"/>
        </w:rPr>
        <w:t xml:space="preserve"> </w:t>
      </w:r>
      <w:r w:rsidRPr="00DA68DF">
        <w:rPr>
          <w:rFonts w:ascii="Times New Roman" w:hAnsi="Times New Roman"/>
          <w:sz w:val="28"/>
          <w:szCs w:val="28"/>
        </w:rPr>
        <w:t>том</w:t>
      </w:r>
      <w:r w:rsidRPr="00DA68DF">
        <w:rPr>
          <w:rFonts w:ascii="Times New Roman" w:hAnsi="Times New Roman"/>
          <w:spacing w:val="1"/>
          <w:sz w:val="28"/>
          <w:szCs w:val="28"/>
        </w:rPr>
        <w:t xml:space="preserve"> </w:t>
      </w:r>
      <w:r w:rsidRPr="00DA68DF">
        <w:rPr>
          <w:rFonts w:ascii="Times New Roman" w:hAnsi="Times New Roman"/>
          <w:sz w:val="28"/>
          <w:szCs w:val="28"/>
        </w:rPr>
        <w:t>числе</w:t>
      </w:r>
      <w:r w:rsidRPr="00DA68DF">
        <w:rPr>
          <w:rFonts w:ascii="Times New Roman" w:hAnsi="Times New Roman"/>
          <w:spacing w:val="1"/>
          <w:sz w:val="28"/>
          <w:szCs w:val="28"/>
        </w:rPr>
        <w:t xml:space="preserve"> </w:t>
      </w:r>
      <w:r w:rsidRPr="00DA68DF">
        <w:rPr>
          <w:rFonts w:ascii="Times New Roman" w:hAnsi="Times New Roman"/>
          <w:sz w:val="28"/>
          <w:szCs w:val="28"/>
        </w:rPr>
        <w:t>адаптированной,</w:t>
      </w:r>
      <w:r w:rsidRPr="00DA68DF">
        <w:rPr>
          <w:rFonts w:ascii="Times New Roman" w:hAnsi="Times New Roman"/>
          <w:spacing w:val="1"/>
          <w:sz w:val="28"/>
          <w:szCs w:val="28"/>
        </w:rPr>
        <w:t xml:space="preserve"> </w:t>
      </w:r>
      <w:r w:rsidRPr="00DA68DF">
        <w:rPr>
          <w:rFonts w:ascii="Times New Roman" w:hAnsi="Times New Roman"/>
          <w:sz w:val="28"/>
          <w:szCs w:val="28"/>
        </w:rPr>
        <w:t>включает</w:t>
      </w:r>
      <w:r w:rsidRPr="00DA68DF">
        <w:rPr>
          <w:rFonts w:ascii="Times New Roman" w:hAnsi="Times New Roman"/>
          <w:spacing w:val="1"/>
          <w:sz w:val="28"/>
          <w:szCs w:val="28"/>
        </w:rPr>
        <w:t xml:space="preserve"> </w:t>
      </w:r>
      <w:r w:rsidRPr="00DA68DF">
        <w:rPr>
          <w:rFonts w:ascii="Times New Roman" w:hAnsi="Times New Roman"/>
          <w:sz w:val="28"/>
          <w:szCs w:val="28"/>
        </w:rPr>
        <w:t>характеристики</w:t>
      </w:r>
      <w:r w:rsidRPr="00DA68DF">
        <w:rPr>
          <w:rFonts w:ascii="Times New Roman" w:hAnsi="Times New Roman"/>
          <w:spacing w:val="1"/>
          <w:sz w:val="28"/>
          <w:szCs w:val="28"/>
        </w:rPr>
        <w:t xml:space="preserve"> </w:t>
      </w:r>
      <w:r w:rsidRPr="00DA68DF">
        <w:rPr>
          <w:rFonts w:ascii="Times New Roman" w:hAnsi="Times New Roman"/>
          <w:sz w:val="28"/>
          <w:szCs w:val="28"/>
        </w:rPr>
        <w:t>оснащения</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информационно-библиотечного центра,</w:t>
      </w:r>
      <w:r w:rsidRPr="00DA68DF">
        <w:rPr>
          <w:rFonts w:ascii="Times New Roman" w:hAnsi="Times New Roman"/>
          <w:spacing w:val="1"/>
          <w:sz w:val="28"/>
          <w:szCs w:val="28"/>
        </w:rPr>
        <w:t xml:space="preserve"> </w:t>
      </w:r>
      <w:r w:rsidRPr="00DA68DF">
        <w:rPr>
          <w:rFonts w:ascii="Times New Roman" w:hAnsi="Times New Roman"/>
          <w:sz w:val="28"/>
          <w:szCs w:val="28"/>
        </w:rPr>
        <w:t>читального зала, учебных кабинетов и лабораторий,</w:t>
      </w:r>
      <w:r w:rsidRPr="00DA68DF">
        <w:rPr>
          <w:rFonts w:ascii="Times New Roman" w:hAnsi="Times New Roman"/>
          <w:spacing w:val="1"/>
          <w:sz w:val="28"/>
          <w:szCs w:val="28"/>
        </w:rPr>
        <w:t xml:space="preserve"> </w:t>
      </w:r>
      <w:r w:rsidRPr="00DA68DF">
        <w:rPr>
          <w:rFonts w:ascii="Times New Roman" w:hAnsi="Times New Roman"/>
          <w:sz w:val="28"/>
          <w:szCs w:val="28"/>
        </w:rPr>
        <w:t>административных</w:t>
      </w:r>
      <w:r w:rsidRPr="00DA68DF">
        <w:rPr>
          <w:rFonts w:ascii="Times New Roman" w:hAnsi="Times New Roman"/>
          <w:spacing w:val="1"/>
          <w:sz w:val="28"/>
          <w:szCs w:val="28"/>
        </w:rPr>
        <w:t xml:space="preserve"> </w:t>
      </w:r>
      <w:r w:rsidRPr="00DA68DF">
        <w:rPr>
          <w:rFonts w:ascii="Times New Roman" w:hAnsi="Times New Roman"/>
          <w:sz w:val="28"/>
          <w:szCs w:val="28"/>
        </w:rPr>
        <w:t>помещений,</w:t>
      </w:r>
      <w:r w:rsidRPr="00DA68DF">
        <w:rPr>
          <w:rFonts w:ascii="Times New Roman" w:hAnsi="Times New Roman"/>
          <w:spacing w:val="1"/>
          <w:sz w:val="28"/>
          <w:szCs w:val="28"/>
        </w:rPr>
        <w:t xml:space="preserve"> </w:t>
      </w:r>
      <w:r w:rsidRPr="00DA68DF">
        <w:rPr>
          <w:rFonts w:ascii="Times New Roman" w:hAnsi="Times New Roman"/>
          <w:sz w:val="28"/>
          <w:szCs w:val="28"/>
        </w:rPr>
        <w:t>сервера</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официального</w:t>
      </w:r>
      <w:r w:rsidRPr="00DA68DF">
        <w:rPr>
          <w:rFonts w:ascii="Times New Roman" w:hAnsi="Times New Roman"/>
          <w:spacing w:val="1"/>
          <w:sz w:val="28"/>
          <w:szCs w:val="28"/>
        </w:rPr>
        <w:t xml:space="preserve"> </w:t>
      </w:r>
      <w:r w:rsidRPr="00DA68DF">
        <w:rPr>
          <w:rFonts w:ascii="Times New Roman" w:hAnsi="Times New Roman"/>
          <w:sz w:val="28"/>
          <w:szCs w:val="28"/>
        </w:rPr>
        <w:t>сайта</w:t>
      </w:r>
      <w:r w:rsidRPr="00DA68DF">
        <w:rPr>
          <w:rFonts w:ascii="Times New Roman" w:hAnsi="Times New Roman"/>
          <w:spacing w:val="1"/>
          <w:sz w:val="28"/>
          <w:szCs w:val="28"/>
        </w:rPr>
        <w:t xml:space="preserve"> </w:t>
      </w:r>
      <w:r w:rsidRPr="00DA68DF">
        <w:rPr>
          <w:rFonts w:ascii="Times New Roman" w:hAnsi="Times New Roman"/>
          <w:sz w:val="28"/>
          <w:szCs w:val="28"/>
        </w:rPr>
        <w:t>Организации,</w:t>
      </w:r>
      <w:r w:rsidRPr="00DA68DF">
        <w:rPr>
          <w:rFonts w:ascii="Times New Roman" w:hAnsi="Times New Roman"/>
          <w:spacing w:val="1"/>
          <w:sz w:val="28"/>
          <w:szCs w:val="28"/>
        </w:rPr>
        <w:t xml:space="preserve"> </w:t>
      </w:r>
      <w:r w:rsidRPr="00DA68DF">
        <w:rPr>
          <w:rFonts w:ascii="Times New Roman" w:hAnsi="Times New Roman"/>
          <w:sz w:val="28"/>
          <w:szCs w:val="28"/>
        </w:rPr>
        <w:t>внутренней</w:t>
      </w:r>
      <w:r w:rsidRPr="00DA68DF">
        <w:rPr>
          <w:rFonts w:ascii="Times New Roman" w:hAnsi="Times New Roman"/>
          <w:spacing w:val="1"/>
          <w:sz w:val="28"/>
          <w:szCs w:val="28"/>
        </w:rPr>
        <w:t xml:space="preserve"> </w:t>
      </w:r>
      <w:r w:rsidRPr="00DA68DF">
        <w:rPr>
          <w:rFonts w:ascii="Times New Roman" w:hAnsi="Times New Roman"/>
          <w:spacing w:val="-1"/>
          <w:sz w:val="28"/>
          <w:szCs w:val="28"/>
        </w:rPr>
        <w:t>(локальной)</w:t>
      </w:r>
      <w:r w:rsidRPr="00DA68DF">
        <w:rPr>
          <w:rFonts w:ascii="Times New Roman" w:hAnsi="Times New Roman"/>
          <w:spacing w:val="-12"/>
          <w:sz w:val="28"/>
          <w:szCs w:val="28"/>
        </w:rPr>
        <w:t xml:space="preserve"> </w:t>
      </w:r>
      <w:r w:rsidRPr="00DA68DF">
        <w:rPr>
          <w:rFonts w:ascii="Times New Roman" w:hAnsi="Times New Roman"/>
          <w:spacing w:val="-1"/>
          <w:sz w:val="28"/>
          <w:szCs w:val="28"/>
        </w:rPr>
        <w:t>сети,</w:t>
      </w:r>
      <w:r w:rsidRPr="00DA68DF">
        <w:rPr>
          <w:rFonts w:ascii="Times New Roman" w:hAnsi="Times New Roman"/>
          <w:spacing w:val="-13"/>
          <w:sz w:val="28"/>
          <w:szCs w:val="28"/>
        </w:rPr>
        <w:t xml:space="preserve"> </w:t>
      </w:r>
      <w:r w:rsidRPr="00DA68DF">
        <w:rPr>
          <w:rFonts w:ascii="Times New Roman" w:hAnsi="Times New Roman"/>
          <w:spacing w:val="-1"/>
          <w:sz w:val="28"/>
          <w:szCs w:val="28"/>
        </w:rPr>
        <w:t>внешней</w:t>
      </w:r>
      <w:r w:rsidRPr="00DA68DF">
        <w:rPr>
          <w:rFonts w:ascii="Times New Roman" w:hAnsi="Times New Roman"/>
          <w:spacing w:val="-12"/>
          <w:sz w:val="28"/>
          <w:szCs w:val="28"/>
        </w:rPr>
        <w:t xml:space="preserve"> </w:t>
      </w:r>
      <w:r w:rsidRPr="00DA68DF">
        <w:rPr>
          <w:rFonts w:ascii="Times New Roman" w:hAnsi="Times New Roman"/>
          <w:spacing w:val="-1"/>
          <w:sz w:val="28"/>
          <w:szCs w:val="28"/>
        </w:rPr>
        <w:t>(в</w:t>
      </w:r>
      <w:r w:rsidRPr="00DA68DF">
        <w:rPr>
          <w:rFonts w:ascii="Times New Roman" w:hAnsi="Times New Roman"/>
          <w:spacing w:val="-14"/>
          <w:sz w:val="28"/>
          <w:szCs w:val="28"/>
        </w:rPr>
        <w:t xml:space="preserve"> </w:t>
      </w:r>
      <w:r w:rsidRPr="00DA68DF">
        <w:rPr>
          <w:rFonts w:ascii="Times New Roman" w:hAnsi="Times New Roman"/>
          <w:spacing w:val="-1"/>
          <w:sz w:val="28"/>
          <w:szCs w:val="28"/>
        </w:rPr>
        <w:t>том</w:t>
      </w:r>
      <w:r w:rsidRPr="00DA68DF">
        <w:rPr>
          <w:rFonts w:ascii="Times New Roman" w:hAnsi="Times New Roman"/>
          <w:spacing w:val="-12"/>
          <w:sz w:val="28"/>
          <w:szCs w:val="28"/>
        </w:rPr>
        <w:t xml:space="preserve"> </w:t>
      </w:r>
      <w:r w:rsidRPr="00DA68DF">
        <w:rPr>
          <w:rFonts w:ascii="Times New Roman" w:hAnsi="Times New Roman"/>
          <w:spacing w:val="-1"/>
          <w:sz w:val="28"/>
          <w:szCs w:val="28"/>
        </w:rPr>
        <w:t>числе</w:t>
      </w:r>
      <w:r w:rsidRPr="00DA68DF">
        <w:rPr>
          <w:rFonts w:ascii="Times New Roman" w:hAnsi="Times New Roman"/>
          <w:spacing w:val="-14"/>
          <w:sz w:val="28"/>
          <w:szCs w:val="28"/>
        </w:rPr>
        <w:t xml:space="preserve"> </w:t>
      </w:r>
      <w:r w:rsidRPr="00DA68DF">
        <w:rPr>
          <w:rFonts w:ascii="Times New Roman" w:hAnsi="Times New Roman"/>
          <w:spacing w:val="-1"/>
          <w:sz w:val="28"/>
          <w:szCs w:val="28"/>
        </w:rPr>
        <w:t>глобальной)</w:t>
      </w:r>
      <w:r w:rsidRPr="00DA68DF">
        <w:rPr>
          <w:rFonts w:ascii="Times New Roman" w:hAnsi="Times New Roman"/>
          <w:spacing w:val="-12"/>
          <w:sz w:val="28"/>
          <w:szCs w:val="28"/>
        </w:rPr>
        <w:t xml:space="preserve"> </w:t>
      </w:r>
      <w:r w:rsidRPr="00DA68DF">
        <w:rPr>
          <w:rFonts w:ascii="Times New Roman" w:hAnsi="Times New Roman"/>
          <w:sz w:val="28"/>
          <w:szCs w:val="28"/>
        </w:rPr>
        <w:t>сети</w:t>
      </w:r>
      <w:r w:rsidRPr="00DA68DF">
        <w:rPr>
          <w:rFonts w:ascii="Times New Roman" w:hAnsi="Times New Roman"/>
          <w:spacing w:val="-12"/>
          <w:sz w:val="28"/>
          <w:szCs w:val="28"/>
        </w:rPr>
        <w:t xml:space="preserve"> </w:t>
      </w:r>
      <w:r w:rsidRPr="00DA68DF">
        <w:rPr>
          <w:rFonts w:ascii="Times New Roman" w:hAnsi="Times New Roman"/>
          <w:sz w:val="28"/>
          <w:szCs w:val="28"/>
        </w:rPr>
        <w:t>и</w:t>
      </w:r>
      <w:r w:rsidRPr="00DA68DF">
        <w:rPr>
          <w:rFonts w:ascii="Times New Roman" w:hAnsi="Times New Roman"/>
          <w:spacing w:val="-13"/>
          <w:sz w:val="28"/>
          <w:szCs w:val="28"/>
        </w:rPr>
        <w:t xml:space="preserve"> </w:t>
      </w:r>
      <w:r w:rsidRPr="00DA68DF">
        <w:rPr>
          <w:rFonts w:ascii="Times New Roman" w:hAnsi="Times New Roman"/>
          <w:sz w:val="28"/>
          <w:szCs w:val="28"/>
        </w:rPr>
        <w:t>направлено</w:t>
      </w:r>
      <w:r w:rsidRPr="00DA68DF">
        <w:rPr>
          <w:rFonts w:ascii="Times New Roman" w:hAnsi="Times New Roman"/>
          <w:spacing w:val="-13"/>
          <w:sz w:val="28"/>
          <w:szCs w:val="28"/>
        </w:rPr>
        <w:t xml:space="preserve"> </w:t>
      </w:r>
      <w:r w:rsidRPr="00DA68DF">
        <w:rPr>
          <w:rFonts w:ascii="Times New Roman" w:hAnsi="Times New Roman"/>
          <w:sz w:val="28"/>
          <w:szCs w:val="28"/>
        </w:rPr>
        <w:t>на</w:t>
      </w:r>
      <w:r w:rsidRPr="00DA68DF">
        <w:rPr>
          <w:rFonts w:ascii="Times New Roman" w:hAnsi="Times New Roman"/>
          <w:spacing w:val="-10"/>
          <w:sz w:val="28"/>
          <w:szCs w:val="28"/>
        </w:rPr>
        <w:t xml:space="preserve"> </w:t>
      </w:r>
      <w:r w:rsidRPr="00DA68DF">
        <w:rPr>
          <w:rFonts w:ascii="Times New Roman" w:hAnsi="Times New Roman"/>
          <w:sz w:val="28"/>
          <w:szCs w:val="28"/>
        </w:rPr>
        <w:t>обеспечение</w:t>
      </w:r>
      <w:r w:rsidRPr="00DA68DF">
        <w:rPr>
          <w:rFonts w:ascii="Times New Roman" w:hAnsi="Times New Roman"/>
          <w:spacing w:val="-11"/>
          <w:sz w:val="28"/>
          <w:szCs w:val="28"/>
        </w:rPr>
        <w:t xml:space="preserve"> </w:t>
      </w:r>
      <w:r w:rsidRPr="00DA68DF">
        <w:rPr>
          <w:rFonts w:ascii="Times New Roman" w:hAnsi="Times New Roman"/>
          <w:sz w:val="28"/>
          <w:szCs w:val="28"/>
        </w:rPr>
        <w:t>широкого,</w:t>
      </w:r>
      <w:r w:rsidRPr="00DA68DF">
        <w:rPr>
          <w:rFonts w:ascii="Times New Roman" w:hAnsi="Times New Roman"/>
          <w:spacing w:val="-57"/>
          <w:sz w:val="28"/>
          <w:szCs w:val="28"/>
        </w:rPr>
        <w:t xml:space="preserve"> </w:t>
      </w:r>
      <w:r w:rsidRPr="00DA68DF">
        <w:rPr>
          <w:rFonts w:ascii="Times New Roman" w:hAnsi="Times New Roman"/>
          <w:sz w:val="28"/>
          <w:szCs w:val="28"/>
        </w:rPr>
        <w:t>постоянного и устойчивого доступа для всех участников образовательных отношений к любой</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информации, связанной с реализацией программы основного общего образования, достижением</w:t>
      </w:r>
      <w:r w:rsidRPr="00DA68DF">
        <w:rPr>
          <w:rFonts w:ascii="Times New Roman" w:hAnsi="Times New Roman"/>
          <w:spacing w:val="-57"/>
          <w:sz w:val="28"/>
          <w:szCs w:val="28"/>
        </w:rPr>
        <w:t xml:space="preserve"> </w:t>
      </w:r>
      <w:r w:rsidRPr="00DA68DF">
        <w:rPr>
          <w:rFonts w:ascii="Times New Roman" w:hAnsi="Times New Roman"/>
          <w:sz w:val="28"/>
          <w:szCs w:val="28"/>
        </w:rPr>
        <w:t>планируемых</w:t>
      </w:r>
      <w:r w:rsidRPr="00DA68DF">
        <w:rPr>
          <w:rFonts w:ascii="Times New Roman" w:hAnsi="Times New Roman"/>
          <w:spacing w:val="1"/>
          <w:sz w:val="28"/>
          <w:szCs w:val="28"/>
        </w:rPr>
        <w:t xml:space="preserve"> </w:t>
      </w:r>
      <w:r w:rsidRPr="00DA68DF">
        <w:rPr>
          <w:rFonts w:ascii="Times New Roman" w:hAnsi="Times New Roman"/>
          <w:sz w:val="28"/>
          <w:szCs w:val="28"/>
        </w:rPr>
        <w:t>результатов,</w:t>
      </w:r>
      <w:r w:rsidRPr="00DA68DF">
        <w:rPr>
          <w:rFonts w:ascii="Times New Roman" w:hAnsi="Times New Roman"/>
          <w:spacing w:val="1"/>
          <w:sz w:val="28"/>
          <w:szCs w:val="28"/>
        </w:rPr>
        <w:t xml:space="preserve"> </w:t>
      </w:r>
      <w:r w:rsidRPr="00DA68DF">
        <w:rPr>
          <w:rFonts w:ascii="Times New Roman" w:hAnsi="Times New Roman"/>
          <w:sz w:val="28"/>
          <w:szCs w:val="28"/>
        </w:rPr>
        <w:t>организацией</w:t>
      </w:r>
      <w:r w:rsidRPr="00DA68DF">
        <w:rPr>
          <w:rFonts w:ascii="Times New Roman" w:hAnsi="Times New Roman"/>
          <w:spacing w:val="1"/>
          <w:sz w:val="28"/>
          <w:szCs w:val="28"/>
        </w:rPr>
        <w:t xml:space="preserve"> </w:t>
      </w:r>
      <w:r w:rsidRPr="00DA68DF">
        <w:rPr>
          <w:rFonts w:ascii="Times New Roman" w:hAnsi="Times New Roman"/>
          <w:sz w:val="28"/>
          <w:szCs w:val="28"/>
        </w:rPr>
        <w:t>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деятельности</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условиями</w:t>
      </w:r>
      <w:r w:rsidRPr="00DA68DF">
        <w:rPr>
          <w:rFonts w:ascii="Times New Roman" w:hAnsi="Times New Roman"/>
          <w:spacing w:val="1"/>
          <w:sz w:val="28"/>
          <w:szCs w:val="28"/>
        </w:rPr>
        <w:t xml:space="preserve"> </w:t>
      </w:r>
      <w:r w:rsidRPr="00DA68DF">
        <w:rPr>
          <w:rFonts w:ascii="Times New Roman" w:hAnsi="Times New Roman"/>
          <w:sz w:val="28"/>
          <w:szCs w:val="28"/>
        </w:rPr>
        <w:t>ее</w:t>
      </w:r>
      <w:r w:rsidRPr="00DA68DF">
        <w:rPr>
          <w:rFonts w:ascii="Times New Roman" w:hAnsi="Times New Roman"/>
          <w:spacing w:val="1"/>
          <w:sz w:val="28"/>
          <w:szCs w:val="28"/>
        </w:rPr>
        <w:t xml:space="preserve"> </w:t>
      </w:r>
      <w:r w:rsidRPr="00DA68DF">
        <w:rPr>
          <w:rFonts w:ascii="Times New Roman" w:hAnsi="Times New Roman"/>
          <w:sz w:val="28"/>
          <w:szCs w:val="28"/>
        </w:rPr>
        <w:t>осуществления.</w:t>
      </w:r>
    </w:p>
    <w:p w14:paraId="4BA607B0" w14:textId="77777777" w:rsidR="00DB518A" w:rsidRPr="00DA68DF" w:rsidRDefault="00DB518A" w:rsidP="00DA68DF">
      <w:pPr>
        <w:pStyle w:val="aff4"/>
        <w:spacing w:before="13"/>
        <w:ind w:left="656" w:right="369" w:firstLine="768"/>
        <w:rPr>
          <w:rFonts w:ascii="Times New Roman" w:hAnsi="Times New Roman"/>
          <w:sz w:val="28"/>
          <w:szCs w:val="28"/>
        </w:rPr>
      </w:pPr>
      <w:r w:rsidRPr="00DA68DF">
        <w:rPr>
          <w:rFonts w:ascii="Times New Roman" w:hAnsi="Times New Roman"/>
          <w:sz w:val="28"/>
          <w:szCs w:val="28"/>
        </w:rPr>
        <w:t>МБОУ</w:t>
      </w:r>
      <w:r w:rsidRPr="00DA68DF">
        <w:rPr>
          <w:rFonts w:ascii="Times New Roman" w:hAnsi="Times New Roman"/>
          <w:spacing w:val="-9"/>
          <w:sz w:val="28"/>
          <w:szCs w:val="28"/>
        </w:rPr>
        <w:t xml:space="preserve"> </w:t>
      </w:r>
      <w:r w:rsidRPr="00DA68DF">
        <w:rPr>
          <w:rFonts w:ascii="Times New Roman" w:hAnsi="Times New Roman"/>
          <w:sz w:val="28"/>
          <w:szCs w:val="28"/>
        </w:rPr>
        <w:t>ООШ</w:t>
      </w:r>
      <w:r w:rsidRPr="00DA68DF">
        <w:rPr>
          <w:rFonts w:ascii="Times New Roman" w:hAnsi="Times New Roman"/>
          <w:spacing w:val="-6"/>
          <w:sz w:val="28"/>
          <w:szCs w:val="28"/>
        </w:rPr>
        <w:t xml:space="preserve"> </w:t>
      </w:r>
      <w:r w:rsidRPr="00DA68DF">
        <w:rPr>
          <w:rFonts w:ascii="Times New Roman" w:hAnsi="Times New Roman"/>
          <w:sz w:val="28"/>
          <w:szCs w:val="28"/>
        </w:rPr>
        <w:t>с. Порой предоставляет</w:t>
      </w:r>
      <w:r w:rsidRPr="00DA68DF">
        <w:rPr>
          <w:rFonts w:ascii="Times New Roman" w:hAnsi="Times New Roman"/>
          <w:spacing w:val="-9"/>
          <w:sz w:val="28"/>
          <w:szCs w:val="28"/>
        </w:rPr>
        <w:t xml:space="preserve"> </w:t>
      </w:r>
      <w:r w:rsidRPr="00DA68DF">
        <w:rPr>
          <w:rFonts w:ascii="Times New Roman" w:hAnsi="Times New Roman"/>
          <w:sz w:val="28"/>
          <w:szCs w:val="28"/>
        </w:rPr>
        <w:t>не</w:t>
      </w:r>
      <w:r w:rsidRPr="00DA68DF">
        <w:rPr>
          <w:rFonts w:ascii="Times New Roman" w:hAnsi="Times New Roman"/>
          <w:spacing w:val="-10"/>
          <w:sz w:val="28"/>
          <w:szCs w:val="28"/>
        </w:rPr>
        <w:t xml:space="preserve"> </w:t>
      </w:r>
      <w:r w:rsidRPr="00DA68DF">
        <w:rPr>
          <w:rFonts w:ascii="Times New Roman" w:hAnsi="Times New Roman"/>
          <w:sz w:val="28"/>
          <w:szCs w:val="28"/>
        </w:rPr>
        <w:t>менее</w:t>
      </w:r>
      <w:r w:rsidRPr="00DA68DF">
        <w:rPr>
          <w:rFonts w:ascii="Times New Roman" w:hAnsi="Times New Roman"/>
          <w:spacing w:val="-6"/>
          <w:sz w:val="28"/>
          <w:szCs w:val="28"/>
        </w:rPr>
        <w:t xml:space="preserve"> </w:t>
      </w:r>
      <w:r w:rsidRPr="00DA68DF">
        <w:rPr>
          <w:rFonts w:ascii="Times New Roman" w:hAnsi="Times New Roman"/>
          <w:sz w:val="28"/>
          <w:szCs w:val="28"/>
        </w:rPr>
        <w:t>одного</w:t>
      </w:r>
      <w:r w:rsidRPr="00DA68DF">
        <w:rPr>
          <w:rFonts w:ascii="Times New Roman" w:hAnsi="Times New Roman"/>
          <w:spacing w:val="-8"/>
          <w:sz w:val="28"/>
          <w:szCs w:val="28"/>
        </w:rPr>
        <w:t xml:space="preserve"> </w:t>
      </w:r>
      <w:r w:rsidRPr="00DA68DF">
        <w:rPr>
          <w:rFonts w:ascii="Times New Roman" w:hAnsi="Times New Roman"/>
          <w:sz w:val="28"/>
          <w:szCs w:val="28"/>
        </w:rPr>
        <w:t>учебника</w:t>
      </w:r>
      <w:r w:rsidRPr="00DA68DF">
        <w:rPr>
          <w:rFonts w:ascii="Times New Roman" w:hAnsi="Times New Roman"/>
          <w:spacing w:val="-7"/>
          <w:sz w:val="28"/>
          <w:szCs w:val="28"/>
        </w:rPr>
        <w:t xml:space="preserve"> </w:t>
      </w:r>
      <w:r w:rsidRPr="00DA68DF">
        <w:rPr>
          <w:rFonts w:ascii="Times New Roman" w:hAnsi="Times New Roman"/>
          <w:sz w:val="28"/>
          <w:szCs w:val="28"/>
        </w:rPr>
        <w:t>из</w:t>
      </w:r>
      <w:r w:rsidRPr="00DA68DF">
        <w:rPr>
          <w:rFonts w:ascii="Times New Roman" w:hAnsi="Times New Roman"/>
          <w:spacing w:val="-7"/>
          <w:sz w:val="28"/>
          <w:szCs w:val="28"/>
        </w:rPr>
        <w:t xml:space="preserve"> </w:t>
      </w:r>
      <w:r w:rsidRPr="00DA68DF">
        <w:rPr>
          <w:rFonts w:ascii="Times New Roman" w:hAnsi="Times New Roman"/>
          <w:sz w:val="28"/>
          <w:szCs w:val="28"/>
        </w:rPr>
        <w:t>федерального</w:t>
      </w:r>
      <w:r w:rsidRPr="00DA68DF">
        <w:rPr>
          <w:rFonts w:ascii="Times New Roman" w:hAnsi="Times New Roman"/>
          <w:spacing w:val="-58"/>
          <w:sz w:val="28"/>
          <w:szCs w:val="28"/>
        </w:rPr>
        <w:t xml:space="preserve"> </w:t>
      </w:r>
      <w:r w:rsidRPr="00DA68DF">
        <w:rPr>
          <w:rFonts w:ascii="Times New Roman" w:hAnsi="Times New Roman"/>
          <w:sz w:val="28"/>
          <w:szCs w:val="28"/>
        </w:rPr>
        <w:t>перечня учебников, допущенных к использованию при реализации имеющих государственную</w:t>
      </w:r>
      <w:r w:rsidRPr="00DA68DF">
        <w:rPr>
          <w:rFonts w:ascii="Times New Roman" w:hAnsi="Times New Roman"/>
          <w:spacing w:val="1"/>
          <w:sz w:val="28"/>
          <w:szCs w:val="28"/>
        </w:rPr>
        <w:t xml:space="preserve"> </w:t>
      </w:r>
      <w:r w:rsidRPr="00DA68DF">
        <w:rPr>
          <w:rFonts w:ascii="Times New Roman" w:hAnsi="Times New Roman"/>
          <w:sz w:val="28"/>
          <w:szCs w:val="28"/>
        </w:rPr>
        <w:t>аккредитацию</w:t>
      </w:r>
      <w:r w:rsidRPr="00DA68DF">
        <w:rPr>
          <w:rFonts w:ascii="Times New Roman" w:hAnsi="Times New Roman"/>
          <w:spacing w:val="1"/>
          <w:sz w:val="28"/>
          <w:szCs w:val="28"/>
        </w:rPr>
        <w:t xml:space="preserve"> </w:t>
      </w:r>
      <w:r w:rsidRPr="00DA68DF">
        <w:rPr>
          <w:rFonts w:ascii="Times New Roman" w:hAnsi="Times New Roman"/>
          <w:sz w:val="28"/>
          <w:szCs w:val="28"/>
        </w:rPr>
        <w:t>образовательных</w:t>
      </w:r>
      <w:r w:rsidRPr="00DA68DF">
        <w:rPr>
          <w:rFonts w:ascii="Times New Roman" w:hAnsi="Times New Roman"/>
          <w:spacing w:val="1"/>
          <w:sz w:val="28"/>
          <w:szCs w:val="28"/>
        </w:rPr>
        <w:t xml:space="preserve"> </w:t>
      </w:r>
      <w:r w:rsidRPr="00DA68DF">
        <w:rPr>
          <w:rFonts w:ascii="Times New Roman" w:hAnsi="Times New Roman"/>
          <w:sz w:val="28"/>
          <w:szCs w:val="28"/>
        </w:rPr>
        <w:t>программ</w:t>
      </w:r>
      <w:r w:rsidRPr="00DA68DF">
        <w:rPr>
          <w:rFonts w:ascii="Times New Roman" w:hAnsi="Times New Roman"/>
          <w:spacing w:val="1"/>
          <w:sz w:val="28"/>
          <w:szCs w:val="28"/>
        </w:rPr>
        <w:t xml:space="preserve"> </w:t>
      </w:r>
      <w:r w:rsidRPr="00DA68DF">
        <w:rPr>
          <w:rFonts w:ascii="Times New Roman" w:hAnsi="Times New Roman"/>
          <w:sz w:val="28"/>
          <w:szCs w:val="28"/>
        </w:rPr>
        <w:t>начального</w:t>
      </w:r>
      <w:r w:rsidRPr="00DA68DF">
        <w:rPr>
          <w:rFonts w:ascii="Times New Roman" w:hAnsi="Times New Roman"/>
          <w:spacing w:val="1"/>
          <w:sz w:val="28"/>
          <w:szCs w:val="28"/>
        </w:rPr>
        <w:t xml:space="preserve"> </w:t>
      </w:r>
      <w:r w:rsidRPr="00DA68DF">
        <w:rPr>
          <w:rFonts w:ascii="Times New Roman" w:hAnsi="Times New Roman"/>
          <w:sz w:val="28"/>
          <w:szCs w:val="28"/>
        </w:rPr>
        <w:t>общего,</w:t>
      </w:r>
      <w:r w:rsidRPr="00DA68DF">
        <w:rPr>
          <w:rFonts w:ascii="Times New Roman" w:hAnsi="Times New Roman"/>
          <w:spacing w:val="1"/>
          <w:sz w:val="28"/>
          <w:szCs w:val="28"/>
        </w:rPr>
        <w:t xml:space="preserve"> </w:t>
      </w:r>
      <w:r w:rsidRPr="00DA68DF">
        <w:rPr>
          <w:rFonts w:ascii="Times New Roman" w:hAnsi="Times New Roman"/>
          <w:sz w:val="28"/>
          <w:szCs w:val="28"/>
        </w:rPr>
        <w:t>основного</w:t>
      </w:r>
      <w:r w:rsidRPr="00DA68DF">
        <w:rPr>
          <w:rFonts w:ascii="Times New Roman" w:hAnsi="Times New Roman"/>
          <w:spacing w:val="1"/>
          <w:sz w:val="28"/>
          <w:szCs w:val="28"/>
        </w:rPr>
        <w:t xml:space="preserve"> </w:t>
      </w:r>
      <w:r w:rsidRPr="00DA68DF">
        <w:rPr>
          <w:rFonts w:ascii="Times New Roman" w:hAnsi="Times New Roman"/>
          <w:sz w:val="28"/>
          <w:szCs w:val="28"/>
        </w:rPr>
        <w:t>общего,</w:t>
      </w:r>
      <w:r w:rsidRPr="00DA68DF">
        <w:rPr>
          <w:rFonts w:ascii="Times New Roman" w:hAnsi="Times New Roman"/>
          <w:spacing w:val="1"/>
          <w:sz w:val="28"/>
          <w:szCs w:val="28"/>
        </w:rPr>
        <w:t xml:space="preserve"> </w:t>
      </w:r>
      <w:r w:rsidRPr="00DA68DF">
        <w:rPr>
          <w:rFonts w:ascii="Times New Roman" w:hAnsi="Times New Roman"/>
          <w:sz w:val="28"/>
          <w:szCs w:val="28"/>
        </w:rPr>
        <w:t>среднего</w:t>
      </w:r>
      <w:r w:rsidRPr="00DA68DF">
        <w:rPr>
          <w:rFonts w:ascii="Times New Roman" w:hAnsi="Times New Roman"/>
          <w:spacing w:val="1"/>
          <w:sz w:val="28"/>
          <w:szCs w:val="28"/>
        </w:rPr>
        <w:t xml:space="preserve"> </w:t>
      </w:r>
      <w:r w:rsidRPr="00DA68DF">
        <w:rPr>
          <w:rFonts w:ascii="Times New Roman" w:hAnsi="Times New Roman"/>
          <w:sz w:val="28"/>
          <w:szCs w:val="28"/>
        </w:rPr>
        <w:t>общего образования, и (или) учебного пособия в печатной форме, выпущенных организациями,</w:t>
      </w:r>
      <w:r w:rsidRPr="00DA68DF">
        <w:rPr>
          <w:rFonts w:ascii="Times New Roman" w:hAnsi="Times New Roman"/>
          <w:spacing w:val="1"/>
          <w:sz w:val="28"/>
          <w:szCs w:val="28"/>
        </w:rPr>
        <w:t xml:space="preserve"> </w:t>
      </w:r>
      <w:r w:rsidRPr="00DA68DF">
        <w:rPr>
          <w:rFonts w:ascii="Times New Roman" w:hAnsi="Times New Roman"/>
          <w:sz w:val="28"/>
          <w:szCs w:val="28"/>
        </w:rPr>
        <w:t>входящими</w:t>
      </w:r>
      <w:r w:rsidRPr="00DA68DF">
        <w:rPr>
          <w:rFonts w:ascii="Times New Roman" w:hAnsi="Times New Roman"/>
          <w:spacing w:val="1"/>
          <w:sz w:val="28"/>
          <w:szCs w:val="28"/>
        </w:rPr>
        <w:t xml:space="preserve"> </w:t>
      </w:r>
      <w:r w:rsidRPr="00DA68DF">
        <w:rPr>
          <w:rFonts w:ascii="Times New Roman" w:hAnsi="Times New Roman"/>
          <w:sz w:val="28"/>
          <w:szCs w:val="28"/>
        </w:rPr>
        <w:t>в</w:t>
      </w:r>
      <w:r w:rsidRPr="00DA68DF">
        <w:rPr>
          <w:rFonts w:ascii="Times New Roman" w:hAnsi="Times New Roman"/>
          <w:spacing w:val="1"/>
          <w:sz w:val="28"/>
          <w:szCs w:val="28"/>
        </w:rPr>
        <w:t xml:space="preserve"> </w:t>
      </w:r>
      <w:r w:rsidRPr="00DA68DF">
        <w:rPr>
          <w:rFonts w:ascii="Times New Roman" w:hAnsi="Times New Roman"/>
          <w:sz w:val="28"/>
          <w:szCs w:val="28"/>
        </w:rPr>
        <w:t>перечень</w:t>
      </w:r>
      <w:r w:rsidRPr="00DA68DF">
        <w:rPr>
          <w:rFonts w:ascii="Times New Roman" w:hAnsi="Times New Roman"/>
          <w:spacing w:val="1"/>
          <w:sz w:val="28"/>
          <w:szCs w:val="28"/>
        </w:rPr>
        <w:t xml:space="preserve"> </w:t>
      </w:r>
      <w:r w:rsidRPr="00DA68DF">
        <w:rPr>
          <w:rFonts w:ascii="Times New Roman" w:hAnsi="Times New Roman"/>
          <w:sz w:val="28"/>
          <w:szCs w:val="28"/>
        </w:rPr>
        <w:t>организаций,</w:t>
      </w:r>
      <w:r w:rsidRPr="00DA68DF">
        <w:rPr>
          <w:rFonts w:ascii="Times New Roman" w:hAnsi="Times New Roman"/>
          <w:spacing w:val="1"/>
          <w:sz w:val="28"/>
          <w:szCs w:val="28"/>
        </w:rPr>
        <w:t xml:space="preserve"> </w:t>
      </w:r>
      <w:r w:rsidRPr="00DA68DF">
        <w:rPr>
          <w:rFonts w:ascii="Times New Roman" w:hAnsi="Times New Roman"/>
          <w:sz w:val="28"/>
          <w:szCs w:val="28"/>
        </w:rPr>
        <w:t>осуществляющих</w:t>
      </w:r>
      <w:r w:rsidRPr="00DA68DF">
        <w:rPr>
          <w:rFonts w:ascii="Times New Roman" w:hAnsi="Times New Roman"/>
          <w:spacing w:val="1"/>
          <w:sz w:val="28"/>
          <w:szCs w:val="28"/>
        </w:rPr>
        <w:t xml:space="preserve"> </w:t>
      </w:r>
      <w:r w:rsidRPr="00DA68DF">
        <w:rPr>
          <w:rFonts w:ascii="Times New Roman" w:hAnsi="Times New Roman"/>
          <w:sz w:val="28"/>
          <w:szCs w:val="28"/>
        </w:rPr>
        <w:t>выпуск</w:t>
      </w:r>
      <w:r w:rsidRPr="00DA68DF">
        <w:rPr>
          <w:rFonts w:ascii="Times New Roman" w:hAnsi="Times New Roman"/>
          <w:spacing w:val="1"/>
          <w:sz w:val="28"/>
          <w:szCs w:val="28"/>
        </w:rPr>
        <w:t xml:space="preserve"> </w:t>
      </w:r>
      <w:r w:rsidRPr="00DA68DF">
        <w:rPr>
          <w:rFonts w:ascii="Times New Roman" w:hAnsi="Times New Roman"/>
          <w:sz w:val="28"/>
          <w:szCs w:val="28"/>
        </w:rPr>
        <w:t>учебных</w:t>
      </w:r>
      <w:r w:rsidRPr="00DA68DF">
        <w:rPr>
          <w:rFonts w:ascii="Times New Roman" w:hAnsi="Times New Roman"/>
          <w:spacing w:val="1"/>
          <w:sz w:val="28"/>
          <w:szCs w:val="28"/>
        </w:rPr>
        <w:t xml:space="preserve"> </w:t>
      </w:r>
      <w:r w:rsidRPr="00DA68DF">
        <w:rPr>
          <w:rFonts w:ascii="Times New Roman" w:hAnsi="Times New Roman"/>
          <w:sz w:val="28"/>
          <w:szCs w:val="28"/>
        </w:rPr>
        <w:t>пособий,</w:t>
      </w:r>
      <w:r w:rsidRPr="00DA68DF">
        <w:rPr>
          <w:rFonts w:ascii="Times New Roman" w:hAnsi="Times New Roman"/>
          <w:spacing w:val="1"/>
          <w:sz w:val="28"/>
          <w:szCs w:val="28"/>
        </w:rPr>
        <w:t xml:space="preserve"> </w:t>
      </w:r>
      <w:r w:rsidRPr="00DA68DF">
        <w:rPr>
          <w:rFonts w:ascii="Times New Roman" w:hAnsi="Times New Roman"/>
          <w:sz w:val="28"/>
          <w:szCs w:val="28"/>
        </w:rPr>
        <w:t>которые</w:t>
      </w:r>
      <w:r w:rsidRPr="00DA68DF">
        <w:rPr>
          <w:rFonts w:ascii="Times New Roman" w:hAnsi="Times New Roman"/>
          <w:spacing w:val="1"/>
          <w:sz w:val="28"/>
          <w:szCs w:val="28"/>
        </w:rPr>
        <w:t xml:space="preserve"> </w:t>
      </w:r>
      <w:r w:rsidRPr="00DA68DF">
        <w:rPr>
          <w:rFonts w:ascii="Times New Roman" w:hAnsi="Times New Roman"/>
          <w:sz w:val="28"/>
          <w:szCs w:val="28"/>
        </w:rPr>
        <w:t>допускаются</w:t>
      </w:r>
      <w:r w:rsidRPr="00DA68DF">
        <w:rPr>
          <w:rFonts w:ascii="Times New Roman" w:hAnsi="Times New Roman"/>
          <w:spacing w:val="1"/>
          <w:sz w:val="28"/>
          <w:szCs w:val="28"/>
        </w:rPr>
        <w:t xml:space="preserve"> </w:t>
      </w:r>
      <w:r w:rsidRPr="00DA68DF">
        <w:rPr>
          <w:rFonts w:ascii="Times New Roman" w:hAnsi="Times New Roman"/>
          <w:sz w:val="28"/>
          <w:szCs w:val="28"/>
        </w:rPr>
        <w:t>к</w:t>
      </w:r>
      <w:r w:rsidRPr="00DA68DF">
        <w:rPr>
          <w:rFonts w:ascii="Times New Roman" w:hAnsi="Times New Roman"/>
          <w:spacing w:val="1"/>
          <w:sz w:val="28"/>
          <w:szCs w:val="28"/>
        </w:rPr>
        <w:t xml:space="preserve"> </w:t>
      </w:r>
      <w:r w:rsidRPr="00DA68DF">
        <w:rPr>
          <w:rFonts w:ascii="Times New Roman" w:hAnsi="Times New Roman"/>
          <w:sz w:val="28"/>
          <w:szCs w:val="28"/>
        </w:rPr>
        <w:t>использованию</w:t>
      </w:r>
      <w:r w:rsidRPr="00DA68DF">
        <w:rPr>
          <w:rFonts w:ascii="Times New Roman" w:hAnsi="Times New Roman"/>
          <w:spacing w:val="1"/>
          <w:sz w:val="28"/>
          <w:szCs w:val="28"/>
        </w:rPr>
        <w:t xml:space="preserve"> </w:t>
      </w:r>
      <w:r w:rsidRPr="00DA68DF">
        <w:rPr>
          <w:rFonts w:ascii="Times New Roman" w:hAnsi="Times New Roman"/>
          <w:sz w:val="28"/>
          <w:szCs w:val="28"/>
        </w:rPr>
        <w:t>при</w:t>
      </w:r>
      <w:r w:rsidRPr="00DA68DF">
        <w:rPr>
          <w:rFonts w:ascii="Times New Roman" w:hAnsi="Times New Roman"/>
          <w:spacing w:val="1"/>
          <w:sz w:val="28"/>
          <w:szCs w:val="28"/>
        </w:rPr>
        <w:t xml:space="preserve"> </w:t>
      </w:r>
      <w:r w:rsidRPr="00DA68DF">
        <w:rPr>
          <w:rFonts w:ascii="Times New Roman" w:hAnsi="Times New Roman"/>
          <w:sz w:val="28"/>
          <w:szCs w:val="28"/>
        </w:rPr>
        <w:t>реализации</w:t>
      </w:r>
      <w:r w:rsidRPr="00DA68DF">
        <w:rPr>
          <w:rFonts w:ascii="Times New Roman" w:hAnsi="Times New Roman"/>
          <w:spacing w:val="1"/>
          <w:sz w:val="28"/>
          <w:szCs w:val="28"/>
        </w:rPr>
        <w:t xml:space="preserve"> </w:t>
      </w:r>
      <w:r w:rsidRPr="00DA68DF">
        <w:rPr>
          <w:rFonts w:ascii="Times New Roman" w:hAnsi="Times New Roman"/>
          <w:sz w:val="28"/>
          <w:szCs w:val="28"/>
        </w:rPr>
        <w:t>имеющих</w:t>
      </w:r>
      <w:r w:rsidRPr="00DA68DF">
        <w:rPr>
          <w:rFonts w:ascii="Times New Roman" w:hAnsi="Times New Roman"/>
          <w:spacing w:val="1"/>
          <w:sz w:val="28"/>
          <w:szCs w:val="28"/>
        </w:rPr>
        <w:t xml:space="preserve"> </w:t>
      </w:r>
      <w:r w:rsidRPr="00DA68DF">
        <w:rPr>
          <w:rFonts w:ascii="Times New Roman" w:hAnsi="Times New Roman"/>
          <w:sz w:val="28"/>
          <w:szCs w:val="28"/>
        </w:rPr>
        <w:t>государственную</w:t>
      </w:r>
      <w:r w:rsidRPr="00DA68DF">
        <w:rPr>
          <w:rFonts w:ascii="Times New Roman" w:hAnsi="Times New Roman"/>
          <w:spacing w:val="1"/>
          <w:sz w:val="28"/>
          <w:szCs w:val="28"/>
        </w:rPr>
        <w:t xml:space="preserve"> </w:t>
      </w:r>
      <w:r w:rsidRPr="00DA68DF">
        <w:rPr>
          <w:rFonts w:ascii="Times New Roman" w:hAnsi="Times New Roman"/>
          <w:sz w:val="28"/>
          <w:szCs w:val="28"/>
        </w:rPr>
        <w:t>аккредитацию</w:t>
      </w:r>
      <w:r w:rsidRPr="00DA68DF">
        <w:rPr>
          <w:rFonts w:ascii="Times New Roman" w:hAnsi="Times New Roman"/>
          <w:spacing w:val="1"/>
          <w:sz w:val="28"/>
          <w:szCs w:val="28"/>
        </w:rPr>
        <w:t xml:space="preserve"> </w:t>
      </w:r>
      <w:r w:rsidRPr="00DA68DF">
        <w:rPr>
          <w:rFonts w:ascii="Times New Roman" w:hAnsi="Times New Roman"/>
          <w:spacing w:val="-1"/>
          <w:sz w:val="28"/>
          <w:szCs w:val="28"/>
        </w:rPr>
        <w:t>образовательных</w:t>
      </w:r>
      <w:r w:rsidRPr="00DA68DF">
        <w:rPr>
          <w:rFonts w:ascii="Times New Roman" w:hAnsi="Times New Roman"/>
          <w:spacing w:val="-17"/>
          <w:sz w:val="28"/>
          <w:szCs w:val="28"/>
        </w:rPr>
        <w:t xml:space="preserve"> </w:t>
      </w:r>
      <w:r w:rsidRPr="00DA68DF">
        <w:rPr>
          <w:rFonts w:ascii="Times New Roman" w:hAnsi="Times New Roman"/>
          <w:spacing w:val="-1"/>
          <w:sz w:val="28"/>
          <w:szCs w:val="28"/>
        </w:rPr>
        <w:t>программ</w:t>
      </w:r>
      <w:r w:rsidRPr="00DA68DF">
        <w:rPr>
          <w:rFonts w:ascii="Times New Roman" w:hAnsi="Times New Roman"/>
          <w:spacing w:val="-15"/>
          <w:sz w:val="28"/>
          <w:szCs w:val="28"/>
        </w:rPr>
        <w:t xml:space="preserve"> </w:t>
      </w:r>
      <w:r w:rsidRPr="00DA68DF">
        <w:rPr>
          <w:rFonts w:ascii="Times New Roman" w:hAnsi="Times New Roman"/>
          <w:spacing w:val="-1"/>
          <w:sz w:val="28"/>
          <w:szCs w:val="28"/>
        </w:rPr>
        <w:t>начального</w:t>
      </w:r>
      <w:r w:rsidRPr="00DA68DF">
        <w:rPr>
          <w:rFonts w:ascii="Times New Roman" w:hAnsi="Times New Roman"/>
          <w:spacing w:val="-20"/>
          <w:sz w:val="28"/>
          <w:szCs w:val="28"/>
        </w:rPr>
        <w:t xml:space="preserve"> </w:t>
      </w:r>
      <w:r w:rsidRPr="00DA68DF">
        <w:rPr>
          <w:rFonts w:ascii="Times New Roman" w:hAnsi="Times New Roman"/>
          <w:sz w:val="28"/>
          <w:szCs w:val="28"/>
        </w:rPr>
        <w:t>общего,</w:t>
      </w:r>
      <w:r w:rsidRPr="00DA68DF">
        <w:rPr>
          <w:rFonts w:ascii="Times New Roman" w:hAnsi="Times New Roman"/>
          <w:spacing w:val="-16"/>
          <w:sz w:val="28"/>
          <w:szCs w:val="28"/>
        </w:rPr>
        <w:t xml:space="preserve"> </w:t>
      </w:r>
      <w:r w:rsidRPr="00DA68DF">
        <w:rPr>
          <w:rFonts w:ascii="Times New Roman" w:hAnsi="Times New Roman"/>
          <w:sz w:val="28"/>
          <w:szCs w:val="28"/>
        </w:rPr>
        <w:t>основного</w:t>
      </w:r>
      <w:r w:rsidRPr="00DA68DF">
        <w:rPr>
          <w:rFonts w:ascii="Times New Roman" w:hAnsi="Times New Roman"/>
          <w:spacing w:val="-16"/>
          <w:sz w:val="28"/>
          <w:szCs w:val="28"/>
        </w:rPr>
        <w:t xml:space="preserve"> </w:t>
      </w:r>
      <w:r w:rsidRPr="00DA68DF">
        <w:rPr>
          <w:rFonts w:ascii="Times New Roman" w:hAnsi="Times New Roman"/>
          <w:sz w:val="28"/>
          <w:szCs w:val="28"/>
        </w:rPr>
        <w:t>общего,</w:t>
      </w:r>
      <w:r w:rsidRPr="00DA68DF">
        <w:rPr>
          <w:rFonts w:ascii="Times New Roman" w:hAnsi="Times New Roman"/>
          <w:spacing w:val="-17"/>
          <w:sz w:val="28"/>
          <w:szCs w:val="28"/>
        </w:rPr>
        <w:t xml:space="preserve"> </w:t>
      </w:r>
      <w:r w:rsidRPr="00DA68DF">
        <w:rPr>
          <w:rFonts w:ascii="Times New Roman" w:hAnsi="Times New Roman"/>
          <w:sz w:val="28"/>
          <w:szCs w:val="28"/>
        </w:rPr>
        <w:t>среднего</w:t>
      </w:r>
      <w:r w:rsidRPr="00DA68DF">
        <w:rPr>
          <w:rFonts w:ascii="Times New Roman" w:hAnsi="Times New Roman"/>
          <w:spacing w:val="-16"/>
          <w:sz w:val="28"/>
          <w:szCs w:val="28"/>
        </w:rPr>
        <w:t xml:space="preserve"> </w:t>
      </w:r>
      <w:r w:rsidRPr="00DA68DF">
        <w:rPr>
          <w:rFonts w:ascii="Times New Roman" w:hAnsi="Times New Roman"/>
          <w:sz w:val="28"/>
          <w:szCs w:val="28"/>
        </w:rPr>
        <w:t>общего</w:t>
      </w:r>
      <w:r w:rsidRPr="00DA68DF">
        <w:rPr>
          <w:rFonts w:ascii="Times New Roman" w:hAnsi="Times New Roman"/>
          <w:spacing w:val="-16"/>
          <w:sz w:val="28"/>
          <w:szCs w:val="28"/>
        </w:rPr>
        <w:t xml:space="preserve"> </w:t>
      </w:r>
      <w:r w:rsidRPr="00DA68DF">
        <w:rPr>
          <w:rFonts w:ascii="Times New Roman" w:hAnsi="Times New Roman"/>
          <w:sz w:val="28"/>
          <w:szCs w:val="28"/>
        </w:rPr>
        <w:t>образования,</w:t>
      </w:r>
      <w:r w:rsidRPr="00DA68DF">
        <w:rPr>
          <w:rFonts w:ascii="Times New Roman" w:hAnsi="Times New Roman"/>
          <w:spacing w:val="-58"/>
          <w:sz w:val="28"/>
          <w:szCs w:val="28"/>
        </w:rPr>
        <w:t xml:space="preserve"> </w:t>
      </w:r>
      <w:r w:rsidRPr="00DA68DF">
        <w:rPr>
          <w:rFonts w:ascii="Times New Roman" w:hAnsi="Times New Roman"/>
          <w:sz w:val="28"/>
          <w:szCs w:val="28"/>
        </w:rPr>
        <w:t>необходимого</w:t>
      </w:r>
      <w:r w:rsidRPr="00DA68DF">
        <w:rPr>
          <w:rFonts w:ascii="Times New Roman" w:hAnsi="Times New Roman"/>
          <w:spacing w:val="1"/>
          <w:sz w:val="28"/>
          <w:szCs w:val="28"/>
        </w:rPr>
        <w:t xml:space="preserve"> </w:t>
      </w:r>
      <w:r w:rsidRPr="00DA68DF">
        <w:rPr>
          <w:rFonts w:ascii="Times New Roman" w:hAnsi="Times New Roman"/>
          <w:sz w:val="28"/>
          <w:szCs w:val="28"/>
        </w:rPr>
        <w:t>для</w:t>
      </w:r>
      <w:r w:rsidRPr="00DA68DF">
        <w:rPr>
          <w:rFonts w:ascii="Times New Roman" w:hAnsi="Times New Roman"/>
          <w:spacing w:val="1"/>
          <w:sz w:val="28"/>
          <w:szCs w:val="28"/>
        </w:rPr>
        <w:t xml:space="preserve"> </w:t>
      </w:r>
      <w:r w:rsidRPr="00DA68DF">
        <w:rPr>
          <w:rFonts w:ascii="Times New Roman" w:hAnsi="Times New Roman"/>
          <w:sz w:val="28"/>
          <w:szCs w:val="28"/>
        </w:rPr>
        <w:t>освоения</w:t>
      </w:r>
      <w:r w:rsidRPr="00DA68DF">
        <w:rPr>
          <w:rFonts w:ascii="Times New Roman" w:hAnsi="Times New Roman"/>
          <w:spacing w:val="1"/>
          <w:sz w:val="28"/>
          <w:szCs w:val="28"/>
        </w:rPr>
        <w:t xml:space="preserve"> </w:t>
      </w:r>
      <w:r w:rsidRPr="00DA68DF">
        <w:rPr>
          <w:rFonts w:ascii="Times New Roman" w:hAnsi="Times New Roman"/>
          <w:sz w:val="28"/>
          <w:szCs w:val="28"/>
        </w:rPr>
        <w:t>программы</w:t>
      </w:r>
      <w:r w:rsidRPr="00DA68DF">
        <w:rPr>
          <w:rFonts w:ascii="Times New Roman" w:hAnsi="Times New Roman"/>
          <w:spacing w:val="1"/>
          <w:sz w:val="28"/>
          <w:szCs w:val="28"/>
        </w:rPr>
        <w:t xml:space="preserve"> </w:t>
      </w:r>
      <w:r w:rsidRPr="00DA68DF">
        <w:rPr>
          <w:rFonts w:ascii="Times New Roman" w:hAnsi="Times New Roman"/>
          <w:sz w:val="28"/>
          <w:szCs w:val="28"/>
        </w:rPr>
        <w:t>основного</w:t>
      </w:r>
      <w:r w:rsidRPr="00DA68DF">
        <w:rPr>
          <w:rFonts w:ascii="Times New Roman" w:hAnsi="Times New Roman"/>
          <w:spacing w:val="1"/>
          <w:sz w:val="28"/>
          <w:szCs w:val="28"/>
        </w:rPr>
        <w:t xml:space="preserve"> </w:t>
      </w:r>
      <w:r w:rsidRPr="00DA68DF">
        <w:rPr>
          <w:rFonts w:ascii="Times New Roman" w:hAnsi="Times New Roman"/>
          <w:sz w:val="28"/>
          <w:szCs w:val="28"/>
        </w:rPr>
        <w:t>общего</w:t>
      </w:r>
      <w:r w:rsidRPr="00DA68DF">
        <w:rPr>
          <w:rFonts w:ascii="Times New Roman" w:hAnsi="Times New Roman"/>
          <w:spacing w:val="1"/>
          <w:sz w:val="28"/>
          <w:szCs w:val="28"/>
        </w:rPr>
        <w:t xml:space="preserve"> </w:t>
      </w:r>
      <w:r w:rsidRPr="00DA68DF">
        <w:rPr>
          <w:rFonts w:ascii="Times New Roman" w:hAnsi="Times New Roman"/>
          <w:sz w:val="28"/>
          <w:szCs w:val="28"/>
        </w:rPr>
        <w:t>образования,</w:t>
      </w:r>
      <w:r w:rsidRPr="00DA68DF">
        <w:rPr>
          <w:rFonts w:ascii="Times New Roman" w:hAnsi="Times New Roman"/>
          <w:spacing w:val="1"/>
          <w:sz w:val="28"/>
          <w:szCs w:val="28"/>
        </w:rPr>
        <w:t xml:space="preserve"> </w:t>
      </w:r>
      <w:r w:rsidRPr="00DA68DF">
        <w:rPr>
          <w:rFonts w:ascii="Times New Roman" w:hAnsi="Times New Roman"/>
          <w:sz w:val="28"/>
          <w:szCs w:val="28"/>
        </w:rPr>
        <w:t>на</w:t>
      </w:r>
      <w:r w:rsidRPr="00DA68DF">
        <w:rPr>
          <w:rFonts w:ascii="Times New Roman" w:hAnsi="Times New Roman"/>
          <w:spacing w:val="1"/>
          <w:sz w:val="28"/>
          <w:szCs w:val="28"/>
        </w:rPr>
        <w:t xml:space="preserve"> </w:t>
      </w:r>
      <w:r w:rsidRPr="00DA68DF">
        <w:rPr>
          <w:rFonts w:ascii="Times New Roman" w:hAnsi="Times New Roman"/>
          <w:sz w:val="28"/>
          <w:szCs w:val="28"/>
        </w:rPr>
        <w:t>каждого</w:t>
      </w:r>
      <w:r w:rsidRPr="00DA68DF">
        <w:rPr>
          <w:rFonts w:ascii="Times New Roman" w:hAnsi="Times New Roman"/>
          <w:spacing w:val="1"/>
          <w:sz w:val="28"/>
          <w:szCs w:val="28"/>
        </w:rPr>
        <w:t xml:space="preserve"> </w:t>
      </w:r>
      <w:r w:rsidRPr="00DA68DF">
        <w:rPr>
          <w:rFonts w:ascii="Times New Roman" w:hAnsi="Times New Roman"/>
          <w:sz w:val="28"/>
          <w:szCs w:val="28"/>
        </w:rPr>
        <w:t>обучающегося по каждому учебному предмету, курсу, модулю, входящему как в обязательную</w:t>
      </w:r>
      <w:r w:rsidRPr="00DA68DF">
        <w:rPr>
          <w:rFonts w:ascii="Times New Roman" w:hAnsi="Times New Roman"/>
          <w:spacing w:val="1"/>
          <w:sz w:val="28"/>
          <w:szCs w:val="28"/>
        </w:rPr>
        <w:t xml:space="preserve"> </w:t>
      </w:r>
      <w:r w:rsidRPr="00DA68DF">
        <w:rPr>
          <w:rFonts w:ascii="Times New Roman" w:hAnsi="Times New Roman"/>
          <w:sz w:val="28"/>
          <w:szCs w:val="28"/>
        </w:rPr>
        <w:t>часть</w:t>
      </w:r>
      <w:r w:rsidRPr="00DA68DF">
        <w:rPr>
          <w:rFonts w:ascii="Times New Roman" w:hAnsi="Times New Roman"/>
          <w:spacing w:val="1"/>
          <w:sz w:val="28"/>
          <w:szCs w:val="28"/>
        </w:rPr>
        <w:t xml:space="preserve"> </w:t>
      </w:r>
      <w:r w:rsidRPr="00DA68DF">
        <w:rPr>
          <w:rFonts w:ascii="Times New Roman" w:hAnsi="Times New Roman"/>
          <w:sz w:val="28"/>
          <w:szCs w:val="28"/>
        </w:rPr>
        <w:t>указанной</w:t>
      </w:r>
      <w:r w:rsidRPr="00DA68DF">
        <w:rPr>
          <w:rFonts w:ascii="Times New Roman" w:hAnsi="Times New Roman"/>
          <w:spacing w:val="1"/>
          <w:sz w:val="28"/>
          <w:szCs w:val="28"/>
        </w:rPr>
        <w:t xml:space="preserve"> </w:t>
      </w:r>
      <w:r w:rsidRPr="00DA68DF">
        <w:rPr>
          <w:rFonts w:ascii="Times New Roman" w:hAnsi="Times New Roman"/>
          <w:sz w:val="28"/>
          <w:szCs w:val="28"/>
        </w:rPr>
        <w:t>программы,</w:t>
      </w:r>
      <w:r w:rsidRPr="00DA68DF">
        <w:rPr>
          <w:rFonts w:ascii="Times New Roman" w:hAnsi="Times New Roman"/>
          <w:spacing w:val="1"/>
          <w:sz w:val="28"/>
          <w:szCs w:val="28"/>
        </w:rPr>
        <w:t xml:space="preserve"> </w:t>
      </w:r>
      <w:r w:rsidRPr="00DA68DF">
        <w:rPr>
          <w:rFonts w:ascii="Times New Roman" w:hAnsi="Times New Roman"/>
          <w:sz w:val="28"/>
          <w:szCs w:val="28"/>
        </w:rPr>
        <w:t>так</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в</w:t>
      </w:r>
      <w:r w:rsidRPr="00DA68DF">
        <w:rPr>
          <w:rFonts w:ascii="Times New Roman" w:hAnsi="Times New Roman"/>
          <w:spacing w:val="1"/>
          <w:sz w:val="28"/>
          <w:szCs w:val="28"/>
        </w:rPr>
        <w:t xml:space="preserve"> </w:t>
      </w:r>
      <w:r w:rsidRPr="00DA68DF">
        <w:rPr>
          <w:rFonts w:ascii="Times New Roman" w:hAnsi="Times New Roman"/>
          <w:sz w:val="28"/>
          <w:szCs w:val="28"/>
        </w:rPr>
        <w:t>часть</w:t>
      </w:r>
      <w:r w:rsidRPr="00DA68DF">
        <w:rPr>
          <w:rFonts w:ascii="Times New Roman" w:hAnsi="Times New Roman"/>
          <w:spacing w:val="1"/>
          <w:sz w:val="28"/>
          <w:szCs w:val="28"/>
        </w:rPr>
        <w:t xml:space="preserve"> </w:t>
      </w:r>
      <w:r w:rsidRPr="00DA68DF">
        <w:rPr>
          <w:rFonts w:ascii="Times New Roman" w:hAnsi="Times New Roman"/>
          <w:sz w:val="28"/>
          <w:szCs w:val="28"/>
        </w:rPr>
        <w:t>программы,</w:t>
      </w:r>
      <w:r w:rsidRPr="00DA68DF">
        <w:rPr>
          <w:rFonts w:ascii="Times New Roman" w:hAnsi="Times New Roman"/>
          <w:spacing w:val="1"/>
          <w:sz w:val="28"/>
          <w:szCs w:val="28"/>
        </w:rPr>
        <w:t xml:space="preserve"> </w:t>
      </w:r>
      <w:r w:rsidRPr="00DA68DF">
        <w:rPr>
          <w:rFonts w:ascii="Times New Roman" w:hAnsi="Times New Roman"/>
          <w:sz w:val="28"/>
          <w:szCs w:val="28"/>
        </w:rPr>
        <w:t>формируемую</w:t>
      </w:r>
      <w:r w:rsidRPr="00DA68DF">
        <w:rPr>
          <w:rFonts w:ascii="Times New Roman" w:hAnsi="Times New Roman"/>
          <w:spacing w:val="1"/>
          <w:sz w:val="28"/>
          <w:szCs w:val="28"/>
        </w:rPr>
        <w:t xml:space="preserve"> </w:t>
      </w:r>
      <w:r w:rsidRPr="00DA68DF">
        <w:rPr>
          <w:rFonts w:ascii="Times New Roman" w:hAnsi="Times New Roman"/>
          <w:sz w:val="28"/>
          <w:szCs w:val="28"/>
        </w:rPr>
        <w:t>участниками</w:t>
      </w:r>
      <w:r w:rsidRPr="00DA68DF">
        <w:rPr>
          <w:rFonts w:ascii="Times New Roman" w:hAnsi="Times New Roman"/>
          <w:spacing w:val="1"/>
          <w:sz w:val="28"/>
          <w:szCs w:val="28"/>
        </w:rPr>
        <w:t xml:space="preserve"> </w:t>
      </w:r>
      <w:r w:rsidRPr="00DA68DF">
        <w:rPr>
          <w:rFonts w:ascii="Times New Roman" w:hAnsi="Times New Roman"/>
          <w:sz w:val="28"/>
          <w:szCs w:val="28"/>
        </w:rPr>
        <w:t>образовательных</w:t>
      </w:r>
      <w:r w:rsidRPr="00DA68DF">
        <w:rPr>
          <w:rFonts w:ascii="Times New Roman" w:hAnsi="Times New Roman"/>
          <w:spacing w:val="-1"/>
          <w:sz w:val="28"/>
          <w:szCs w:val="28"/>
        </w:rPr>
        <w:t xml:space="preserve"> </w:t>
      </w:r>
      <w:r w:rsidRPr="00DA68DF">
        <w:rPr>
          <w:rFonts w:ascii="Times New Roman" w:hAnsi="Times New Roman"/>
          <w:sz w:val="28"/>
          <w:szCs w:val="28"/>
        </w:rPr>
        <w:t>отношений.</w:t>
      </w:r>
    </w:p>
    <w:p w14:paraId="3B81B5B7" w14:textId="77777777" w:rsidR="00DB518A" w:rsidRPr="00DA68DF" w:rsidRDefault="00DB518A" w:rsidP="00DA68DF">
      <w:pPr>
        <w:pStyle w:val="aff4"/>
        <w:spacing w:before="13"/>
        <w:ind w:left="668" w:right="372" w:firstLine="408"/>
        <w:rPr>
          <w:rFonts w:ascii="Times New Roman" w:hAnsi="Times New Roman"/>
          <w:sz w:val="28"/>
          <w:szCs w:val="28"/>
        </w:rPr>
      </w:pPr>
      <w:r w:rsidRPr="00DA68DF">
        <w:rPr>
          <w:rFonts w:ascii="Times New Roman" w:hAnsi="Times New Roman"/>
          <w:spacing w:val="-1"/>
          <w:sz w:val="28"/>
          <w:szCs w:val="28"/>
        </w:rPr>
        <w:t>Всем</w:t>
      </w:r>
      <w:r w:rsidRPr="00DA68DF">
        <w:rPr>
          <w:rFonts w:ascii="Times New Roman" w:hAnsi="Times New Roman"/>
          <w:spacing w:val="-13"/>
          <w:sz w:val="28"/>
          <w:szCs w:val="28"/>
        </w:rPr>
        <w:t xml:space="preserve"> </w:t>
      </w:r>
      <w:r w:rsidRPr="00DA68DF">
        <w:rPr>
          <w:rFonts w:ascii="Times New Roman" w:hAnsi="Times New Roman"/>
          <w:spacing w:val="-1"/>
          <w:sz w:val="28"/>
          <w:szCs w:val="28"/>
        </w:rPr>
        <w:t>обучающимся</w:t>
      </w:r>
      <w:r w:rsidRPr="00DA68DF">
        <w:rPr>
          <w:rFonts w:ascii="Times New Roman" w:hAnsi="Times New Roman"/>
          <w:spacing w:val="-12"/>
          <w:sz w:val="28"/>
          <w:szCs w:val="28"/>
        </w:rPr>
        <w:t xml:space="preserve"> </w:t>
      </w:r>
      <w:r w:rsidRPr="00DA68DF">
        <w:rPr>
          <w:rFonts w:ascii="Times New Roman" w:hAnsi="Times New Roman"/>
          <w:sz w:val="28"/>
          <w:szCs w:val="28"/>
        </w:rPr>
        <w:t>обеспечен</w:t>
      </w:r>
      <w:r w:rsidRPr="00DA68DF">
        <w:rPr>
          <w:rFonts w:ascii="Times New Roman" w:hAnsi="Times New Roman"/>
          <w:spacing w:val="-14"/>
          <w:sz w:val="28"/>
          <w:szCs w:val="28"/>
        </w:rPr>
        <w:t xml:space="preserve"> </w:t>
      </w:r>
      <w:r w:rsidRPr="00DA68DF">
        <w:rPr>
          <w:rFonts w:ascii="Times New Roman" w:hAnsi="Times New Roman"/>
          <w:sz w:val="28"/>
          <w:szCs w:val="28"/>
        </w:rPr>
        <w:t>доступ</w:t>
      </w:r>
      <w:r w:rsidRPr="00DA68DF">
        <w:rPr>
          <w:rFonts w:ascii="Times New Roman" w:hAnsi="Times New Roman"/>
          <w:spacing w:val="-11"/>
          <w:sz w:val="28"/>
          <w:szCs w:val="28"/>
        </w:rPr>
        <w:t xml:space="preserve"> </w:t>
      </w:r>
      <w:r w:rsidRPr="00DA68DF">
        <w:rPr>
          <w:rFonts w:ascii="Times New Roman" w:hAnsi="Times New Roman"/>
          <w:sz w:val="28"/>
          <w:szCs w:val="28"/>
        </w:rPr>
        <w:t>к</w:t>
      </w:r>
      <w:r w:rsidRPr="00DA68DF">
        <w:rPr>
          <w:rFonts w:ascii="Times New Roman" w:hAnsi="Times New Roman"/>
          <w:spacing w:val="-13"/>
          <w:sz w:val="28"/>
          <w:szCs w:val="28"/>
        </w:rPr>
        <w:t xml:space="preserve"> </w:t>
      </w:r>
      <w:r w:rsidRPr="00DA68DF">
        <w:rPr>
          <w:rFonts w:ascii="Times New Roman" w:hAnsi="Times New Roman"/>
          <w:sz w:val="28"/>
          <w:szCs w:val="28"/>
        </w:rPr>
        <w:t>печатным</w:t>
      </w:r>
      <w:r w:rsidRPr="00DA68DF">
        <w:rPr>
          <w:rFonts w:ascii="Times New Roman" w:hAnsi="Times New Roman"/>
          <w:spacing w:val="-11"/>
          <w:sz w:val="28"/>
          <w:szCs w:val="28"/>
        </w:rPr>
        <w:t xml:space="preserve"> </w:t>
      </w:r>
      <w:r w:rsidRPr="00DA68DF">
        <w:rPr>
          <w:rFonts w:ascii="Times New Roman" w:hAnsi="Times New Roman"/>
          <w:sz w:val="28"/>
          <w:szCs w:val="28"/>
        </w:rPr>
        <w:t>и</w:t>
      </w:r>
      <w:r w:rsidRPr="00DA68DF">
        <w:rPr>
          <w:rFonts w:ascii="Times New Roman" w:hAnsi="Times New Roman"/>
          <w:spacing w:val="-13"/>
          <w:sz w:val="28"/>
          <w:szCs w:val="28"/>
        </w:rPr>
        <w:t xml:space="preserve"> </w:t>
      </w:r>
      <w:r w:rsidRPr="00DA68DF">
        <w:rPr>
          <w:rFonts w:ascii="Times New Roman" w:hAnsi="Times New Roman"/>
          <w:sz w:val="28"/>
          <w:szCs w:val="28"/>
        </w:rPr>
        <w:t>электронным</w:t>
      </w:r>
      <w:r w:rsidRPr="00DA68DF">
        <w:rPr>
          <w:rFonts w:ascii="Times New Roman" w:hAnsi="Times New Roman"/>
          <w:spacing w:val="-13"/>
          <w:sz w:val="28"/>
          <w:szCs w:val="28"/>
        </w:rPr>
        <w:t xml:space="preserve"> </w:t>
      </w:r>
      <w:r w:rsidRPr="00DA68DF">
        <w:rPr>
          <w:rFonts w:ascii="Times New Roman" w:hAnsi="Times New Roman"/>
          <w:sz w:val="28"/>
          <w:szCs w:val="28"/>
        </w:rPr>
        <w:lastRenderedPageBreak/>
        <w:t>образовательным</w:t>
      </w:r>
      <w:r w:rsidRPr="00DA68DF">
        <w:rPr>
          <w:rFonts w:ascii="Times New Roman" w:hAnsi="Times New Roman"/>
          <w:spacing w:val="-13"/>
          <w:sz w:val="28"/>
          <w:szCs w:val="28"/>
        </w:rPr>
        <w:t xml:space="preserve"> </w:t>
      </w:r>
      <w:r w:rsidRPr="00DA68DF">
        <w:rPr>
          <w:rFonts w:ascii="Times New Roman" w:hAnsi="Times New Roman"/>
          <w:sz w:val="28"/>
          <w:szCs w:val="28"/>
        </w:rPr>
        <w:t>ресурсам</w:t>
      </w:r>
      <w:r w:rsidRPr="00DA68DF">
        <w:rPr>
          <w:rFonts w:ascii="Times New Roman" w:hAnsi="Times New Roman"/>
          <w:spacing w:val="-58"/>
          <w:sz w:val="28"/>
          <w:szCs w:val="28"/>
        </w:rPr>
        <w:t xml:space="preserve"> </w:t>
      </w:r>
      <w:r w:rsidRPr="00DA68DF">
        <w:rPr>
          <w:rFonts w:ascii="Times New Roman" w:hAnsi="Times New Roman"/>
          <w:sz w:val="28"/>
          <w:szCs w:val="28"/>
        </w:rPr>
        <w:t>(далее - ЭОР), в том числе к ЭОР, размещенным в федеральных и региональных базах данных</w:t>
      </w:r>
      <w:r w:rsidRPr="00DA68DF">
        <w:rPr>
          <w:rFonts w:ascii="Times New Roman" w:hAnsi="Times New Roman"/>
          <w:spacing w:val="1"/>
          <w:sz w:val="28"/>
          <w:szCs w:val="28"/>
        </w:rPr>
        <w:t xml:space="preserve"> </w:t>
      </w:r>
      <w:r w:rsidRPr="00DA68DF">
        <w:rPr>
          <w:rFonts w:ascii="Times New Roman" w:hAnsi="Times New Roman"/>
          <w:sz w:val="28"/>
          <w:szCs w:val="28"/>
        </w:rPr>
        <w:t>ЭОР.</w:t>
      </w:r>
    </w:p>
    <w:p w14:paraId="7A2511F5" w14:textId="77777777" w:rsidR="00DB518A" w:rsidRPr="00DA68DF" w:rsidRDefault="00DB518A" w:rsidP="00DA68DF">
      <w:pPr>
        <w:pStyle w:val="aff4"/>
        <w:ind w:left="668" w:right="362"/>
        <w:rPr>
          <w:rFonts w:ascii="Times New Roman" w:hAnsi="Times New Roman"/>
          <w:sz w:val="28"/>
          <w:szCs w:val="28"/>
        </w:rPr>
      </w:pPr>
      <w:r w:rsidRPr="00DA68DF">
        <w:rPr>
          <w:rFonts w:ascii="Times New Roman" w:hAnsi="Times New Roman"/>
          <w:sz w:val="28"/>
          <w:szCs w:val="28"/>
        </w:rPr>
        <w:t>Библиотека</w:t>
      </w:r>
      <w:r w:rsidRPr="00DA68DF">
        <w:rPr>
          <w:rFonts w:ascii="Times New Roman" w:hAnsi="Times New Roman"/>
          <w:spacing w:val="1"/>
          <w:sz w:val="28"/>
          <w:szCs w:val="28"/>
        </w:rPr>
        <w:t xml:space="preserve"> </w:t>
      </w:r>
      <w:r w:rsidRPr="00DA68DF">
        <w:rPr>
          <w:rFonts w:ascii="Times New Roman" w:hAnsi="Times New Roman"/>
          <w:sz w:val="28"/>
          <w:szCs w:val="28"/>
        </w:rPr>
        <w:t xml:space="preserve">МБОУ ООШ с. Порой </w:t>
      </w:r>
      <w:r w:rsidRPr="00DA68DF">
        <w:rPr>
          <w:rFonts w:ascii="Times New Roman" w:hAnsi="Times New Roman"/>
          <w:spacing w:val="10"/>
          <w:sz w:val="28"/>
          <w:szCs w:val="28"/>
        </w:rPr>
        <w:t xml:space="preserve"> </w:t>
      </w:r>
      <w:r w:rsidRPr="00DA68DF">
        <w:rPr>
          <w:rFonts w:ascii="Times New Roman" w:hAnsi="Times New Roman"/>
          <w:sz w:val="28"/>
          <w:szCs w:val="28"/>
        </w:rPr>
        <w:t>укомплектована печатными образовательными</w:t>
      </w:r>
      <w:r w:rsidRPr="00DA68DF">
        <w:rPr>
          <w:rFonts w:ascii="Times New Roman" w:hAnsi="Times New Roman"/>
          <w:spacing w:val="1"/>
          <w:sz w:val="28"/>
          <w:szCs w:val="28"/>
        </w:rPr>
        <w:t xml:space="preserve"> </w:t>
      </w:r>
      <w:r w:rsidRPr="00DA68DF">
        <w:rPr>
          <w:rFonts w:ascii="Times New Roman" w:hAnsi="Times New Roman"/>
          <w:sz w:val="28"/>
          <w:szCs w:val="28"/>
        </w:rPr>
        <w:t>ресурсами и ЭОР по всем учебным предметам учебного плана и имеет фонд дополнительной</w:t>
      </w:r>
      <w:r w:rsidRPr="00DA68DF">
        <w:rPr>
          <w:rFonts w:ascii="Times New Roman" w:hAnsi="Times New Roman"/>
          <w:spacing w:val="1"/>
          <w:sz w:val="28"/>
          <w:szCs w:val="28"/>
        </w:rPr>
        <w:t xml:space="preserve"> </w:t>
      </w:r>
      <w:r w:rsidRPr="00DA68DF">
        <w:rPr>
          <w:rFonts w:ascii="Times New Roman" w:hAnsi="Times New Roman"/>
          <w:sz w:val="28"/>
          <w:szCs w:val="28"/>
        </w:rPr>
        <w:t>литературы. Фонд дополнительной литературы включает детскую художественную и научно-</w:t>
      </w:r>
      <w:r w:rsidRPr="00DA68DF">
        <w:rPr>
          <w:rFonts w:ascii="Times New Roman" w:hAnsi="Times New Roman"/>
          <w:spacing w:val="1"/>
          <w:sz w:val="28"/>
          <w:szCs w:val="28"/>
        </w:rPr>
        <w:t xml:space="preserve"> </w:t>
      </w:r>
      <w:r w:rsidRPr="00DA68DF">
        <w:rPr>
          <w:rFonts w:ascii="Times New Roman" w:hAnsi="Times New Roman"/>
          <w:sz w:val="28"/>
          <w:szCs w:val="28"/>
        </w:rPr>
        <w:t>популярную</w:t>
      </w:r>
      <w:r w:rsidRPr="00DA68DF">
        <w:rPr>
          <w:rFonts w:ascii="Times New Roman" w:hAnsi="Times New Roman"/>
          <w:spacing w:val="1"/>
          <w:sz w:val="28"/>
          <w:szCs w:val="28"/>
        </w:rPr>
        <w:t xml:space="preserve"> </w:t>
      </w:r>
      <w:r w:rsidRPr="00DA68DF">
        <w:rPr>
          <w:rFonts w:ascii="Times New Roman" w:hAnsi="Times New Roman"/>
          <w:sz w:val="28"/>
          <w:szCs w:val="28"/>
        </w:rPr>
        <w:t>литературу,</w:t>
      </w:r>
      <w:r w:rsidRPr="00DA68DF">
        <w:rPr>
          <w:rFonts w:ascii="Times New Roman" w:hAnsi="Times New Roman"/>
          <w:spacing w:val="1"/>
          <w:sz w:val="28"/>
          <w:szCs w:val="28"/>
        </w:rPr>
        <w:t xml:space="preserve"> </w:t>
      </w:r>
      <w:r w:rsidRPr="00DA68DF">
        <w:rPr>
          <w:rFonts w:ascii="Times New Roman" w:hAnsi="Times New Roman"/>
          <w:sz w:val="28"/>
          <w:szCs w:val="28"/>
        </w:rPr>
        <w:t>справочно-библиографические</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периодические</w:t>
      </w:r>
      <w:r w:rsidRPr="00DA68DF">
        <w:rPr>
          <w:rFonts w:ascii="Times New Roman" w:hAnsi="Times New Roman"/>
          <w:spacing w:val="1"/>
          <w:sz w:val="28"/>
          <w:szCs w:val="28"/>
        </w:rPr>
        <w:t xml:space="preserve"> </w:t>
      </w:r>
      <w:r w:rsidRPr="00DA68DF">
        <w:rPr>
          <w:rFonts w:ascii="Times New Roman" w:hAnsi="Times New Roman"/>
          <w:sz w:val="28"/>
          <w:szCs w:val="28"/>
        </w:rPr>
        <w:t>издания,</w:t>
      </w:r>
      <w:r w:rsidRPr="00DA68DF">
        <w:rPr>
          <w:rFonts w:ascii="Times New Roman" w:hAnsi="Times New Roman"/>
          <w:spacing w:val="1"/>
          <w:sz w:val="28"/>
          <w:szCs w:val="28"/>
        </w:rPr>
        <w:t xml:space="preserve"> </w:t>
      </w:r>
      <w:r w:rsidRPr="00DA68DF">
        <w:rPr>
          <w:rFonts w:ascii="Times New Roman" w:hAnsi="Times New Roman"/>
          <w:sz w:val="28"/>
          <w:szCs w:val="28"/>
        </w:rPr>
        <w:t>сопровождающие</w:t>
      </w:r>
      <w:r w:rsidRPr="00DA68DF">
        <w:rPr>
          <w:rFonts w:ascii="Times New Roman" w:hAnsi="Times New Roman"/>
          <w:spacing w:val="-1"/>
          <w:sz w:val="28"/>
          <w:szCs w:val="28"/>
        </w:rPr>
        <w:t xml:space="preserve"> </w:t>
      </w:r>
      <w:r w:rsidRPr="00DA68DF">
        <w:rPr>
          <w:rFonts w:ascii="Times New Roman" w:hAnsi="Times New Roman"/>
          <w:sz w:val="28"/>
          <w:szCs w:val="28"/>
        </w:rPr>
        <w:t>реализацию</w:t>
      </w:r>
      <w:r w:rsidRPr="00DA68DF">
        <w:rPr>
          <w:rFonts w:ascii="Times New Roman" w:hAnsi="Times New Roman"/>
          <w:spacing w:val="-1"/>
          <w:sz w:val="28"/>
          <w:szCs w:val="28"/>
        </w:rPr>
        <w:t xml:space="preserve"> </w:t>
      </w:r>
      <w:r w:rsidRPr="00DA68DF">
        <w:rPr>
          <w:rFonts w:ascii="Times New Roman" w:hAnsi="Times New Roman"/>
          <w:sz w:val="28"/>
          <w:szCs w:val="28"/>
        </w:rPr>
        <w:t>программы</w:t>
      </w:r>
      <w:r w:rsidRPr="00DA68DF">
        <w:rPr>
          <w:rFonts w:ascii="Times New Roman" w:hAnsi="Times New Roman"/>
          <w:spacing w:val="-2"/>
          <w:sz w:val="28"/>
          <w:szCs w:val="28"/>
        </w:rPr>
        <w:t xml:space="preserve"> </w:t>
      </w:r>
      <w:r w:rsidRPr="00DA68DF">
        <w:rPr>
          <w:rFonts w:ascii="Times New Roman" w:hAnsi="Times New Roman"/>
          <w:sz w:val="28"/>
          <w:szCs w:val="28"/>
        </w:rPr>
        <w:t>основного</w:t>
      </w:r>
      <w:r w:rsidRPr="00DA68DF">
        <w:rPr>
          <w:rFonts w:ascii="Times New Roman" w:hAnsi="Times New Roman"/>
          <w:spacing w:val="-1"/>
          <w:sz w:val="28"/>
          <w:szCs w:val="28"/>
        </w:rPr>
        <w:t xml:space="preserve"> </w:t>
      </w:r>
      <w:r w:rsidRPr="00DA68DF">
        <w:rPr>
          <w:rFonts w:ascii="Times New Roman" w:hAnsi="Times New Roman"/>
          <w:sz w:val="28"/>
          <w:szCs w:val="28"/>
        </w:rPr>
        <w:t>общего образования.</w:t>
      </w:r>
    </w:p>
    <w:p w14:paraId="7B2ED418" w14:textId="2B1A4A0D" w:rsidR="00DB518A" w:rsidRPr="00DA68DF" w:rsidRDefault="00C8029E" w:rsidP="00DA68DF">
      <w:pPr>
        <w:spacing w:before="16" w:line="240" w:lineRule="auto"/>
        <w:ind w:left="656"/>
        <w:jc w:val="both"/>
        <w:rPr>
          <w:rFonts w:ascii="Times New Roman" w:hAnsi="Times New Roman"/>
          <w:sz w:val="28"/>
          <w:szCs w:val="28"/>
          <w:lang w:val="ru-RU"/>
        </w:rPr>
      </w:pPr>
      <w:r w:rsidRPr="00C8029E">
        <w:rPr>
          <w:rFonts w:ascii="Times New Roman" w:eastAsiaTheme="minorHAnsi" w:hAnsi="Times New Roman"/>
          <w:sz w:val="28"/>
          <w:szCs w:val="28"/>
        </w:rPr>
        <w:t>III</w:t>
      </w:r>
      <w:r w:rsidRPr="00C8029E">
        <w:rPr>
          <w:rFonts w:ascii="Times New Roman" w:eastAsiaTheme="minorHAnsi" w:hAnsi="Times New Roman"/>
          <w:sz w:val="28"/>
          <w:szCs w:val="28"/>
          <w:lang w:val="ru-RU"/>
        </w:rPr>
        <w:t>.5.</w:t>
      </w:r>
      <w:proofErr w:type="gramStart"/>
      <w:r w:rsidR="00862D69">
        <w:rPr>
          <w:rFonts w:ascii="Times New Roman" w:eastAsiaTheme="minorHAnsi" w:hAnsi="Times New Roman"/>
          <w:sz w:val="28"/>
          <w:szCs w:val="28"/>
          <w:lang w:val="ru-RU"/>
        </w:rPr>
        <w:t>3.</w:t>
      </w:r>
      <w:r w:rsidR="00DB518A" w:rsidRPr="00DA68DF">
        <w:rPr>
          <w:rFonts w:ascii="Times New Roman" w:hAnsi="Times New Roman"/>
          <w:b/>
          <w:i/>
          <w:sz w:val="28"/>
          <w:szCs w:val="28"/>
          <w:lang w:val="ru-RU"/>
        </w:rPr>
        <w:t>Информационно</w:t>
      </w:r>
      <w:proofErr w:type="gramEnd"/>
      <w:r w:rsidR="00DB518A" w:rsidRPr="00DA68DF">
        <w:rPr>
          <w:rFonts w:ascii="Times New Roman" w:hAnsi="Times New Roman"/>
          <w:b/>
          <w:i/>
          <w:sz w:val="28"/>
          <w:szCs w:val="28"/>
          <w:lang w:val="ru-RU"/>
        </w:rPr>
        <w:t>-образовательная</w:t>
      </w:r>
      <w:r w:rsidR="00DB518A" w:rsidRPr="00DA68DF">
        <w:rPr>
          <w:rFonts w:ascii="Times New Roman" w:hAnsi="Times New Roman"/>
          <w:b/>
          <w:i/>
          <w:spacing w:val="-2"/>
          <w:sz w:val="28"/>
          <w:szCs w:val="28"/>
          <w:lang w:val="ru-RU"/>
        </w:rPr>
        <w:t xml:space="preserve"> </w:t>
      </w:r>
      <w:r w:rsidR="00DB518A" w:rsidRPr="00DA68DF">
        <w:rPr>
          <w:rFonts w:ascii="Times New Roman" w:hAnsi="Times New Roman"/>
          <w:b/>
          <w:i/>
          <w:sz w:val="28"/>
          <w:szCs w:val="28"/>
          <w:lang w:val="ru-RU"/>
        </w:rPr>
        <w:t xml:space="preserve">среда </w:t>
      </w:r>
      <w:r w:rsidR="00DB518A" w:rsidRPr="00DA68DF">
        <w:rPr>
          <w:rFonts w:ascii="Times New Roman" w:hAnsi="Times New Roman"/>
          <w:sz w:val="28"/>
          <w:szCs w:val="28"/>
          <w:lang w:val="ru-RU"/>
        </w:rPr>
        <w:t>МБОУ</w:t>
      </w:r>
      <w:r w:rsidR="00DB518A" w:rsidRPr="00DA68DF">
        <w:rPr>
          <w:rFonts w:ascii="Times New Roman" w:hAnsi="Times New Roman"/>
          <w:spacing w:val="-1"/>
          <w:sz w:val="28"/>
          <w:szCs w:val="28"/>
          <w:lang w:val="ru-RU"/>
        </w:rPr>
        <w:t xml:space="preserve"> </w:t>
      </w:r>
      <w:r w:rsidR="00DB518A" w:rsidRPr="00DA68DF">
        <w:rPr>
          <w:rFonts w:ascii="Times New Roman" w:hAnsi="Times New Roman"/>
          <w:sz w:val="28"/>
          <w:szCs w:val="28"/>
          <w:lang w:val="ru-RU"/>
        </w:rPr>
        <w:t>ООШ</w:t>
      </w:r>
      <w:r w:rsidR="00DB518A" w:rsidRPr="00DA68DF">
        <w:rPr>
          <w:rFonts w:ascii="Times New Roman" w:hAnsi="Times New Roman"/>
          <w:spacing w:val="-1"/>
          <w:sz w:val="28"/>
          <w:szCs w:val="28"/>
          <w:lang w:val="ru-RU"/>
        </w:rPr>
        <w:t xml:space="preserve"> </w:t>
      </w:r>
      <w:r w:rsidR="00DB518A" w:rsidRPr="00DA68DF">
        <w:rPr>
          <w:rFonts w:ascii="Times New Roman" w:hAnsi="Times New Roman"/>
          <w:sz w:val="28"/>
          <w:szCs w:val="28"/>
          <w:lang w:val="ru-RU"/>
        </w:rPr>
        <w:t xml:space="preserve">с. Порой </w:t>
      </w:r>
      <w:r w:rsidR="00DB518A" w:rsidRPr="00DA68DF">
        <w:rPr>
          <w:rFonts w:ascii="Times New Roman" w:hAnsi="Times New Roman"/>
          <w:spacing w:val="116"/>
          <w:sz w:val="28"/>
          <w:szCs w:val="28"/>
          <w:lang w:val="ru-RU"/>
        </w:rPr>
        <w:t xml:space="preserve"> </w:t>
      </w:r>
      <w:r w:rsidR="00DB518A" w:rsidRPr="00DA68DF">
        <w:rPr>
          <w:rFonts w:ascii="Times New Roman" w:hAnsi="Times New Roman"/>
          <w:sz w:val="28"/>
          <w:szCs w:val="28"/>
          <w:lang w:val="ru-RU"/>
        </w:rPr>
        <w:t>обеспечивает:</w:t>
      </w:r>
    </w:p>
    <w:p w14:paraId="4E8B92BB" w14:textId="77777777" w:rsidR="00DB518A" w:rsidRPr="00DA68DF" w:rsidRDefault="00DB518A" w:rsidP="00DA68DF">
      <w:pPr>
        <w:pStyle w:val="a5"/>
        <w:numPr>
          <w:ilvl w:val="0"/>
          <w:numId w:val="33"/>
        </w:numPr>
        <w:tabs>
          <w:tab w:val="left" w:pos="1381"/>
        </w:tabs>
        <w:autoSpaceDE w:val="0"/>
        <w:autoSpaceDN w:val="0"/>
        <w:spacing w:before="57" w:after="0" w:line="240" w:lineRule="auto"/>
        <w:ind w:left="684" w:right="367"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доступ к учебным планам, рабочим программам учебных предметов, учебных курсов (в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том числе внеурочной деятельности), учебных модулей, учебным изданиям и образовательным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ресурсам, указанным в рабочих программах учебных предметов, учебных курсов (в том числе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внеурочной деятельности), учебных модулей, информации о ходе образовательного процесса,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результатах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промежуточной</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государственной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итоговой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аттестации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обучающихся;</w:t>
      </w:r>
    </w:p>
    <w:p w14:paraId="5B88ED11" w14:textId="77777777" w:rsidR="00DB518A" w:rsidRPr="00DA68DF" w:rsidRDefault="00DB518A" w:rsidP="00DA68DF">
      <w:pPr>
        <w:pStyle w:val="a5"/>
        <w:numPr>
          <w:ilvl w:val="0"/>
          <w:numId w:val="33"/>
        </w:numPr>
        <w:tabs>
          <w:tab w:val="left" w:pos="1381"/>
        </w:tabs>
        <w:autoSpaceDE w:val="0"/>
        <w:autoSpaceDN w:val="0"/>
        <w:spacing w:before="12" w:after="0" w:line="240" w:lineRule="auto"/>
        <w:ind w:left="684" w:right="371" w:hanging="12"/>
        <w:contextualSpacing w:val="0"/>
        <w:jc w:val="both"/>
        <w:rPr>
          <w:rFonts w:ascii="Times New Roman" w:hAnsi="Times New Roman"/>
          <w:sz w:val="28"/>
          <w:szCs w:val="28"/>
          <w:lang w:val="ru-RU"/>
        </w:rPr>
      </w:pPr>
      <w:r w:rsidRPr="00DA68DF">
        <w:rPr>
          <w:rFonts w:ascii="Times New Roman" w:hAnsi="Times New Roman"/>
          <w:spacing w:val="-1"/>
          <w:sz w:val="28"/>
          <w:szCs w:val="28"/>
          <w:lang w:val="ru-RU"/>
        </w:rPr>
        <w:t>доступ</w:t>
      </w:r>
      <w:r w:rsidRPr="00DA68DF">
        <w:rPr>
          <w:rFonts w:ascii="Times New Roman" w:hAnsi="Times New Roman"/>
          <w:spacing w:val="-11"/>
          <w:sz w:val="28"/>
          <w:szCs w:val="28"/>
          <w:lang w:val="ru-RU"/>
        </w:rPr>
        <w:t xml:space="preserve"> </w:t>
      </w:r>
      <w:r w:rsidRPr="00DA68DF">
        <w:rPr>
          <w:rFonts w:ascii="Times New Roman" w:hAnsi="Times New Roman"/>
          <w:sz w:val="28"/>
          <w:szCs w:val="28"/>
          <w:lang w:val="ru-RU"/>
        </w:rPr>
        <w:t>к</w:t>
      </w:r>
      <w:r w:rsidRPr="00DA68DF">
        <w:rPr>
          <w:rFonts w:ascii="Times New Roman" w:hAnsi="Times New Roman"/>
          <w:spacing w:val="-15"/>
          <w:sz w:val="28"/>
          <w:szCs w:val="28"/>
          <w:lang w:val="ru-RU"/>
        </w:rPr>
        <w:t xml:space="preserve"> </w:t>
      </w:r>
      <w:r w:rsidRPr="00DA68DF">
        <w:rPr>
          <w:rFonts w:ascii="Times New Roman" w:hAnsi="Times New Roman"/>
          <w:sz w:val="28"/>
          <w:szCs w:val="28"/>
          <w:lang w:val="ru-RU"/>
        </w:rPr>
        <w:t>информации</w:t>
      </w:r>
      <w:r w:rsidRPr="00DA68DF">
        <w:rPr>
          <w:rFonts w:ascii="Times New Roman" w:hAnsi="Times New Roman"/>
          <w:spacing w:val="-15"/>
          <w:sz w:val="28"/>
          <w:szCs w:val="28"/>
          <w:lang w:val="ru-RU"/>
        </w:rPr>
        <w:t xml:space="preserve"> </w:t>
      </w:r>
      <w:r w:rsidRPr="00DA68DF">
        <w:rPr>
          <w:rFonts w:ascii="Times New Roman" w:hAnsi="Times New Roman"/>
          <w:sz w:val="28"/>
          <w:szCs w:val="28"/>
          <w:lang w:val="ru-RU"/>
        </w:rPr>
        <w:t>о</w:t>
      </w:r>
      <w:r w:rsidRPr="00DA68DF">
        <w:rPr>
          <w:rFonts w:ascii="Times New Roman" w:hAnsi="Times New Roman"/>
          <w:spacing w:val="-14"/>
          <w:sz w:val="28"/>
          <w:szCs w:val="28"/>
          <w:lang w:val="ru-RU"/>
        </w:rPr>
        <w:t xml:space="preserve"> </w:t>
      </w:r>
      <w:r w:rsidRPr="00DA68DF">
        <w:rPr>
          <w:rFonts w:ascii="Times New Roman" w:hAnsi="Times New Roman"/>
          <w:sz w:val="28"/>
          <w:szCs w:val="28"/>
          <w:lang w:val="ru-RU"/>
        </w:rPr>
        <w:t>расписании</w:t>
      </w:r>
      <w:r w:rsidRPr="00DA68DF">
        <w:rPr>
          <w:rFonts w:ascii="Times New Roman" w:hAnsi="Times New Roman"/>
          <w:spacing w:val="-15"/>
          <w:sz w:val="28"/>
          <w:szCs w:val="28"/>
          <w:lang w:val="ru-RU"/>
        </w:rPr>
        <w:t xml:space="preserve"> </w:t>
      </w:r>
      <w:r w:rsidRPr="00DA68DF">
        <w:rPr>
          <w:rFonts w:ascii="Times New Roman" w:hAnsi="Times New Roman"/>
          <w:sz w:val="28"/>
          <w:szCs w:val="28"/>
          <w:lang w:val="ru-RU"/>
        </w:rPr>
        <w:t>проведения</w:t>
      </w:r>
      <w:r w:rsidRPr="00DA68DF">
        <w:rPr>
          <w:rFonts w:ascii="Times New Roman" w:hAnsi="Times New Roman"/>
          <w:spacing w:val="-13"/>
          <w:sz w:val="28"/>
          <w:szCs w:val="28"/>
          <w:lang w:val="ru-RU"/>
        </w:rPr>
        <w:t xml:space="preserve"> </w:t>
      </w:r>
      <w:r w:rsidRPr="00DA68DF">
        <w:rPr>
          <w:rFonts w:ascii="Times New Roman" w:hAnsi="Times New Roman"/>
          <w:sz w:val="28"/>
          <w:szCs w:val="28"/>
          <w:lang w:val="ru-RU"/>
        </w:rPr>
        <w:t>учебных</w:t>
      </w:r>
      <w:r w:rsidRPr="00DA68DF">
        <w:rPr>
          <w:rFonts w:ascii="Times New Roman" w:hAnsi="Times New Roman"/>
          <w:spacing w:val="-14"/>
          <w:sz w:val="28"/>
          <w:szCs w:val="28"/>
          <w:lang w:val="ru-RU"/>
        </w:rPr>
        <w:t xml:space="preserve"> </w:t>
      </w:r>
      <w:r w:rsidRPr="00DA68DF">
        <w:rPr>
          <w:rFonts w:ascii="Times New Roman" w:hAnsi="Times New Roman"/>
          <w:sz w:val="28"/>
          <w:szCs w:val="28"/>
          <w:lang w:val="ru-RU"/>
        </w:rPr>
        <w:t>занятий,</w:t>
      </w:r>
      <w:r w:rsidRPr="00DA68DF">
        <w:rPr>
          <w:rFonts w:ascii="Times New Roman" w:hAnsi="Times New Roman"/>
          <w:spacing w:val="-13"/>
          <w:sz w:val="28"/>
          <w:szCs w:val="28"/>
          <w:lang w:val="ru-RU"/>
        </w:rPr>
        <w:t xml:space="preserve"> </w:t>
      </w:r>
      <w:r w:rsidRPr="00DA68DF">
        <w:rPr>
          <w:rFonts w:ascii="Times New Roman" w:hAnsi="Times New Roman"/>
          <w:sz w:val="28"/>
          <w:szCs w:val="28"/>
          <w:lang w:val="ru-RU"/>
        </w:rPr>
        <w:t>процедурах</w:t>
      </w:r>
      <w:r w:rsidRPr="00DA68DF">
        <w:rPr>
          <w:rFonts w:ascii="Times New Roman" w:hAnsi="Times New Roman"/>
          <w:spacing w:val="-14"/>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1"/>
          <w:sz w:val="28"/>
          <w:szCs w:val="28"/>
          <w:lang w:val="ru-RU"/>
        </w:rPr>
        <w:t xml:space="preserve"> </w:t>
      </w:r>
      <w:r w:rsidRPr="00DA68DF">
        <w:rPr>
          <w:rFonts w:ascii="Times New Roman" w:hAnsi="Times New Roman"/>
          <w:sz w:val="28"/>
          <w:szCs w:val="28"/>
          <w:lang w:val="ru-RU"/>
        </w:rPr>
        <w:t>критериях</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оценки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результатов</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обучения;</w:t>
      </w:r>
    </w:p>
    <w:p w14:paraId="2EFB9CEA" w14:textId="77777777" w:rsidR="00DB518A" w:rsidRPr="00DA68DF" w:rsidRDefault="00DB518A" w:rsidP="00DA68DF">
      <w:pPr>
        <w:pStyle w:val="a5"/>
        <w:numPr>
          <w:ilvl w:val="0"/>
          <w:numId w:val="33"/>
        </w:numPr>
        <w:tabs>
          <w:tab w:val="left" w:pos="1381"/>
        </w:tabs>
        <w:autoSpaceDE w:val="0"/>
        <w:autoSpaceDN w:val="0"/>
        <w:spacing w:before="16" w:after="0" w:line="240" w:lineRule="auto"/>
        <w:ind w:left="684" w:right="369"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возможность</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использования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современных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ИКТ</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программы</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общего образования, в том числе использование имеющихся средств обучения и воспитания 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электронном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виде,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электронных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информационных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ресурсов,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средств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определения уровня знаний и оценки компетенций, а также иных объектов, необходимых для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организации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деятельности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применением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электронного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дистанционных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технологий,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объективного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оценивания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знаний,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умений,</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навыков</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достижений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обучающихся.</w:t>
      </w:r>
    </w:p>
    <w:p w14:paraId="05BF7A87" w14:textId="77777777" w:rsidR="00DB518A" w:rsidRPr="00DA68DF" w:rsidRDefault="00DB518A" w:rsidP="00DA68DF">
      <w:pPr>
        <w:pStyle w:val="aff4"/>
        <w:spacing w:before="13"/>
        <w:ind w:left="668" w:right="227"/>
        <w:rPr>
          <w:rFonts w:ascii="Times New Roman" w:hAnsi="Times New Roman"/>
          <w:sz w:val="28"/>
          <w:szCs w:val="28"/>
        </w:rPr>
      </w:pPr>
      <w:r w:rsidRPr="00DA68DF">
        <w:rPr>
          <w:rFonts w:ascii="Times New Roman" w:hAnsi="Times New Roman"/>
          <w:sz w:val="28"/>
          <w:szCs w:val="28"/>
        </w:rPr>
        <w:t>Доступ к информационным ресурсам информационно-образовательной среды МБОУ ООШ с. Порой обеспечивается</w:t>
      </w:r>
      <w:r w:rsidRPr="00DA68DF">
        <w:rPr>
          <w:rFonts w:ascii="Times New Roman" w:hAnsi="Times New Roman"/>
          <w:spacing w:val="1"/>
          <w:sz w:val="28"/>
          <w:szCs w:val="28"/>
        </w:rPr>
        <w:t xml:space="preserve"> </w:t>
      </w:r>
      <w:r w:rsidRPr="00DA68DF">
        <w:rPr>
          <w:rFonts w:ascii="Times New Roman" w:hAnsi="Times New Roman"/>
          <w:sz w:val="28"/>
          <w:szCs w:val="28"/>
        </w:rPr>
        <w:t>в</w:t>
      </w:r>
      <w:r w:rsidRPr="00DA68DF">
        <w:rPr>
          <w:rFonts w:ascii="Times New Roman" w:hAnsi="Times New Roman"/>
          <w:spacing w:val="-3"/>
          <w:sz w:val="28"/>
          <w:szCs w:val="28"/>
        </w:rPr>
        <w:t xml:space="preserve"> </w:t>
      </w:r>
      <w:r w:rsidRPr="00DA68DF">
        <w:rPr>
          <w:rFonts w:ascii="Times New Roman" w:hAnsi="Times New Roman"/>
          <w:sz w:val="28"/>
          <w:szCs w:val="28"/>
        </w:rPr>
        <w:t>том числе посредством сети</w:t>
      </w:r>
      <w:r w:rsidRPr="00DA68DF">
        <w:rPr>
          <w:rFonts w:ascii="Times New Roman" w:hAnsi="Times New Roman"/>
          <w:spacing w:val="-2"/>
          <w:sz w:val="28"/>
          <w:szCs w:val="28"/>
        </w:rPr>
        <w:t xml:space="preserve"> </w:t>
      </w:r>
      <w:r w:rsidRPr="00DA68DF">
        <w:rPr>
          <w:rFonts w:ascii="Times New Roman" w:hAnsi="Times New Roman"/>
          <w:sz w:val="28"/>
          <w:szCs w:val="28"/>
        </w:rPr>
        <w:t>Интернет.</w:t>
      </w:r>
    </w:p>
    <w:p w14:paraId="1DCC4564" w14:textId="77777777" w:rsidR="00DB518A" w:rsidRPr="00DA68DF" w:rsidRDefault="00DB518A" w:rsidP="00DA68DF">
      <w:pPr>
        <w:pStyle w:val="aff4"/>
        <w:ind w:left="668" w:right="366" w:firstLine="48"/>
        <w:rPr>
          <w:rFonts w:ascii="Times New Roman" w:hAnsi="Times New Roman"/>
          <w:sz w:val="28"/>
          <w:szCs w:val="28"/>
        </w:rPr>
      </w:pPr>
      <w:r w:rsidRPr="00DA68DF">
        <w:rPr>
          <w:rFonts w:ascii="Times New Roman" w:hAnsi="Times New Roman"/>
          <w:sz w:val="28"/>
          <w:szCs w:val="28"/>
        </w:rPr>
        <w:t>В случае реализации программы основного общего образования с применением электронного</w:t>
      </w:r>
      <w:r w:rsidRPr="00DA68DF">
        <w:rPr>
          <w:rFonts w:ascii="Times New Roman" w:hAnsi="Times New Roman"/>
          <w:spacing w:val="1"/>
          <w:sz w:val="28"/>
          <w:szCs w:val="28"/>
        </w:rPr>
        <w:t xml:space="preserve"> </w:t>
      </w:r>
      <w:r w:rsidRPr="00DA68DF">
        <w:rPr>
          <w:rFonts w:ascii="Times New Roman" w:hAnsi="Times New Roman"/>
          <w:sz w:val="28"/>
          <w:szCs w:val="28"/>
        </w:rPr>
        <w:t>обучения, дистанционных образовательных технологий каждый обучающийся в течение всего</w:t>
      </w:r>
      <w:r w:rsidRPr="00DA68DF">
        <w:rPr>
          <w:rFonts w:ascii="Times New Roman" w:hAnsi="Times New Roman"/>
          <w:spacing w:val="1"/>
          <w:sz w:val="28"/>
          <w:szCs w:val="28"/>
        </w:rPr>
        <w:t xml:space="preserve"> </w:t>
      </w:r>
      <w:r w:rsidRPr="00DA68DF">
        <w:rPr>
          <w:rFonts w:ascii="Times New Roman" w:hAnsi="Times New Roman"/>
          <w:sz w:val="28"/>
          <w:szCs w:val="28"/>
        </w:rPr>
        <w:t>периода</w:t>
      </w:r>
      <w:r w:rsidRPr="00DA68DF">
        <w:rPr>
          <w:rFonts w:ascii="Times New Roman" w:hAnsi="Times New Roman"/>
          <w:spacing w:val="59"/>
          <w:sz w:val="28"/>
          <w:szCs w:val="28"/>
        </w:rPr>
        <w:t xml:space="preserve"> </w:t>
      </w:r>
      <w:r w:rsidRPr="00DA68DF">
        <w:rPr>
          <w:rFonts w:ascii="Times New Roman" w:hAnsi="Times New Roman"/>
          <w:sz w:val="28"/>
          <w:szCs w:val="28"/>
        </w:rPr>
        <w:t>обучения</w:t>
      </w:r>
      <w:r w:rsidRPr="00DA68DF">
        <w:rPr>
          <w:rFonts w:ascii="Times New Roman" w:hAnsi="Times New Roman"/>
          <w:spacing w:val="59"/>
          <w:sz w:val="28"/>
          <w:szCs w:val="28"/>
        </w:rPr>
        <w:t xml:space="preserve"> </w:t>
      </w:r>
      <w:r w:rsidRPr="00DA68DF">
        <w:rPr>
          <w:rFonts w:ascii="Times New Roman" w:hAnsi="Times New Roman"/>
          <w:sz w:val="28"/>
          <w:szCs w:val="28"/>
        </w:rPr>
        <w:t>обеспечен</w:t>
      </w:r>
      <w:r w:rsidRPr="00DA68DF">
        <w:rPr>
          <w:rFonts w:ascii="Times New Roman" w:hAnsi="Times New Roman"/>
          <w:spacing w:val="58"/>
          <w:sz w:val="28"/>
          <w:szCs w:val="28"/>
        </w:rPr>
        <w:t xml:space="preserve"> </w:t>
      </w:r>
      <w:r w:rsidRPr="00DA68DF">
        <w:rPr>
          <w:rFonts w:ascii="Times New Roman" w:hAnsi="Times New Roman"/>
          <w:sz w:val="28"/>
          <w:szCs w:val="28"/>
        </w:rPr>
        <w:t>индивидуальным</w:t>
      </w:r>
      <w:r w:rsidRPr="00DA68DF">
        <w:rPr>
          <w:rFonts w:ascii="Times New Roman" w:hAnsi="Times New Roman"/>
          <w:spacing w:val="3"/>
          <w:sz w:val="28"/>
          <w:szCs w:val="28"/>
        </w:rPr>
        <w:t xml:space="preserve"> </w:t>
      </w:r>
      <w:r w:rsidRPr="00DA68DF">
        <w:rPr>
          <w:rFonts w:ascii="Times New Roman" w:hAnsi="Times New Roman"/>
          <w:sz w:val="28"/>
          <w:szCs w:val="28"/>
        </w:rPr>
        <w:t>авторизированным</w:t>
      </w:r>
      <w:r w:rsidRPr="00DA68DF">
        <w:rPr>
          <w:rFonts w:ascii="Times New Roman" w:hAnsi="Times New Roman"/>
          <w:spacing w:val="57"/>
          <w:sz w:val="28"/>
          <w:szCs w:val="28"/>
        </w:rPr>
        <w:t xml:space="preserve"> </w:t>
      </w:r>
      <w:r w:rsidRPr="00DA68DF">
        <w:rPr>
          <w:rFonts w:ascii="Times New Roman" w:hAnsi="Times New Roman"/>
          <w:sz w:val="28"/>
          <w:szCs w:val="28"/>
        </w:rPr>
        <w:t>доступом</w:t>
      </w:r>
      <w:r w:rsidRPr="00DA68DF">
        <w:rPr>
          <w:rFonts w:ascii="Times New Roman" w:hAnsi="Times New Roman"/>
          <w:spacing w:val="2"/>
          <w:sz w:val="28"/>
          <w:szCs w:val="28"/>
        </w:rPr>
        <w:t xml:space="preserve"> </w:t>
      </w:r>
      <w:r w:rsidRPr="00DA68DF">
        <w:rPr>
          <w:rFonts w:ascii="Times New Roman" w:hAnsi="Times New Roman"/>
          <w:sz w:val="28"/>
          <w:szCs w:val="28"/>
        </w:rPr>
        <w:t>к</w:t>
      </w:r>
      <w:r w:rsidRPr="00DA68DF">
        <w:rPr>
          <w:rFonts w:ascii="Times New Roman" w:hAnsi="Times New Roman"/>
          <w:spacing w:val="57"/>
          <w:sz w:val="28"/>
          <w:szCs w:val="28"/>
        </w:rPr>
        <w:t xml:space="preserve"> </w:t>
      </w:r>
      <w:r w:rsidRPr="00DA68DF">
        <w:rPr>
          <w:rFonts w:ascii="Times New Roman" w:hAnsi="Times New Roman"/>
          <w:sz w:val="28"/>
          <w:szCs w:val="28"/>
        </w:rPr>
        <w:t>совокупности</w:t>
      </w:r>
    </w:p>
    <w:p w14:paraId="408ED795" w14:textId="77777777" w:rsidR="00DB518A" w:rsidRPr="00DA68DF" w:rsidRDefault="00DB518A" w:rsidP="00DA68DF">
      <w:pPr>
        <w:pStyle w:val="aff4"/>
        <w:spacing w:before="60"/>
        <w:ind w:left="668" w:right="369" w:firstLine="0"/>
        <w:rPr>
          <w:rFonts w:ascii="Times New Roman" w:hAnsi="Times New Roman"/>
          <w:sz w:val="28"/>
          <w:szCs w:val="28"/>
        </w:rPr>
      </w:pPr>
      <w:r w:rsidRPr="00DA68DF">
        <w:rPr>
          <w:rFonts w:ascii="Times New Roman" w:hAnsi="Times New Roman"/>
          <w:sz w:val="28"/>
          <w:szCs w:val="28"/>
        </w:rPr>
        <w:t>информационных</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электронных</w:t>
      </w:r>
      <w:r w:rsidRPr="00DA68DF">
        <w:rPr>
          <w:rFonts w:ascii="Times New Roman" w:hAnsi="Times New Roman"/>
          <w:spacing w:val="1"/>
          <w:sz w:val="28"/>
          <w:szCs w:val="28"/>
        </w:rPr>
        <w:t xml:space="preserve"> </w:t>
      </w:r>
      <w:r w:rsidRPr="00DA68DF">
        <w:rPr>
          <w:rFonts w:ascii="Times New Roman" w:hAnsi="Times New Roman"/>
          <w:sz w:val="28"/>
          <w:szCs w:val="28"/>
        </w:rPr>
        <w:t>образовательных</w:t>
      </w:r>
      <w:r w:rsidRPr="00DA68DF">
        <w:rPr>
          <w:rFonts w:ascii="Times New Roman" w:hAnsi="Times New Roman"/>
          <w:spacing w:val="1"/>
          <w:sz w:val="28"/>
          <w:szCs w:val="28"/>
        </w:rPr>
        <w:t xml:space="preserve"> </w:t>
      </w:r>
      <w:r w:rsidRPr="00DA68DF">
        <w:rPr>
          <w:rFonts w:ascii="Times New Roman" w:hAnsi="Times New Roman"/>
          <w:sz w:val="28"/>
          <w:szCs w:val="28"/>
        </w:rPr>
        <w:t>ресурсов,</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информационных</w:t>
      </w:r>
      <w:r w:rsidRPr="00DA68DF">
        <w:rPr>
          <w:rFonts w:ascii="Times New Roman" w:hAnsi="Times New Roman"/>
          <w:spacing w:val="1"/>
          <w:sz w:val="28"/>
          <w:szCs w:val="28"/>
        </w:rPr>
        <w:t xml:space="preserve"> </w:t>
      </w:r>
      <w:r w:rsidRPr="00DA68DF">
        <w:rPr>
          <w:rFonts w:ascii="Times New Roman" w:hAnsi="Times New Roman"/>
          <w:sz w:val="28"/>
          <w:szCs w:val="28"/>
        </w:rPr>
        <w:t>технологий,</w:t>
      </w:r>
      <w:r w:rsidRPr="00DA68DF">
        <w:rPr>
          <w:rFonts w:ascii="Times New Roman" w:hAnsi="Times New Roman"/>
          <w:spacing w:val="1"/>
          <w:sz w:val="28"/>
          <w:szCs w:val="28"/>
        </w:rPr>
        <w:t xml:space="preserve"> </w:t>
      </w:r>
      <w:r w:rsidRPr="00DA68DF">
        <w:rPr>
          <w:rFonts w:ascii="Times New Roman" w:hAnsi="Times New Roman"/>
          <w:sz w:val="28"/>
          <w:szCs w:val="28"/>
        </w:rPr>
        <w:t>соответствующих</w:t>
      </w:r>
      <w:r w:rsidRPr="00DA68DF">
        <w:rPr>
          <w:rFonts w:ascii="Times New Roman" w:hAnsi="Times New Roman"/>
          <w:spacing w:val="1"/>
          <w:sz w:val="28"/>
          <w:szCs w:val="28"/>
        </w:rPr>
        <w:t xml:space="preserve"> </w:t>
      </w:r>
      <w:r w:rsidRPr="00DA68DF">
        <w:rPr>
          <w:rFonts w:ascii="Times New Roman" w:hAnsi="Times New Roman"/>
          <w:sz w:val="28"/>
          <w:szCs w:val="28"/>
        </w:rPr>
        <w:t>технологических</w:t>
      </w:r>
      <w:r w:rsidRPr="00DA68DF">
        <w:rPr>
          <w:rFonts w:ascii="Times New Roman" w:hAnsi="Times New Roman"/>
          <w:spacing w:val="1"/>
          <w:sz w:val="28"/>
          <w:szCs w:val="28"/>
        </w:rPr>
        <w:t xml:space="preserve"> </w:t>
      </w:r>
      <w:r w:rsidRPr="00DA68DF">
        <w:rPr>
          <w:rFonts w:ascii="Times New Roman" w:hAnsi="Times New Roman"/>
          <w:sz w:val="28"/>
          <w:szCs w:val="28"/>
        </w:rPr>
        <w:t>средств,</w:t>
      </w:r>
      <w:r w:rsidRPr="00DA68DF">
        <w:rPr>
          <w:rFonts w:ascii="Times New Roman" w:hAnsi="Times New Roman"/>
          <w:spacing w:val="1"/>
          <w:sz w:val="28"/>
          <w:szCs w:val="28"/>
        </w:rPr>
        <w:t xml:space="preserve"> </w:t>
      </w:r>
      <w:r w:rsidRPr="00DA68DF">
        <w:rPr>
          <w:rFonts w:ascii="Times New Roman" w:hAnsi="Times New Roman"/>
          <w:sz w:val="28"/>
          <w:szCs w:val="28"/>
        </w:rPr>
        <w:t>обеспечивающих</w:t>
      </w:r>
      <w:r w:rsidRPr="00DA68DF">
        <w:rPr>
          <w:rFonts w:ascii="Times New Roman" w:hAnsi="Times New Roman"/>
          <w:spacing w:val="1"/>
          <w:sz w:val="28"/>
          <w:szCs w:val="28"/>
        </w:rPr>
        <w:t xml:space="preserve"> </w:t>
      </w:r>
      <w:r w:rsidRPr="00DA68DF">
        <w:rPr>
          <w:rFonts w:ascii="Times New Roman" w:hAnsi="Times New Roman"/>
          <w:sz w:val="28"/>
          <w:szCs w:val="28"/>
        </w:rPr>
        <w:t>освоение</w:t>
      </w:r>
      <w:r w:rsidRPr="00DA68DF">
        <w:rPr>
          <w:rFonts w:ascii="Times New Roman" w:hAnsi="Times New Roman"/>
          <w:spacing w:val="1"/>
          <w:sz w:val="28"/>
          <w:szCs w:val="28"/>
        </w:rPr>
        <w:t xml:space="preserve"> </w:t>
      </w:r>
      <w:r w:rsidRPr="00DA68DF">
        <w:rPr>
          <w:rFonts w:ascii="Times New Roman" w:hAnsi="Times New Roman"/>
          <w:sz w:val="28"/>
          <w:szCs w:val="28"/>
        </w:rPr>
        <w:t>обучающимися</w:t>
      </w:r>
      <w:r w:rsidRPr="00DA68DF">
        <w:rPr>
          <w:rFonts w:ascii="Times New Roman" w:hAnsi="Times New Roman"/>
          <w:spacing w:val="-57"/>
          <w:sz w:val="28"/>
          <w:szCs w:val="28"/>
        </w:rPr>
        <w:t xml:space="preserve"> </w:t>
      </w:r>
      <w:r w:rsidRPr="00DA68DF">
        <w:rPr>
          <w:rFonts w:ascii="Times New Roman" w:hAnsi="Times New Roman"/>
          <w:sz w:val="28"/>
          <w:szCs w:val="28"/>
        </w:rPr>
        <w:t>образовательных программ основного общего образования в полном объеме независимо от их</w:t>
      </w:r>
      <w:r w:rsidRPr="00DA68DF">
        <w:rPr>
          <w:rFonts w:ascii="Times New Roman" w:hAnsi="Times New Roman"/>
          <w:spacing w:val="1"/>
          <w:sz w:val="28"/>
          <w:szCs w:val="28"/>
        </w:rPr>
        <w:t xml:space="preserve"> </w:t>
      </w:r>
      <w:r w:rsidRPr="00DA68DF">
        <w:rPr>
          <w:rFonts w:ascii="Times New Roman" w:hAnsi="Times New Roman"/>
          <w:sz w:val="28"/>
          <w:szCs w:val="28"/>
        </w:rPr>
        <w:t xml:space="preserve">мест нахождения, в которой имеется доступ к сети Интернет как на территории МБОУ </w:t>
      </w:r>
      <w:proofErr w:type="spellStart"/>
      <w:r w:rsidRPr="00DA68DF">
        <w:rPr>
          <w:rFonts w:ascii="Times New Roman" w:hAnsi="Times New Roman"/>
          <w:sz w:val="28"/>
          <w:szCs w:val="28"/>
        </w:rPr>
        <w:t>с.Порой</w:t>
      </w:r>
      <w:proofErr w:type="spellEnd"/>
      <w:r w:rsidRPr="00DA68DF">
        <w:rPr>
          <w:rFonts w:ascii="Times New Roman" w:hAnsi="Times New Roman"/>
          <w:sz w:val="28"/>
          <w:szCs w:val="28"/>
        </w:rPr>
        <w:t>,</w:t>
      </w:r>
      <w:r w:rsidRPr="00DA68DF">
        <w:rPr>
          <w:rFonts w:ascii="Times New Roman" w:hAnsi="Times New Roman"/>
          <w:spacing w:val="1"/>
          <w:sz w:val="28"/>
          <w:szCs w:val="28"/>
        </w:rPr>
        <w:t xml:space="preserve"> </w:t>
      </w:r>
      <w:r w:rsidRPr="00DA68DF">
        <w:rPr>
          <w:rFonts w:ascii="Times New Roman" w:hAnsi="Times New Roman"/>
          <w:sz w:val="28"/>
          <w:szCs w:val="28"/>
        </w:rPr>
        <w:t>так</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за</w:t>
      </w:r>
      <w:r w:rsidRPr="00DA68DF">
        <w:rPr>
          <w:rFonts w:ascii="Times New Roman" w:hAnsi="Times New Roman"/>
          <w:spacing w:val="1"/>
          <w:sz w:val="28"/>
          <w:szCs w:val="28"/>
        </w:rPr>
        <w:t xml:space="preserve"> </w:t>
      </w:r>
      <w:r w:rsidRPr="00DA68DF">
        <w:rPr>
          <w:rFonts w:ascii="Times New Roman" w:hAnsi="Times New Roman"/>
          <w:sz w:val="28"/>
          <w:szCs w:val="28"/>
        </w:rPr>
        <w:t>ее</w:t>
      </w:r>
      <w:r w:rsidRPr="00DA68DF">
        <w:rPr>
          <w:rFonts w:ascii="Times New Roman" w:hAnsi="Times New Roman"/>
          <w:spacing w:val="1"/>
          <w:sz w:val="28"/>
          <w:szCs w:val="28"/>
        </w:rPr>
        <w:t xml:space="preserve"> </w:t>
      </w:r>
      <w:r w:rsidRPr="00DA68DF">
        <w:rPr>
          <w:rFonts w:ascii="Times New Roman" w:hAnsi="Times New Roman"/>
          <w:sz w:val="28"/>
          <w:szCs w:val="28"/>
        </w:rPr>
        <w:t>пределами (далее</w:t>
      </w:r>
      <w:r w:rsidRPr="00DA68DF">
        <w:rPr>
          <w:rFonts w:ascii="Times New Roman" w:hAnsi="Times New Roman"/>
          <w:spacing w:val="1"/>
          <w:sz w:val="28"/>
          <w:szCs w:val="28"/>
        </w:rPr>
        <w:t xml:space="preserve"> </w:t>
      </w:r>
      <w:r w:rsidRPr="00DA68DF">
        <w:rPr>
          <w:rFonts w:ascii="Times New Roman" w:hAnsi="Times New Roman"/>
          <w:sz w:val="28"/>
          <w:szCs w:val="28"/>
        </w:rPr>
        <w:t>- электронная информационно-образовательная</w:t>
      </w:r>
      <w:r w:rsidRPr="00DA68DF">
        <w:rPr>
          <w:rFonts w:ascii="Times New Roman" w:hAnsi="Times New Roman"/>
          <w:spacing w:val="1"/>
          <w:sz w:val="28"/>
          <w:szCs w:val="28"/>
        </w:rPr>
        <w:t xml:space="preserve"> </w:t>
      </w:r>
      <w:r w:rsidRPr="00DA68DF">
        <w:rPr>
          <w:rFonts w:ascii="Times New Roman" w:hAnsi="Times New Roman"/>
          <w:sz w:val="28"/>
          <w:szCs w:val="28"/>
        </w:rPr>
        <w:t>среда).</w:t>
      </w:r>
    </w:p>
    <w:p w14:paraId="42F14931" w14:textId="77777777" w:rsidR="00DB518A" w:rsidRPr="00DA68DF" w:rsidRDefault="00DB518A" w:rsidP="00DA68DF">
      <w:pPr>
        <w:pStyle w:val="aff4"/>
        <w:spacing w:before="16"/>
        <w:ind w:left="668" w:right="367"/>
        <w:rPr>
          <w:rFonts w:ascii="Times New Roman" w:hAnsi="Times New Roman"/>
          <w:sz w:val="28"/>
          <w:szCs w:val="28"/>
        </w:rPr>
      </w:pPr>
      <w:r w:rsidRPr="00DA68DF">
        <w:rPr>
          <w:rFonts w:ascii="Times New Roman" w:hAnsi="Times New Roman"/>
          <w:sz w:val="28"/>
          <w:szCs w:val="28"/>
        </w:rPr>
        <w:t>Реализация программы основного общего образования с применением электронного обучения,</w:t>
      </w:r>
      <w:r w:rsidRPr="00DA68DF">
        <w:rPr>
          <w:rFonts w:ascii="Times New Roman" w:hAnsi="Times New Roman"/>
          <w:spacing w:val="1"/>
          <w:sz w:val="28"/>
          <w:szCs w:val="28"/>
        </w:rPr>
        <w:t xml:space="preserve"> </w:t>
      </w:r>
      <w:r w:rsidRPr="00DA68DF">
        <w:rPr>
          <w:rFonts w:ascii="Times New Roman" w:hAnsi="Times New Roman"/>
          <w:sz w:val="28"/>
          <w:szCs w:val="28"/>
        </w:rPr>
        <w:t>дистанционных образовательных технологий осуществляется в соответствии с Гигиеническими</w:t>
      </w:r>
      <w:r w:rsidRPr="00DA68DF">
        <w:rPr>
          <w:rFonts w:ascii="Times New Roman" w:hAnsi="Times New Roman"/>
          <w:spacing w:val="-57"/>
          <w:sz w:val="28"/>
          <w:szCs w:val="28"/>
        </w:rPr>
        <w:t xml:space="preserve"> </w:t>
      </w:r>
      <w:r w:rsidRPr="00DA68DF">
        <w:rPr>
          <w:rFonts w:ascii="Times New Roman" w:hAnsi="Times New Roman"/>
          <w:sz w:val="28"/>
          <w:szCs w:val="28"/>
        </w:rPr>
        <w:t>нормативами</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Санитарно-эпидемиологическими требованиями.</w:t>
      </w:r>
    </w:p>
    <w:p w14:paraId="3D91C361" w14:textId="77777777" w:rsidR="00DB518A" w:rsidRPr="00DA68DF" w:rsidRDefault="00DB518A" w:rsidP="00DA68DF">
      <w:pPr>
        <w:pStyle w:val="aff4"/>
        <w:spacing w:before="13"/>
        <w:ind w:left="656" w:firstLine="0"/>
        <w:rPr>
          <w:rFonts w:ascii="Times New Roman" w:hAnsi="Times New Roman"/>
          <w:sz w:val="28"/>
          <w:szCs w:val="28"/>
        </w:rPr>
      </w:pPr>
      <w:r w:rsidRPr="00DA68DF">
        <w:rPr>
          <w:rFonts w:ascii="Times New Roman" w:hAnsi="Times New Roman"/>
          <w:sz w:val="28"/>
          <w:szCs w:val="28"/>
        </w:rPr>
        <w:t>Электронная</w:t>
      </w:r>
      <w:r w:rsidRPr="00DA68DF">
        <w:rPr>
          <w:rFonts w:ascii="Times New Roman" w:hAnsi="Times New Roman"/>
          <w:spacing w:val="-3"/>
          <w:sz w:val="28"/>
          <w:szCs w:val="28"/>
        </w:rPr>
        <w:t xml:space="preserve"> </w:t>
      </w:r>
      <w:r w:rsidRPr="00DA68DF">
        <w:rPr>
          <w:rFonts w:ascii="Times New Roman" w:hAnsi="Times New Roman"/>
          <w:sz w:val="28"/>
          <w:szCs w:val="28"/>
        </w:rPr>
        <w:t>информационно-образовательная</w:t>
      </w:r>
      <w:r w:rsidRPr="00DA68DF">
        <w:rPr>
          <w:rFonts w:ascii="Times New Roman" w:hAnsi="Times New Roman"/>
          <w:spacing w:val="-2"/>
          <w:sz w:val="28"/>
          <w:szCs w:val="28"/>
        </w:rPr>
        <w:t xml:space="preserve"> </w:t>
      </w:r>
      <w:r w:rsidRPr="00DA68DF">
        <w:rPr>
          <w:rFonts w:ascii="Times New Roman" w:hAnsi="Times New Roman"/>
          <w:sz w:val="28"/>
          <w:szCs w:val="28"/>
        </w:rPr>
        <w:t>среда МБОУ</w:t>
      </w:r>
      <w:r w:rsidRPr="00DA68DF">
        <w:rPr>
          <w:rFonts w:ascii="Times New Roman" w:hAnsi="Times New Roman"/>
          <w:spacing w:val="-5"/>
          <w:sz w:val="28"/>
          <w:szCs w:val="28"/>
        </w:rPr>
        <w:t xml:space="preserve"> </w:t>
      </w:r>
      <w:r w:rsidRPr="00DA68DF">
        <w:rPr>
          <w:rFonts w:ascii="Times New Roman" w:hAnsi="Times New Roman"/>
          <w:sz w:val="28"/>
          <w:szCs w:val="28"/>
        </w:rPr>
        <w:t>ООШ</w:t>
      </w:r>
      <w:r w:rsidRPr="00DA68DF">
        <w:rPr>
          <w:rFonts w:ascii="Times New Roman" w:hAnsi="Times New Roman"/>
          <w:spacing w:val="-2"/>
          <w:sz w:val="28"/>
          <w:szCs w:val="28"/>
        </w:rPr>
        <w:t xml:space="preserve"> </w:t>
      </w:r>
      <w:r w:rsidRPr="00DA68DF">
        <w:rPr>
          <w:rFonts w:ascii="Times New Roman" w:hAnsi="Times New Roman"/>
          <w:sz w:val="28"/>
          <w:szCs w:val="28"/>
        </w:rPr>
        <w:t>с. Порой обеспечивает:</w:t>
      </w:r>
    </w:p>
    <w:p w14:paraId="1C012D44" w14:textId="77777777" w:rsidR="00DB518A" w:rsidRPr="00DA68DF" w:rsidRDefault="00DB518A" w:rsidP="00DA68DF">
      <w:pPr>
        <w:pStyle w:val="a5"/>
        <w:numPr>
          <w:ilvl w:val="0"/>
          <w:numId w:val="33"/>
        </w:numPr>
        <w:tabs>
          <w:tab w:val="left" w:pos="1381"/>
        </w:tabs>
        <w:autoSpaceDE w:val="0"/>
        <w:autoSpaceDN w:val="0"/>
        <w:spacing w:before="12" w:after="0" w:line="240" w:lineRule="auto"/>
        <w:ind w:left="684" w:right="228" w:hanging="12"/>
        <w:contextualSpacing w:val="0"/>
        <w:jc w:val="both"/>
        <w:rPr>
          <w:rFonts w:ascii="Times New Roman" w:hAnsi="Times New Roman"/>
          <w:sz w:val="28"/>
          <w:szCs w:val="28"/>
          <w:lang w:val="ru-RU"/>
        </w:rPr>
      </w:pPr>
      <w:r w:rsidRPr="00DA68DF">
        <w:rPr>
          <w:rFonts w:ascii="Times New Roman" w:hAnsi="Times New Roman"/>
          <w:spacing w:val="-1"/>
          <w:sz w:val="28"/>
          <w:szCs w:val="28"/>
          <w:lang w:val="ru-RU"/>
        </w:rPr>
        <w:lastRenderedPageBreak/>
        <w:t>доступ</w:t>
      </w:r>
      <w:r w:rsidRPr="00DA68DF">
        <w:rPr>
          <w:rFonts w:ascii="Times New Roman" w:hAnsi="Times New Roman"/>
          <w:spacing w:val="-10"/>
          <w:sz w:val="28"/>
          <w:szCs w:val="28"/>
          <w:lang w:val="ru-RU"/>
        </w:rPr>
        <w:t xml:space="preserve"> </w:t>
      </w:r>
      <w:r w:rsidRPr="00DA68DF">
        <w:rPr>
          <w:rFonts w:ascii="Times New Roman" w:hAnsi="Times New Roman"/>
          <w:spacing w:val="-1"/>
          <w:sz w:val="28"/>
          <w:szCs w:val="28"/>
          <w:lang w:val="ru-RU"/>
        </w:rPr>
        <w:t>к</w:t>
      </w:r>
      <w:r w:rsidRPr="00DA68DF">
        <w:rPr>
          <w:rFonts w:ascii="Times New Roman" w:hAnsi="Times New Roman"/>
          <w:spacing w:val="-10"/>
          <w:sz w:val="28"/>
          <w:szCs w:val="28"/>
          <w:lang w:val="ru-RU"/>
        </w:rPr>
        <w:t xml:space="preserve"> </w:t>
      </w:r>
      <w:r w:rsidRPr="00DA68DF">
        <w:rPr>
          <w:rFonts w:ascii="Times New Roman" w:hAnsi="Times New Roman"/>
          <w:spacing w:val="-1"/>
          <w:sz w:val="28"/>
          <w:szCs w:val="28"/>
          <w:lang w:val="ru-RU"/>
        </w:rPr>
        <w:t>учебным</w:t>
      </w:r>
      <w:r w:rsidRPr="00DA68DF">
        <w:rPr>
          <w:rFonts w:ascii="Times New Roman" w:hAnsi="Times New Roman"/>
          <w:spacing w:val="-8"/>
          <w:sz w:val="28"/>
          <w:szCs w:val="28"/>
          <w:lang w:val="ru-RU"/>
        </w:rPr>
        <w:t xml:space="preserve"> </w:t>
      </w:r>
      <w:r w:rsidRPr="00DA68DF">
        <w:rPr>
          <w:rFonts w:ascii="Times New Roman" w:hAnsi="Times New Roman"/>
          <w:spacing w:val="-1"/>
          <w:sz w:val="28"/>
          <w:szCs w:val="28"/>
          <w:lang w:val="ru-RU"/>
        </w:rPr>
        <w:t>планам,</w:t>
      </w:r>
      <w:r w:rsidRPr="00DA68DF">
        <w:rPr>
          <w:rFonts w:ascii="Times New Roman" w:hAnsi="Times New Roman"/>
          <w:spacing w:val="-13"/>
          <w:sz w:val="28"/>
          <w:szCs w:val="28"/>
          <w:lang w:val="ru-RU"/>
        </w:rPr>
        <w:t xml:space="preserve"> </w:t>
      </w:r>
      <w:r w:rsidRPr="00DA68DF">
        <w:rPr>
          <w:rFonts w:ascii="Times New Roman" w:hAnsi="Times New Roman"/>
          <w:spacing w:val="-1"/>
          <w:sz w:val="28"/>
          <w:szCs w:val="28"/>
          <w:lang w:val="ru-RU"/>
        </w:rPr>
        <w:t>рабочим</w:t>
      </w:r>
      <w:r w:rsidRPr="00DA68DF">
        <w:rPr>
          <w:rFonts w:ascii="Times New Roman" w:hAnsi="Times New Roman"/>
          <w:spacing w:val="-13"/>
          <w:sz w:val="28"/>
          <w:szCs w:val="28"/>
          <w:lang w:val="ru-RU"/>
        </w:rPr>
        <w:t xml:space="preserve"> </w:t>
      </w:r>
      <w:r w:rsidRPr="00DA68DF">
        <w:rPr>
          <w:rFonts w:ascii="Times New Roman" w:hAnsi="Times New Roman"/>
          <w:sz w:val="28"/>
          <w:szCs w:val="28"/>
          <w:lang w:val="ru-RU"/>
        </w:rPr>
        <w:t>программам</w:t>
      </w:r>
      <w:r w:rsidRPr="00DA68DF">
        <w:rPr>
          <w:rFonts w:ascii="Times New Roman" w:hAnsi="Times New Roman"/>
          <w:spacing w:val="-13"/>
          <w:sz w:val="28"/>
          <w:szCs w:val="28"/>
          <w:lang w:val="ru-RU"/>
        </w:rPr>
        <w:t xml:space="preserve"> </w:t>
      </w:r>
      <w:r w:rsidRPr="00DA68DF">
        <w:rPr>
          <w:rFonts w:ascii="Times New Roman" w:hAnsi="Times New Roman"/>
          <w:sz w:val="28"/>
          <w:szCs w:val="28"/>
          <w:lang w:val="ru-RU"/>
        </w:rPr>
        <w:t>учебных</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предметов,</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учебных</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курсов</w:t>
      </w:r>
      <w:r w:rsidRPr="00DA68DF">
        <w:rPr>
          <w:rFonts w:ascii="Times New Roman" w:hAnsi="Times New Roman"/>
          <w:spacing w:val="-15"/>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14"/>
          <w:sz w:val="28"/>
          <w:szCs w:val="28"/>
          <w:lang w:val="ru-RU"/>
        </w:rPr>
        <w:t xml:space="preserve"> </w:t>
      </w:r>
      <w:r w:rsidRPr="00DA68DF">
        <w:rPr>
          <w:rFonts w:ascii="Times New Roman" w:hAnsi="Times New Roman"/>
          <w:sz w:val="28"/>
          <w:szCs w:val="28"/>
          <w:lang w:val="ru-RU"/>
        </w:rPr>
        <w:t>том</w:t>
      </w:r>
      <w:r w:rsidRPr="00DA68DF">
        <w:rPr>
          <w:rFonts w:ascii="Times New Roman" w:hAnsi="Times New Roman"/>
          <w:spacing w:val="-58"/>
          <w:sz w:val="28"/>
          <w:szCs w:val="28"/>
          <w:lang w:val="ru-RU"/>
        </w:rPr>
        <w:t xml:space="preserve"> </w:t>
      </w:r>
      <w:r w:rsidRPr="00DA68DF">
        <w:rPr>
          <w:rFonts w:ascii="Times New Roman" w:hAnsi="Times New Roman"/>
          <w:sz w:val="28"/>
          <w:szCs w:val="28"/>
          <w:lang w:val="ru-RU"/>
        </w:rPr>
        <w:t>числе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внеурочной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деятельности),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учебных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модулей,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электронным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учебным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изданиям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электронным образовательным ресурсам, указанным в рабочих программах учебных предметов,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учебных курсов (в том числе внеурочной деятельности), учебных модулей посредством сети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Интернет;</w:t>
      </w:r>
    </w:p>
    <w:p w14:paraId="7432590D" w14:textId="77777777" w:rsidR="00DB518A" w:rsidRPr="00DA68DF" w:rsidRDefault="00DB518A" w:rsidP="00DA68DF">
      <w:pPr>
        <w:pStyle w:val="a5"/>
        <w:numPr>
          <w:ilvl w:val="0"/>
          <w:numId w:val="33"/>
        </w:numPr>
        <w:tabs>
          <w:tab w:val="left" w:pos="1381"/>
        </w:tabs>
        <w:autoSpaceDE w:val="0"/>
        <w:autoSpaceDN w:val="0"/>
        <w:spacing w:before="12" w:after="0" w:line="240" w:lineRule="auto"/>
        <w:ind w:left="684" w:right="232" w:hanging="12"/>
        <w:contextualSpacing w:val="0"/>
        <w:jc w:val="both"/>
        <w:rPr>
          <w:rFonts w:ascii="Times New Roman" w:hAnsi="Times New Roman"/>
          <w:sz w:val="28"/>
          <w:szCs w:val="28"/>
          <w:lang w:val="ru-RU"/>
        </w:rPr>
      </w:pPr>
      <w:r w:rsidRPr="00DA68DF">
        <w:rPr>
          <w:rFonts w:ascii="Times New Roman" w:hAnsi="Times New Roman"/>
          <w:sz w:val="28"/>
          <w:szCs w:val="28"/>
          <w:lang w:val="ru-RU"/>
        </w:rPr>
        <w:t>формирование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хранение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электронного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портфолио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обучающегося,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том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числе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выполненных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результатов</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выполнения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работ;</w:t>
      </w:r>
    </w:p>
    <w:p w14:paraId="4A8F2F46" w14:textId="77777777" w:rsidR="00DB518A" w:rsidRPr="00DA68DF" w:rsidRDefault="00DB518A" w:rsidP="00DA68DF">
      <w:pPr>
        <w:pStyle w:val="a5"/>
        <w:numPr>
          <w:ilvl w:val="0"/>
          <w:numId w:val="33"/>
        </w:numPr>
        <w:tabs>
          <w:tab w:val="left" w:pos="1381"/>
        </w:tabs>
        <w:autoSpaceDE w:val="0"/>
        <w:autoSpaceDN w:val="0"/>
        <w:spacing w:before="17" w:after="0" w:line="240" w:lineRule="auto"/>
        <w:ind w:left="684" w:right="235" w:hanging="12"/>
        <w:contextualSpacing w:val="0"/>
        <w:jc w:val="both"/>
        <w:rPr>
          <w:rFonts w:ascii="Times New Roman" w:hAnsi="Times New Roman"/>
          <w:sz w:val="28"/>
          <w:szCs w:val="28"/>
          <w:lang w:val="ru-RU"/>
        </w:rPr>
      </w:pPr>
      <w:r w:rsidRPr="00DA68DF">
        <w:rPr>
          <w:rFonts w:ascii="Times New Roman" w:hAnsi="Times New Roman"/>
          <w:sz w:val="28"/>
          <w:szCs w:val="28"/>
          <w:lang w:val="ru-RU"/>
        </w:rPr>
        <w:t>фиксацию</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хранение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информации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ходе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образовательного</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процесса,</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результатов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промежуточной</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аттестации</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и</w:t>
      </w:r>
      <w:r w:rsidRPr="00DA68DF">
        <w:rPr>
          <w:rFonts w:ascii="Times New Roman" w:hAnsi="Times New Roman"/>
          <w:spacing w:val="-3"/>
          <w:sz w:val="28"/>
          <w:szCs w:val="28"/>
          <w:lang w:val="ru-RU"/>
        </w:rPr>
        <w:t xml:space="preserve"> </w:t>
      </w:r>
      <w:r w:rsidRPr="00DA68DF">
        <w:rPr>
          <w:rFonts w:ascii="Times New Roman" w:hAnsi="Times New Roman"/>
          <w:sz w:val="28"/>
          <w:szCs w:val="28"/>
          <w:lang w:val="ru-RU"/>
        </w:rPr>
        <w:t>результатов</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освоения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программы</w:t>
      </w:r>
      <w:r w:rsidRPr="00DA68DF">
        <w:rPr>
          <w:rFonts w:ascii="Times New Roman" w:hAnsi="Times New Roman"/>
          <w:spacing w:val="-4"/>
          <w:sz w:val="28"/>
          <w:szCs w:val="28"/>
          <w:lang w:val="ru-RU"/>
        </w:rPr>
        <w:t xml:space="preserve"> </w:t>
      </w:r>
      <w:r w:rsidRPr="00DA68DF">
        <w:rPr>
          <w:rFonts w:ascii="Times New Roman" w:hAnsi="Times New Roman"/>
          <w:sz w:val="28"/>
          <w:szCs w:val="28"/>
          <w:lang w:val="ru-RU"/>
        </w:rPr>
        <w:t>основного</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общего</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образования;</w:t>
      </w:r>
    </w:p>
    <w:p w14:paraId="72156B77" w14:textId="77777777" w:rsidR="00DB518A" w:rsidRPr="00DA68DF" w:rsidRDefault="00DB518A" w:rsidP="00DA68DF">
      <w:pPr>
        <w:pStyle w:val="a5"/>
        <w:numPr>
          <w:ilvl w:val="0"/>
          <w:numId w:val="33"/>
        </w:numPr>
        <w:tabs>
          <w:tab w:val="left" w:pos="1381"/>
        </w:tabs>
        <w:autoSpaceDE w:val="0"/>
        <w:autoSpaceDN w:val="0"/>
        <w:spacing w:before="12" w:after="0" w:line="240" w:lineRule="auto"/>
        <w:ind w:left="684" w:right="227"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проведение</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учебных</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занятий,</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процедуры</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оценки</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результатов</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обучения,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реализация</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которых</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предусмотрена</w:t>
      </w:r>
      <w:r w:rsidRPr="00DA68DF">
        <w:rPr>
          <w:rFonts w:ascii="Times New Roman" w:hAnsi="Times New Roman"/>
          <w:spacing w:val="-8"/>
          <w:sz w:val="28"/>
          <w:szCs w:val="28"/>
          <w:lang w:val="ru-RU"/>
        </w:rPr>
        <w:t xml:space="preserve"> </w:t>
      </w:r>
      <w:r w:rsidRPr="00DA68DF">
        <w:rPr>
          <w:rFonts w:ascii="Times New Roman" w:hAnsi="Times New Roman"/>
          <w:sz w:val="28"/>
          <w:szCs w:val="28"/>
          <w:lang w:val="ru-RU"/>
        </w:rPr>
        <w:t>с</w:t>
      </w:r>
      <w:r w:rsidRPr="00DA68DF">
        <w:rPr>
          <w:rFonts w:ascii="Times New Roman" w:hAnsi="Times New Roman"/>
          <w:spacing w:val="-7"/>
          <w:sz w:val="28"/>
          <w:szCs w:val="28"/>
          <w:lang w:val="ru-RU"/>
        </w:rPr>
        <w:t xml:space="preserve"> </w:t>
      </w:r>
      <w:r w:rsidRPr="00DA68DF">
        <w:rPr>
          <w:rFonts w:ascii="Times New Roman" w:hAnsi="Times New Roman"/>
          <w:sz w:val="28"/>
          <w:szCs w:val="28"/>
          <w:lang w:val="ru-RU"/>
        </w:rPr>
        <w:t>применением</w:t>
      </w:r>
      <w:r w:rsidRPr="00DA68DF">
        <w:rPr>
          <w:rFonts w:ascii="Times New Roman" w:hAnsi="Times New Roman"/>
          <w:spacing w:val="-12"/>
          <w:sz w:val="28"/>
          <w:szCs w:val="28"/>
          <w:lang w:val="ru-RU"/>
        </w:rPr>
        <w:t xml:space="preserve"> </w:t>
      </w:r>
      <w:r w:rsidRPr="00DA68DF">
        <w:rPr>
          <w:rFonts w:ascii="Times New Roman" w:hAnsi="Times New Roman"/>
          <w:sz w:val="28"/>
          <w:szCs w:val="28"/>
          <w:lang w:val="ru-RU"/>
        </w:rPr>
        <w:t>электронного</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обучения,</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дистанционных</w:t>
      </w:r>
      <w:r w:rsidRPr="00DA68DF">
        <w:rPr>
          <w:rFonts w:ascii="Times New Roman" w:hAnsi="Times New Roman"/>
          <w:spacing w:val="-9"/>
          <w:sz w:val="28"/>
          <w:szCs w:val="28"/>
          <w:lang w:val="ru-RU"/>
        </w:rPr>
        <w:t xml:space="preserve"> </w:t>
      </w:r>
      <w:r w:rsidRPr="00DA68DF">
        <w:rPr>
          <w:rFonts w:ascii="Times New Roman" w:hAnsi="Times New Roman"/>
          <w:sz w:val="28"/>
          <w:szCs w:val="28"/>
          <w:lang w:val="ru-RU"/>
        </w:rPr>
        <w:t>образовательных</w:t>
      </w:r>
      <w:r w:rsidRPr="00DA68DF">
        <w:rPr>
          <w:rFonts w:ascii="Times New Roman" w:hAnsi="Times New Roman"/>
          <w:spacing w:val="-57"/>
          <w:sz w:val="28"/>
          <w:szCs w:val="28"/>
          <w:lang w:val="ru-RU"/>
        </w:rPr>
        <w:t xml:space="preserve"> </w:t>
      </w:r>
      <w:r w:rsidRPr="00DA68DF">
        <w:rPr>
          <w:rFonts w:ascii="Times New Roman" w:hAnsi="Times New Roman"/>
          <w:sz w:val="28"/>
          <w:szCs w:val="28"/>
          <w:lang w:val="ru-RU"/>
        </w:rPr>
        <w:t>технологий;</w:t>
      </w:r>
    </w:p>
    <w:p w14:paraId="3AC8A8AB" w14:textId="77777777" w:rsidR="00DB518A" w:rsidRPr="00DA68DF" w:rsidRDefault="00DB518A" w:rsidP="00DA68DF">
      <w:pPr>
        <w:pStyle w:val="a5"/>
        <w:numPr>
          <w:ilvl w:val="0"/>
          <w:numId w:val="33"/>
        </w:numPr>
        <w:tabs>
          <w:tab w:val="left" w:pos="1381"/>
        </w:tabs>
        <w:autoSpaceDE w:val="0"/>
        <w:autoSpaceDN w:val="0"/>
        <w:spacing w:before="12" w:after="0" w:line="240" w:lineRule="auto"/>
        <w:ind w:left="684" w:right="224" w:hanging="12"/>
        <w:contextualSpacing w:val="0"/>
        <w:jc w:val="both"/>
        <w:rPr>
          <w:rFonts w:ascii="Times New Roman" w:hAnsi="Times New Roman"/>
          <w:sz w:val="28"/>
          <w:szCs w:val="28"/>
          <w:lang w:val="ru-RU"/>
        </w:rPr>
      </w:pPr>
      <w:r w:rsidRPr="00DA68DF">
        <w:rPr>
          <w:rFonts w:ascii="Times New Roman" w:hAnsi="Times New Roman"/>
          <w:sz w:val="28"/>
          <w:szCs w:val="28"/>
          <w:lang w:val="ru-RU"/>
        </w:rPr>
        <w:t>взаимодействие между участниками образовательного процесса, в том числе посредством</w:t>
      </w:r>
      <w:r w:rsidRPr="00DA68DF">
        <w:rPr>
          <w:rFonts w:ascii="Times New Roman" w:hAnsi="Times New Roman"/>
          <w:spacing w:val="1"/>
          <w:sz w:val="28"/>
          <w:szCs w:val="28"/>
          <w:lang w:val="ru-RU"/>
        </w:rPr>
        <w:t xml:space="preserve"> </w:t>
      </w:r>
      <w:r w:rsidRPr="00DA68DF">
        <w:rPr>
          <w:rFonts w:ascii="Times New Roman" w:hAnsi="Times New Roman"/>
          <w:sz w:val="28"/>
          <w:szCs w:val="28"/>
          <w:lang w:val="ru-RU"/>
        </w:rPr>
        <w:t>сети</w:t>
      </w:r>
      <w:r w:rsidRPr="00DA68DF">
        <w:rPr>
          <w:rFonts w:ascii="Times New Roman" w:hAnsi="Times New Roman"/>
          <w:spacing w:val="-2"/>
          <w:sz w:val="28"/>
          <w:szCs w:val="28"/>
          <w:lang w:val="ru-RU"/>
        </w:rPr>
        <w:t xml:space="preserve"> </w:t>
      </w:r>
      <w:r w:rsidRPr="00DA68DF">
        <w:rPr>
          <w:rFonts w:ascii="Times New Roman" w:hAnsi="Times New Roman"/>
          <w:sz w:val="28"/>
          <w:szCs w:val="28"/>
          <w:lang w:val="ru-RU"/>
        </w:rPr>
        <w:t>Интернет.</w:t>
      </w:r>
    </w:p>
    <w:p w14:paraId="3EFB8C73" w14:textId="77777777" w:rsidR="00DB518A" w:rsidRPr="00DA68DF" w:rsidRDefault="00DB518A" w:rsidP="00DA68DF">
      <w:pPr>
        <w:pStyle w:val="aff4"/>
        <w:ind w:left="668" w:right="364"/>
        <w:rPr>
          <w:rFonts w:ascii="Times New Roman" w:hAnsi="Times New Roman"/>
          <w:sz w:val="28"/>
          <w:szCs w:val="28"/>
        </w:rPr>
      </w:pPr>
      <w:r w:rsidRPr="00DA68DF">
        <w:rPr>
          <w:rFonts w:ascii="Times New Roman" w:hAnsi="Times New Roman"/>
          <w:sz w:val="28"/>
          <w:szCs w:val="28"/>
        </w:rPr>
        <w:t>Функционирование</w:t>
      </w:r>
      <w:r w:rsidRPr="00DA68DF">
        <w:rPr>
          <w:rFonts w:ascii="Times New Roman" w:hAnsi="Times New Roman"/>
          <w:spacing w:val="1"/>
          <w:sz w:val="28"/>
          <w:szCs w:val="28"/>
        </w:rPr>
        <w:t xml:space="preserve"> </w:t>
      </w:r>
      <w:r w:rsidRPr="00DA68DF">
        <w:rPr>
          <w:rFonts w:ascii="Times New Roman" w:hAnsi="Times New Roman"/>
          <w:sz w:val="28"/>
          <w:szCs w:val="28"/>
        </w:rPr>
        <w:t>электронной</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информационно-образовательной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среды</w:t>
      </w:r>
      <w:r w:rsidRPr="00DA68DF">
        <w:rPr>
          <w:rFonts w:ascii="Times New Roman" w:hAnsi="Times New Roman"/>
          <w:spacing w:val="1"/>
          <w:sz w:val="28"/>
          <w:szCs w:val="28"/>
        </w:rPr>
        <w:t xml:space="preserve"> </w:t>
      </w:r>
      <w:r w:rsidRPr="00DA68DF">
        <w:rPr>
          <w:rFonts w:ascii="Times New Roman" w:hAnsi="Times New Roman"/>
          <w:sz w:val="28"/>
          <w:szCs w:val="28"/>
        </w:rPr>
        <w:t>обеспечивается</w:t>
      </w:r>
      <w:r w:rsidRPr="00DA68DF">
        <w:rPr>
          <w:rFonts w:ascii="Times New Roman" w:hAnsi="Times New Roman"/>
          <w:spacing w:val="1"/>
          <w:sz w:val="28"/>
          <w:szCs w:val="28"/>
        </w:rPr>
        <w:t xml:space="preserve"> </w:t>
      </w:r>
      <w:r w:rsidRPr="00DA68DF">
        <w:rPr>
          <w:rFonts w:ascii="Times New Roman" w:hAnsi="Times New Roman"/>
          <w:sz w:val="28"/>
          <w:szCs w:val="28"/>
        </w:rPr>
        <w:t>соответствующими</w:t>
      </w:r>
      <w:r w:rsidRPr="00DA68DF">
        <w:rPr>
          <w:rFonts w:ascii="Times New Roman" w:hAnsi="Times New Roman"/>
          <w:spacing w:val="1"/>
          <w:sz w:val="28"/>
          <w:szCs w:val="28"/>
        </w:rPr>
        <w:t xml:space="preserve"> </w:t>
      </w:r>
      <w:r w:rsidRPr="00DA68DF">
        <w:rPr>
          <w:rFonts w:ascii="Times New Roman" w:hAnsi="Times New Roman"/>
          <w:sz w:val="28"/>
          <w:szCs w:val="28"/>
        </w:rPr>
        <w:t>средствами</w:t>
      </w:r>
      <w:r w:rsidRPr="00DA68DF">
        <w:rPr>
          <w:rFonts w:ascii="Times New Roman" w:hAnsi="Times New Roman"/>
          <w:spacing w:val="1"/>
          <w:sz w:val="28"/>
          <w:szCs w:val="28"/>
        </w:rPr>
        <w:t xml:space="preserve"> </w:t>
      </w:r>
      <w:r w:rsidRPr="00DA68DF">
        <w:rPr>
          <w:rFonts w:ascii="Times New Roman" w:hAnsi="Times New Roman"/>
          <w:sz w:val="28"/>
          <w:szCs w:val="28"/>
        </w:rPr>
        <w:t>ИКТ</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квалификацией</w:t>
      </w:r>
      <w:r w:rsidRPr="00DA68DF">
        <w:rPr>
          <w:rFonts w:ascii="Times New Roman" w:hAnsi="Times New Roman"/>
          <w:spacing w:val="1"/>
          <w:sz w:val="28"/>
          <w:szCs w:val="28"/>
        </w:rPr>
        <w:t xml:space="preserve"> </w:t>
      </w:r>
      <w:r w:rsidRPr="00DA68DF">
        <w:rPr>
          <w:rFonts w:ascii="Times New Roman" w:hAnsi="Times New Roman"/>
          <w:sz w:val="28"/>
          <w:szCs w:val="28"/>
        </w:rPr>
        <w:t>работников,</w:t>
      </w:r>
      <w:r w:rsidRPr="00DA68DF">
        <w:rPr>
          <w:rFonts w:ascii="Times New Roman" w:hAnsi="Times New Roman"/>
          <w:spacing w:val="1"/>
          <w:sz w:val="28"/>
          <w:szCs w:val="28"/>
        </w:rPr>
        <w:t xml:space="preserve"> </w:t>
      </w:r>
      <w:r w:rsidRPr="00DA68DF">
        <w:rPr>
          <w:rFonts w:ascii="Times New Roman" w:hAnsi="Times New Roman"/>
          <w:sz w:val="28"/>
          <w:szCs w:val="28"/>
        </w:rPr>
        <w:t>ее</w:t>
      </w:r>
      <w:r w:rsidRPr="00DA68DF">
        <w:rPr>
          <w:rFonts w:ascii="Times New Roman" w:hAnsi="Times New Roman"/>
          <w:spacing w:val="1"/>
          <w:sz w:val="28"/>
          <w:szCs w:val="28"/>
        </w:rPr>
        <w:t xml:space="preserve"> </w:t>
      </w:r>
      <w:r w:rsidRPr="00DA68DF">
        <w:rPr>
          <w:rFonts w:ascii="Times New Roman" w:hAnsi="Times New Roman"/>
          <w:sz w:val="28"/>
          <w:szCs w:val="28"/>
        </w:rPr>
        <w:t>использующих</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поддерживающих.</w:t>
      </w:r>
      <w:r w:rsidRPr="00DA68DF">
        <w:rPr>
          <w:rFonts w:ascii="Times New Roman" w:hAnsi="Times New Roman"/>
          <w:spacing w:val="1"/>
          <w:sz w:val="28"/>
          <w:szCs w:val="28"/>
        </w:rPr>
        <w:t xml:space="preserve"> </w:t>
      </w:r>
      <w:r w:rsidRPr="00DA68DF">
        <w:rPr>
          <w:rFonts w:ascii="Times New Roman" w:hAnsi="Times New Roman"/>
          <w:sz w:val="28"/>
          <w:szCs w:val="28"/>
        </w:rPr>
        <w:t>Функционирование</w:t>
      </w:r>
      <w:r w:rsidRPr="00DA68DF">
        <w:rPr>
          <w:rFonts w:ascii="Times New Roman" w:hAnsi="Times New Roman"/>
          <w:spacing w:val="1"/>
          <w:sz w:val="28"/>
          <w:szCs w:val="28"/>
        </w:rPr>
        <w:t xml:space="preserve"> </w:t>
      </w:r>
      <w:r w:rsidRPr="00DA68DF">
        <w:rPr>
          <w:rFonts w:ascii="Times New Roman" w:hAnsi="Times New Roman"/>
          <w:sz w:val="28"/>
          <w:szCs w:val="28"/>
        </w:rPr>
        <w:t>электронной</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информационно-образовательной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среды</w:t>
      </w:r>
      <w:r w:rsidRPr="00DA68DF">
        <w:rPr>
          <w:rFonts w:ascii="Times New Roman" w:hAnsi="Times New Roman"/>
          <w:spacing w:val="1"/>
          <w:sz w:val="28"/>
          <w:szCs w:val="28"/>
        </w:rPr>
        <w:t xml:space="preserve"> </w:t>
      </w:r>
      <w:r w:rsidRPr="00DA68DF">
        <w:rPr>
          <w:rFonts w:ascii="Times New Roman" w:hAnsi="Times New Roman"/>
          <w:sz w:val="28"/>
          <w:szCs w:val="28"/>
        </w:rPr>
        <w:t>соответствует</w:t>
      </w:r>
      <w:r w:rsidRPr="00DA68DF">
        <w:rPr>
          <w:rFonts w:ascii="Times New Roman" w:hAnsi="Times New Roman"/>
          <w:spacing w:val="-2"/>
          <w:sz w:val="28"/>
          <w:szCs w:val="28"/>
        </w:rPr>
        <w:t xml:space="preserve"> </w:t>
      </w:r>
      <w:r w:rsidRPr="00DA68DF">
        <w:rPr>
          <w:rFonts w:ascii="Times New Roman" w:hAnsi="Times New Roman"/>
          <w:sz w:val="28"/>
          <w:szCs w:val="28"/>
        </w:rPr>
        <w:t>законодательству</w:t>
      </w:r>
      <w:r w:rsidRPr="00DA68DF">
        <w:rPr>
          <w:rFonts w:ascii="Times New Roman" w:hAnsi="Times New Roman"/>
          <w:spacing w:val="-5"/>
          <w:sz w:val="28"/>
          <w:szCs w:val="28"/>
        </w:rPr>
        <w:t xml:space="preserve"> </w:t>
      </w:r>
      <w:r w:rsidRPr="00DA68DF">
        <w:rPr>
          <w:rFonts w:ascii="Times New Roman" w:hAnsi="Times New Roman"/>
          <w:sz w:val="28"/>
          <w:szCs w:val="28"/>
        </w:rPr>
        <w:t>Российской</w:t>
      </w:r>
      <w:r w:rsidRPr="00DA68DF">
        <w:rPr>
          <w:rFonts w:ascii="Times New Roman" w:hAnsi="Times New Roman"/>
          <w:spacing w:val="-1"/>
          <w:sz w:val="28"/>
          <w:szCs w:val="28"/>
        </w:rPr>
        <w:t xml:space="preserve"> </w:t>
      </w:r>
      <w:r w:rsidRPr="00DA68DF">
        <w:rPr>
          <w:rFonts w:ascii="Times New Roman" w:hAnsi="Times New Roman"/>
          <w:sz w:val="28"/>
          <w:szCs w:val="28"/>
        </w:rPr>
        <w:t>Федерации.</w:t>
      </w:r>
    </w:p>
    <w:p w14:paraId="5347F9EF" w14:textId="11BC25FB" w:rsidR="00DB518A" w:rsidRDefault="00DB518A" w:rsidP="00DA68DF">
      <w:pPr>
        <w:pStyle w:val="aff4"/>
        <w:spacing w:before="16"/>
        <w:ind w:left="668" w:right="365" w:firstLine="48"/>
        <w:rPr>
          <w:rFonts w:ascii="Times New Roman" w:hAnsi="Times New Roman"/>
          <w:sz w:val="28"/>
          <w:szCs w:val="28"/>
        </w:rPr>
      </w:pPr>
      <w:r w:rsidRPr="00DA68DF">
        <w:rPr>
          <w:rFonts w:ascii="Times New Roman" w:hAnsi="Times New Roman"/>
          <w:sz w:val="28"/>
          <w:szCs w:val="28"/>
        </w:rPr>
        <w:t>Условия</w:t>
      </w:r>
      <w:r w:rsidRPr="00DA68DF">
        <w:rPr>
          <w:rFonts w:ascii="Times New Roman" w:hAnsi="Times New Roman"/>
          <w:spacing w:val="1"/>
          <w:sz w:val="28"/>
          <w:szCs w:val="28"/>
        </w:rPr>
        <w:t xml:space="preserve"> </w:t>
      </w:r>
      <w:r w:rsidRPr="00DA68DF">
        <w:rPr>
          <w:rFonts w:ascii="Times New Roman" w:hAnsi="Times New Roman"/>
          <w:sz w:val="28"/>
          <w:szCs w:val="28"/>
        </w:rPr>
        <w:t>использования</w:t>
      </w:r>
      <w:r w:rsidRPr="00DA68DF">
        <w:rPr>
          <w:rFonts w:ascii="Times New Roman" w:hAnsi="Times New Roman"/>
          <w:spacing w:val="1"/>
          <w:sz w:val="28"/>
          <w:szCs w:val="28"/>
        </w:rPr>
        <w:t xml:space="preserve"> </w:t>
      </w:r>
      <w:r w:rsidRPr="00DA68DF">
        <w:rPr>
          <w:rFonts w:ascii="Times New Roman" w:hAnsi="Times New Roman"/>
          <w:sz w:val="28"/>
          <w:szCs w:val="28"/>
        </w:rPr>
        <w:t>электронной</w:t>
      </w:r>
      <w:r w:rsidRPr="00DA68DF">
        <w:rPr>
          <w:rFonts w:ascii="Times New Roman" w:hAnsi="Times New Roman"/>
          <w:spacing w:val="1"/>
          <w:sz w:val="28"/>
          <w:szCs w:val="28"/>
        </w:rPr>
        <w:t xml:space="preserve"> </w:t>
      </w:r>
      <w:r w:rsidRPr="00DA68DF">
        <w:rPr>
          <w:rFonts w:ascii="Times New Roman" w:hAnsi="Times New Roman"/>
          <w:sz w:val="28"/>
          <w:szCs w:val="28"/>
        </w:rPr>
        <w:t>информационно-образовательной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среды</w:t>
      </w:r>
      <w:r w:rsidRPr="00DA68DF">
        <w:rPr>
          <w:rFonts w:ascii="Times New Roman" w:hAnsi="Times New Roman"/>
          <w:spacing w:val="1"/>
          <w:sz w:val="28"/>
          <w:szCs w:val="28"/>
        </w:rPr>
        <w:t xml:space="preserve"> </w:t>
      </w:r>
      <w:r w:rsidRPr="00DA68DF">
        <w:rPr>
          <w:rFonts w:ascii="Times New Roman" w:hAnsi="Times New Roman"/>
          <w:sz w:val="28"/>
          <w:szCs w:val="28"/>
        </w:rPr>
        <w:t>обеспечивает</w:t>
      </w:r>
      <w:r w:rsidRPr="00DA68DF">
        <w:rPr>
          <w:rFonts w:ascii="Times New Roman" w:hAnsi="Times New Roman"/>
          <w:spacing w:val="1"/>
          <w:sz w:val="28"/>
          <w:szCs w:val="28"/>
        </w:rPr>
        <w:t xml:space="preserve"> </w:t>
      </w:r>
      <w:r w:rsidRPr="00DA68DF">
        <w:rPr>
          <w:rFonts w:ascii="Times New Roman" w:hAnsi="Times New Roman"/>
          <w:sz w:val="28"/>
          <w:szCs w:val="28"/>
        </w:rPr>
        <w:t>безопасность хранения информации об участниках образовательных отношений, безопасность</w:t>
      </w:r>
      <w:r w:rsidRPr="00DA68DF">
        <w:rPr>
          <w:rFonts w:ascii="Times New Roman" w:hAnsi="Times New Roman"/>
          <w:spacing w:val="1"/>
          <w:sz w:val="28"/>
          <w:szCs w:val="28"/>
        </w:rPr>
        <w:t xml:space="preserve"> </w:t>
      </w:r>
      <w:r w:rsidRPr="00DA68DF">
        <w:rPr>
          <w:rFonts w:ascii="Times New Roman" w:hAnsi="Times New Roman"/>
          <w:sz w:val="28"/>
          <w:szCs w:val="28"/>
        </w:rPr>
        <w:t>цифровых образовательных ресурсов, используемых Организацией при реализации программ</w:t>
      </w:r>
      <w:r w:rsidRPr="00DA68DF">
        <w:rPr>
          <w:rFonts w:ascii="Times New Roman" w:hAnsi="Times New Roman"/>
          <w:spacing w:val="1"/>
          <w:sz w:val="28"/>
          <w:szCs w:val="28"/>
        </w:rPr>
        <w:t xml:space="preserve"> </w:t>
      </w:r>
      <w:r w:rsidRPr="00DA68DF">
        <w:rPr>
          <w:rFonts w:ascii="Times New Roman" w:hAnsi="Times New Roman"/>
          <w:sz w:val="28"/>
          <w:szCs w:val="28"/>
        </w:rPr>
        <w:t>основного</w:t>
      </w:r>
      <w:r w:rsidRPr="00DA68DF">
        <w:rPr>
          <w:rFonts w:ascii="Times New Roman" w:hAnsi="Times New Roman"/>
          <w:spacing w:val="1"/>
          <w:sz w:val="28"/>
          <w:szCs w:val="28"/>
        </w:rPr>
        <w:t xml:space="preserve"> </w:t>
      </w:r>
      <w:r w:rsidRPr="00DA68DF">
        <w:rPr>
          <w:rFonts w:ascii="Times New Roman" w:hAnsi="Times New Roman"/>
          <w:sz w:val="28"/>
          <w:szCs w:val="28"/>
        </w:rPr>
        <w:t>общего</w:t>
      </w:r>
      <w:r w:rsidRPr="00DA68DF">
        <w:rPr>
          <w:rFonts w:ascii="Times New Roman" w:hAnsi="Times New Roman"/>
          <w:spacing w:val="1"/>
          <w:sz w:val="28"/>
          <w:szCs w:val="28"/>
        </w:rPr>
        <w:t xml:space="preserve"> </w:t>
      </w:r>
      <w:r w:rsidRPr="00DA68DF">
        <w:rPr>
          <w:rFonts w:ascii="Times New Roman" w:hAnsi="Times New Roman"/>
          <w:sz w:val="28"/>
          <w:szCs w:val="28"/>
        </w:rPr>
        <w:t>образования,</w:t>
      </w:r>
      <w:r w:rsidRPr="00DA68DF">
        <w:rPr>
          <w:rFonts w:ascii="Times New Roman" w:hAnsi="Times New Roman"/>
          <w:spacing w:val="1"/>
          <w:sz w:val="28"/>
          <w:szCs w:val="28"/>
        </w:rPr>
        <w:t xml:space="preserve"> </w:t>
      </w:r>
      <w:r w:rsidRPr="00DA68DF">
        <w:rPr>
          <w:rFonts w:ascii="Times New Roman" w:hAnsi="Times New Roman"/>
          <w:sz w:val="28"/>
          <w:szCs w:val="28"/>
        </w:rPr>
        <w:t>безопасность</w:t>
      </w:r>
      <w:r w:rsidRPr="00DA68DF">
        <w:rPr>
          <w:rFonts w:ascii="Times New Roman" w:hAnsi="Times New Roman"/>
          <w:spacing w:val="1"/>
          <w:sz w:val="28"/>
          <w:szCs w:val="28"/>
        </w:rPr>
        <w:t xml:space="preserve"> </w:t>
      </w:r>
      <w:r w:rsidRPr="00DA68DF">
        <w:rPr>
          <w:rFonts w:ascii="Times New Roman" w:hAnsi="Times New Roman"/>
          <w:sz w:val="28"/>
          <w:szCs w:val="28"/>
        </w:rPr>
        <w:t>организации</w:t>
      </w:r>
      <w:r w:rsidRPr="00DA68DF">
        <w:rPr>
          <w:rFonts w:ascii="Times New Roman" w:hAnsi="Times New Roman"/>
          <w:spacing w:val="1"/>
          <w:sz w:val="28"/>
          <w:szCs w:val="28"/>
        </w:rPr>
        <w:t xml:space="preserve"> </w:t>
      </w:r>
      <w:r w:rsidRPr="00DA68DF">
        <w:rPr>
          <w:rFonts w:ascii="Times New Roman" w:hAnsi="Times New Roman"/>
          <w:sz w:val="28"/>
          <w:szCs w:val="28"/>
        </w:rPr>
        <w:t>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деятельности</w:t>
      </w:r>
      <w:r w:rsidRPr="00DA68DF">
        <w:rPr>
          <w:rFonts w:ascii="Times New Roman" w:hAnsi="Times New Roman"/>
          <w:spacing w:val="1"/>
          <w:sz w:val="28"/>
          <w:szCs w:val="28"/>
        </w:rPr>
        <w:t xml:space="preserve"> </w:t>
      </w:r>
      <w:r w:rsidRPr="00DA68DF">
        <w:rPr>
          <w:rFonts w:ascii="Times New Roman" w:hAnsi="Times New Roman"/>
          <w:sz w:val="28"/>
          <w:szCs w:val="28"/>
        </w:rPr>
        <w:t>в</w:t>
      </w:r>
      <w:r w:rsidRPr="00DA68DF">
        <w:rPr>
          <w:rFonts w:ascii="Times New Roman" w:hAnsi="Times New Roman"/>
          <w:spacing w:val="1"/>
          <w:sz w:val="28"/>
          <w:szCs w:val="28"/>
        </w:rPr>
        <w:t xml:space="preserve"> </w:t>
      </w:r>
      <w:r w:rsidRPr="00DA68DF">
        <w:rPr>
          <w:rFonts w:ascii="Times New Roman" w:hAnsi="Times New Roman"/>
          <w:sz w:val="28"/>
          <w:szCs w:val="28"/>
        </w:rPr>
        <w:t>соответствии</w:t>
      </w:r>
      <w:r w:rsidRPr="00DA68DF">
        <w:rPr>
          <w:rFonts w:ascii="Times New Roman" w:hAnsi="Times New Roman"/>
          <w:spacing w:val="1"/>
          <w:sz w:val="28"/>
          <w:szCs w:val="28"/>
        </w:rPr>
        <w:t xml:space="preserve"> </w:t>
      </w:r>
      <w:r w:rsidRPr="00DA68DF">
        <w:rPr>
          <w:rFonts w:ascii="Times New Roman" w:hAnsi="Times New Roman"/>
          <w:sz w:val="28"/>
          <w:szCs w:val="28"/>
        </w:rPr>
        <w:t>с</w:t>
      </w:r>
      <w:r w:rsidRPr="00DA68DF">
        <w:rPr>
          <w:rFonts w:ascii="Times New Roman" w:hAnsi="Times New Roman"/>
          <w:spacing w:val="1"/>
          <w:sz w:val="28"/>
          <w:szCs w:val="28"/>
        </w:rPr>
        <w:t xml:space="preserve"> </w:t>
      </w:r>
      <w:r w:rsidRPr="00DA68DF">
        <w:rPr>
          <w:rFonts w:ascii="Times New Roman" w:hAnsi="Times New Roman"/>
          <w:sz w:val="28"/>
          <w:szCs w:val="28"/>
        </w:rPr>
        <w:t>Гигиеническими</w:t>
      </w:r>
      <w:r w:rsidRPr="00DA68DF">
        <w:rPr>
          <w:rFonts w:ascii="Times New Roman" w:hAnsi="Times New Roman"/>
          <w:spacing w:val="1"/>
          <w:sz w:val="28"/>
          <w:szCs w:val="28"/>
        </w:rPr>
        <w:t xml:space="preserve"> </w:t>
      </w:r>
      <w:r w:rsidRPr="00DA68DF">
        <w:rPr>
          <w:rFonts w:ascii="Times New Roman" w:hAnsi="Times New Roman"/>
          <w:sz w:val="28"/>
          <w:szCs w:val="28"/>
        </w:rPr>
        <w:t>нормативами</w:t>
      </w:r>
      <w:r w:rsidRPr="00DA68DF">
        <w:rPr>
          <w:rFonts w:ascii="Times New Roman" w:hAnsi="Times New Roman"/>
          <w:spacing w:val="1"/>
          <w:sz w:val="28"/>
          <w:szCs w:val="28"/>
        </w:rPr>
        <w:t xml:space="preserve"> </w:t>
      </w:r>
      <w:r w:rsidRPr="00DA68DF">
        <w:rPr>
          <w:rFonts w:ascii="Times New Roman" w:hAnsi="Times New Roman"/>
          <w:sz w:val="28"/>
          <w:szCs w:val="28"/>
        </w:rPr>
        <w:t>и</w:t>
      </w:r>
      <w:r w:rsidRPr="00DA68DF">
        <w:rPr>
          <w:rFonts w:ascii="Times New Roman" w:hAnsi="Times New Roman"/>
          <w:spacing w:val="1"/>
          <w:sz w:val="28"/>
          <w:szCs w:val="28"/>
        </w:rPr>
        <w:t xml:space="preserve"> </w:t>
      </w:r>
      <w:r w:rsidRPr="00DA68DF">
        <w:rPr>
          <w:rFonts w:ascii="Times New Roman" w:hAnsi="Times New Roman"/>
          <w:sz w:val="28"/>
          <w:szCs w:val="28"/>
        </w:rPr>
        <w:t>Санитарно-эпидемиологическими</w:t>
      </w:r>
      <w:r w:rsidRPr="00DA68DF">
        <w:rPr>
          <w:rFonts w:ascii="Times New Roman" w:hAnsi="Times New Roman"/>
          <w:spacing w:val="1"/>
          <w:sz w:val="28"/>
          <w:szCs w:val="28"/>
        </w:rPr>
        <w:t xml:space="preserve"> </w:t>
      </w:r>
      <w:r w:rsidRPr="00DA68DF">
        <w:rPr>
          <w:rFonts w:ascii="Times New Roman" w:hAnsi="Times New Roman"/>
          <w:sz w:val="28"/>
          <w:szCs w:val="28"/>
        </w:rPr>
        <w:t>требованиями. Условия для функционирования электронной информационно-образовательной</w:t>
      </w:r>
      <w:r w:rsidRPr="00DA68DF">
        <w:rPr>
          <w:rFonts w:ascii="Times New Roman" w:hAnsi="Times New Roman"/>
          <w:spacing w:val="1"/>
          <w:sz w:val="28"/>
          <w:szCs w:val="28"/>
        </w:rPr>
        <w:t xml:space="preserve"> </w:t>
      </w:r>
      <w:r w:rsidRPr="00DA68DF">
        <w:rPr>
          <w:rFonts w:ascii="Times New Roman" w:hAnsi="Times New Roman"/>
          <w:sz w:val="28"/>
          <w:szCs w:val="28"/>
        </w:rPr>
        <w:t>среды</w:t>
      </w:r>
      <w:r w:rsidRPr="00DA68DF">
        <w:rPr>
          <w:rFonts w:ascii="Times New Roman" w:hAnsi="Times New Roman"/>
          <w:spacing w:val="-3"/>
          <w:sz w:val="28"/>
          <w:szCs w:val="28"/>
        </w:rPr>
        <w:t xml:space="preserve"> </w:t>
      </w:r>
      <w:r w:rsidRPr="00DA68DF">
        <w:rPr>
          <w:rFonts w:ascii="Times New Roman" w:hAnsi="Times New Roman"/>
          <w:sz w:val="28"/>
          <w:szCs w:val="28"/>
        </w:rPr>
        <w:t>могут</w:t>
      </w:r>
      <w:r w:rsidRPr="00DA68DF">
        <w:rPr>
          <w:rFonts w:ascii="Times New Roman" w:hAnsi="Times New Roman"/>
          <w:spacing w:val="-1"/>
          <w:sz w:val="28"/>
          <w:szCs w:val="28"/>
        </w:rPr>
        <w:t xml:space="preserve"> </w:t>
      </w:r>
      <w:r w:rsidRPr="00DA68DF">
        <w:rPr>
          <w:rFonts w:ascii="Times New Roman" w:hAnsi="Times New Roman"/>
          <w:sz w:val="28"/>
          <w:szCs w:val="28"/>
        </w:rPr>
        <w:t>быть</w:t>
      </w:r>
      <w:r w:rsidRPr="00DA68DF">
        <w:rPr>
          <w:rFonts w:ascii="Times New Roman" w:hAnsi="Times New Roman"/>
          <w:spacing w:val="-2"/>
          <w:sz w:val="28"/>
          <w:szCs w:val="28"/>
        </w:rPr>
        <w:t xml:space="preserve"> </w:t>
      </w:r>
      <w:r w:rsidRPr="00DA68DF">
        <w:rPr>
          <w:rFonts w:ascii="Times New Roman" w:hAnsi="Times New Roman"/>
          <w:sz w:val="28"/>
          <w:szCs w:val="28"/>
        </w:rPr>
        <w:t>обеспечены</w:t>
      </w:r>
      <w:r w:rsidRPr="00DA68DF">
        <w:rPr>
          <w:rFonts w:ascii="Times New Roman" w:hAnsi="Times New Roman"/>
          <w:spacing w:val="-2"/>
          <w:sz w:val="28"/>
          <w:szCs w:val="28"/>
        </w:rPr>
        <w:t xml:space="preserve"> </w:t>
      </w:r>
      <w:r w:rsidRPr="00DA68DF">
        <w:rPr>
          <w:rFonts w:ascii="Times New Roman" w:hAnsi="Times New Roman"/>
          <w:sz w:val="28"/>
          <w:szCs w:val="28"/>
        </w:rPr>
        <w:t>ресурсами иных</w:t>
      </w:r>
      <w:r w:rsidRPr="00DA68DF">
        <w:rPr>
          <w:rFonts w:ascii="Times New Roman" w:hAnsi="Times New Roman"/>
          <w:spacing w:val="-1"/>
          <w:sz w:val="28"/>
          <w:szCs w:val="28"/>
        </w:rPr>
        <w:t xml:space="preserve"> </w:t>
      </w:r>
      <w:r w:rsidRPr="00DA68DF">
        <w:rPr>
          <w:rFonts w:ascii="Times New Roman" w:hAnsi="Times New Roman"/>
          <w:sz w:val="28"/>
          <w:szCs w:val="28"/>
        </w:rPr>
        <w:t>организаций.</w:t>
      </w:r>
    </w:p>
    <w:p w14:paraId="7A09BBF6" w14:textId="06AAE8B9" w:rsidR="00F736A8" w:rsidRPr="00F736A8" w:rsidRDefault="00862D69" w:rsidP="00DA68DF">
      <w:pPr>
        <w:pStyle w:val="aff4"/>
        <w:spacing w:before="16"/>
        <w:ind w:left="668" w:right="365" w:firstLine="48"/>
        <w:rPr>
          <w:rFonts w:ascii="Times New Roman" w:hAnsi="Times New Roman"/>
          <w:b/>
          <w:bCs/>
          <w:sz w:val="28"/>
          <w:szCs w:val="28"/>
          <w:lang w:val="ru-RU"/>
        </w:rPr>
      </w:pPr>
      <w:r w:rsidRPr="00862D69">
        <w:rPr>
          <w:rFonts w:ascii="Times New Roman" w:eastAsiaTheme="minorHAnsi" w:hAnsi="Times New Roman"/>
          <w:b/>
          <w:bCs/>
          <w:sz w:val="28"/>
          <w:szCs w:val="28"/>
        </w:rPr>
        <w:t>III</w:t>
      </w:r>
      <w:r w:rsidRPr="00862D69">
        <w:rPr>
          <w:rFonts w:ascii="Times New Roman" w:eastAsiaTheme="minorHAnsi" w:hAnsi="Times New Roman"/>
          <w:b/>
          <w:bCs/>
          <w:sz w:val="28"/>
          <w:szCs w:val="28"/>
          <w:lang w:val="ru-RU"/>
        </w:rPr>
        <w:t>.5.4.</w:t>
      </w:r>
      <w:r w:rsidR="00F736A8" w:rsidRPr="00F736A8">
        <w:rPr>
          <w:rFonts w:ascii="Times New Roman" w:hAnsi="Times New Roman"/>
          <w:b/>
          <w:bCs/>
          <w:sz w:val="28"/>
          <w:szCs w:val="28"/>
          <w:lang w:val="ru-RU"/>
        </w:rPr>
        <w:t>Перечень информационных ресурсов, используемых в образовательной деятельности.</w:t>
      </w:r>
    </w:p>
    <w:p w14:paraId="021CD1CC" w14:textId="77777777" w:rsidR="00DB518A" w:rsidRPr="00F736A8" w:rsidRDefault="00DB518A" w:rsidP="00DB518A">
      <w:pPr>
        <w:pStyle w:val="a5"/>
        <w:numPr>
          <w:ilvl w:val="0"/>
          <w:numId w:val="37"/>
        </w:numPr>
        <w:tabs>
          <w:tab w:val="left" w:pos="1037"/>
        </w:tabs>
        <w:autoSpaceDE w:val="0"/>
        <w:autoSpaceDN w:val="0"/>
        <w:spacing w:before="44" w:after="0" w:line="240" w:lineRule="auto"/>
        <w:ind w:right="376"/>
        <w:contextualSpacing w:val="0"/>
        <w:jc w:val="both"/>
        <w:rPr>
          <w:rFonts w:ascii="Times New Roman" w:hAnsi="Times New Roman"/>
          <w:sz w:val="28"/>
          <w:szCs w:val="28"/>
        </w:rPr>
      </w:pPr>
      <w:r w:rsidRPr="00F736A8">
        <w:rPr>
          <w:rFonts w:ascii="Times New Roman" w:hAnsi="Times New Roman"/>
          <w:sz w:val="28"/>
          <w:szCs w:val="28"/>
          <w:lang w:val="ru-RU"/>
        </w:rPr>
        <w:t>Российская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электронная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школа.</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Большой</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набор</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ресурсов</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для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обучения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(конспекты,</w:t>
      </w:r>
      <w:r w:rsidRPr="00F736A8">
        <w:rPr>
          <w:rFonts w:ascii="Times New Roman" w:hAnsi="Times New Roman"/>
          <w:spacing w:val="-57"/>
          <w:sz w:val="28"/>
          <w:szCs w:val="28"/>
          <w:lang w:val="ru-RU"/>
        </w:rPr>
        <w:t xml:space="preserve"> </w:t>
      </w:r>
      <w:proofErr w:type="spellStart"/>
      <w:r w:rsidRPr="00F736A8">
        <w:rPr>
          <w:rFonts w:ascii="Times New Roman" w:hAnsi="Times New Roman"/>
          <w:sz w:val="28"/>
          <w:szCs w:val="28"/>
          <w:lang w:val="ru-RU"/>
        </w:rPr>
        <w:t>видеолекции</w:t>
      </w:r>
      <w:proofErr w:type="spellEnd"/>
      <w:r w:rsidRPr="00F736A8">
        <w:rPr>
          <w:rFonts w:ascii="Times New Roman" w:hAnsi="Times New Roman"/>
          <w:sz w:val="28"/>
          <w:szCs w:val="28"/>
          <w:lang w:val="ru-RU"/>
        </w:rPr>
        <w:t>, упражнения и тренировочные занятия, методические материалы для учителя.</w:t>
      </w:r>
      <w:r w:rsidRPr="00F736A8">
        <w:rPr>
          <w:rFonts w:ascii="Times New Roman" w:hAnsi="Times New Roman"/>
          <w:spacing w:val="1"/>
          <w:sz w:val="28"/>
          <w:szCs w:val="28"/>
          <w:lang w:val="ru-RU"/>
        </w:rPr>
        <w:t xml:space="preserve"> </w:t>
      </w:r>
      <w:proofErr w:type="spellStart"/>
      <w:r w:rsidRPr="00F736A8">
        <w:rPr>
          <w:rFonts w:ascii="Times New Roman" w:hAnsi="Times New Roman"/>
          <w:sz w:val="28"/>
          <w:szCs w:val="28"/>
        </w:rPr>
        <w:t>Материалы</w:t>
      </w:r>
      <w:proofErr w:type="spellEnd"/>
      <w:r w:rsidRPr="00F736A8">
        <w:rPr>
          <w:rFonts w:ascii="Times New Roman" w:hAnsi="Times New Roman"/>
          <w:spacing w:val="-2"/>
          <w:sz w:val="28"/>
          <w:szCs w:val="28"/>
        </w:rPr>
        <w:t xml:space="preserve"> </w:t>
      </w:r>
      <w:proofErr w:type="spellStart"/>
      <w:r w:rsidRPr="00F736A8">
        <w:rPr>
          <w:rFonts w:ascii="Times New Roman" w:hAnsi="Times New Roman"/>
          <w:sz w:val="28"/>
          <w:szCs w:val="28"/>
        </w:rPr>
        <w:t>можно</w:t>
      </w:r>
      <w:proofErr w:type="spellEnd"/>
      <w:r w:rsidRPr="00F736A8">
        <w:rPr>
          <w:rFonts w:ascii="Times New Roman" w:hAnsi="Times New Roman"/>
          <w:spacing w:val="-1"/>
          <w:sz w:val="28"/>
          <w:szCs w:val="28"/>
        </w:rPr>
        <w:t xml:space="preserve"> </w:t>
      </w:r>
      <w:proofErr w:type="spellStart"/>
      <w:r w:rsidRPr="00F736A8">
        <w:rPr>
          <w:rFonts w:ascii="Times New Roman" w:hAnsi="Times New Roman"/>
          <w:sz w:val="28"/>
          <w:szCs w:val="28"/>
        </w:rPr>
        <w:t>смотреть</w:t>
      </w:r>
      <w:proofErr w:type="spellEnd"/>
      <w:r w:rsidRPr="00F736A8">
        <w:rPr>
          <w:rFonts w:ascii="Times New Roman" w:hAnsi="Times New Roman"/>
          <w:spacing w:val="-3"/>
          <w:sz w:val="28"/>
          <w:szCs w:val="28"/>
        </w:rPr>
        <w:t xml:space="preserve"> </w:t>
      </w:r>
      <w:proofErr w:type="spellStart"/>
      <w:r w:rsidRPr="00F736A8">
        <w:rPr>
          <w:rFonts w:ascii="Times New Roman" w:hAnsi="Times New Roman"/>
          <w:sz w:val="28"/>
          <w:szCs w:val="28"/>
        </w:rPr>
        <w:t>без</w:t>
      </w:r>
      <w:proofErr w:type="spellEnd"/>
      <w:r w:rsidRPr="00F736A8">
        <w:rPr>
          <w:rFonts w:ascii="Times New Roman" w:hAnsi="Times New Roman"/>
          <w:sz w:val="28"/>
          <w:szCs w:val="28"/>
        </w:rPr>
        <w:t xml:space="preserve"> </w:t>
      </w:r>
      <w:proofErr w:type="spellStart"/>
      <w:r w:rsidRPr="00F736A8">
        <w:rPr>
          <w:rFonts w:ascii="Times New Roman" w:hAnsi="Times New Roman"/>
          <w:sz w:val="28"/>
          <w:szCs w:val="28"/>
        </w:rPr>
        <w:t>регистрации</w:t>
      </w:r>
      <w:proofErr w:type="spellEnd"/>
      <w:r w:rsidRPr="00F736A8">
        <w:rPr>
          <w:rFonts w:ascii="Times New Roman" w:hAnsi="Times New Roman"/>
          <w:sz w:val="28"/>
          <w:szCs w:val="28"/>
        </w:rPr>
        <w:t>.</w:t>
      </w:r>
      <w:r w:rsidRPr="00F736A8">
        <w:rPr>
          <w:rFonts w:ascii="Times New Roman" w:hAnsi="Times New Roman"/>
          <w:spacing w:val="3"/>
          <w:sz w:val="28"/>
          <w:szCs w:val="28"/>
        </w:rPr>
        <w:t xml:space="preserve"> </w:t>
      </w:r>
      <w:hyperlink r:id="rId10" w:history="1">
        <w:r w:rsidRPr="00F736A8">
          <w:rPr>
            <w:rStyle w:val="a4"/>
            <w:rFonts w:ascii="Times New Roman" w:hAnsi="Times New Roman"/>
            <w:color w:val="006FC0"/>
            <w:sz w:val="28"/>
            <w:szCs w:val="28"/>
          </w:rPr>
          <w:t>https://resh.edu.ru/</w:t>
        </w:r>
      </w:hyperlink>
    </w:p>
    <w:p w14:paraId="26A92A32" w14:textId="77777777" w:rsidR="00DB518A" w:rsidRPr="00F736A8" w:rsidRDefault="00DB518A" w:rsidP="00DB518A">
      <w:pPr>
        <w:pStyle w:val="a5"/>
        <w:numPr>
          <w:ilvl w:val="0"/>
          <w:numId w:val="37"/>
        </w:numPr>
        <w:tabs>
          <w:tab w:val="left" w:pos="1037"/>
        </w:tabs>
        <w:autoSpaceDE w:val="0"/>
        <w:autoSpaceDN w:val="0"/>
        <w:spacing w:before="13" w:after="0" w:line="240" w:lineRule="auto"/>
        <w:ind w:right="372"/>
        <w:contextualSpacing w:val="0"/>
        <w:jc w:val="both"/>
        <w:rPr>
          <w:rFonts w:ascii="Times New Roman" w:hAnsi="Times New Roman"/>
          <w:sz w:val="28"/>
          <w:szCs w:val="28"/>
        </w:rPr>
      </w:pPr>
      <w:r w:rsidRPr="00F736A8">
        <w:rPr>
          <w:rFonts w:ascii="Times New Roman" w:hAnsi="Times New Roman"/>
          <w:sz w:val="28"/>
          <w:szCs w:val="28"/>
          <w:lang w:val="ru-RU"/>
        </w:rPr>
        <w:t>«</w:t>
      </w:r>
      <w:proofErr w:type="spellStart"/>
      <w:r w:rsidRPr="00F736A8">
        <w:rPr>
          <w:rFonts w:ascii="Times New Roman" w:hAnsi="Times New Roman"/>
          <w:sz w:val="28"/>
          <w:szCs w:val="28"/>
          <w:lang w:val="ru-RU"/>
        </w:rPr>
        <w:t>Учи.ру</w:t>
      </w:r>
      <w:proofErr w:type="spellEnd"/>
      <w:r w:rsidRPr="00F736A8">
        <w:rPr>
          <w:rFonts w:ascii="Times New Roman" w:hAnsi="Times New Roman"/>
          <w:sz w:val="28"/>
          <w:szCs w:val="28"/>
          <w:lang w:val="ru-RU"/>
        </w:rPr>
        <w:t>» - интерактивные курсы по</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основным предметам и подготовке к проверочным</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работам,</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а</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также</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тематические</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вебинары</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по</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дистанционному</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обучению.</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Методика</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платформы</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помогает</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отрабатывать</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ошибки</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учеников,</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выстраивает</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их</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индивидуальную</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образовательную</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траекторию</w:t>
      </w:r>
      <w:r w:rsidRPr="00F736A8">
        <w:rPr>
          <w:rFonts w:ascii="Times New Roman" w:hAnsi="Times New Roman"/>
          <w:color w:val="006FC0"/>
          <w:sz w:val="28"/>
          <w:szCs w:val="28"/>
          <w:lang w:val="ru-RU"/>
        </w:rPr>
        <w:t xml:space="preserve">. </w:t>
      </w:r>
      <w:r w:rsidR="00F42863">
        <w:fldChar w:fldCharType="begin"/>
      </w:r>
      <w:r w:rsidR="00F42863" w:rsidRPr="00803F1D">
        <w:rPr>
          <w:lang w:val="ru-RU"/>
        </w:rPr>
        <w:instrText xml:space="preserve"> </w:instrText>
      </w:r>
      <w:r w:rsidR="00F42863">
        <w:instrText>HYPERLINK</w:instrText>
      </w:r>
      <w:r w:rsidR="00F42863" w:rsidRPr="00803F1D">
        <w:rPr>
          <w:lang w:val="ru-RU"/>
        </w:rPr>
        <w:instrText xml:space="preserve"> "</w:instrText>
      </w:r>
      <w:r w:rsidR="00F42863">
        <w:instrText>https</w:instrText>
      </w:r>
      <w:r w:rsidR="00F42863" w:rsidRPr="00803F1D">
        <w:rPr>
          <w:lang w:val="ru-RU"/>
        </w:rPr>
        <w:instrText>://</w:instrText>
      </w:r>
      <w:r w:rsidR="00F42863">
        <w:instrText>uchi</w:instrText>
      </w:r>
      <w:r w:rsidR="00F42863" w:rsidRPr="00803F1D">
        <w:rPr>
          <w:lang w:val="ru-RU"/>
        </w:rPr>
        <w:instrText>.</w:instrText>
      </w:r>
      <w:r w:rsidR="00F42863">
        <w:instrText>ru</w:instrText>
      </w:r>
      <w:r w:rsidR="00F42863" w:rsidRPr="00803F1D">
        <w:rPr>
          <w:lang w:val="ru-RU"/>
        </w:rPr>
        <w:instrText xml:space="preserve">/" </w:instrText>
      </w:r>
      <w:r w:rsidR="00F42863">
        <w:fldChar w:fldCharType="separate"/>
      </w:r>
      <w:r w:rsidRPr="00F736A8">
        <w:rPr>
          <w:rStyle w:val="a4"/>
          <w:rFonts w:ascii="Times New Roman" w:hAnsi="Times New Roman"/>
          <w:color w:val="006FC0"/>
          <w:sz w:val="28"/>
          <w:szCs w:val="28"/>
        </w:rPr>
        <w:t>https://uchi.ru/</w:t>
      </w:r>
      <w:r w:rsidR="00F42863">
        <w:rPr>
          <w:rStyle w:val="a4"/>
          <w:rFonts w:ascii="Times New Roman" w:hAnsi="Times New Roman"/>
          <w:color w:val="006FC0"/>
          <w:sz w:val="28"/>
          <w:szCs w:val="28"/>
        </w:rPr>
        <w:fldChar w:fldCharType="end"/>
      </w:r>
    </w:p>
    <w:p w14:paraId="42C484A7" w14:textId="77777777" w:rsidR="00DB518A" w:rsidRPr="00F736A8" w:rsidRDefault="00DB518A" w:rsidP="00DB518A">
      <w:pPr>
        <w:pStyle w:val="a5"/>
        <w:numPr>
          <w:ilvl w:val="0"/>
          <w:numId w:val="37"/>
        </w:numPr>
        <w:tabs>
          <w:tab w:val="left" w:pos="1037"/>
        </w:tabs>
        <w:autoSpaceDE w:val="0"/>
        <w:autoSpaceDN w:val="0"/>
        <w:spacing w:before="16" w:after="0" w:line="240" w:lineRule="auto"/>
        <w:ind w:right="374"/>
        <w:contextualSpacing w:val="0"/>
        <w:jc w:val="both"/>
        <w:rPr>
          <w:rFonts w:ascii="Times New Roman" w:hAnsi="Times New Roman"/>
          <w:sz w:val="28"/>
          <w:szCs w:val="28"/>
        </w:rPr>
      </w:pPr>
      <w:r w:rsidRPr="00F736A8">
        <w:rPr>
          <w:rFonts w:ascii="Times New Roman" w:hAnsi="Times New Roman"/>
          <w:sz w:val="28"/>
          <w:szCs w:val="28"/>
          <w:lang w:val="ru-RU"/>
        </w:rPr>
        <w:t>«Сириус.</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Онлайн»</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На</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платформе</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размещены</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дополнительные</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главы</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по</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различным</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предметам</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для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7–9-х</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классов.</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Курсы</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объемом</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от</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60</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до</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120</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часов</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предназначены</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для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использования в качестве программ дополнительного образования, а также для повышения</w:t>
      </w:r>
      <w:r w:rsidRPr="00F736A8">
        <w:rPr>
          <w:rFonts w:ascii="Times New Roman" w:hAnsi="Times New Roman"/>
          <w:spacing w:val="1"/>
          <w:sz w:val="28"/>
          <w:szCs w:val="28"/>
          <w:lang w:val="ru-RU"/>
        </w:rPr>
        <w:t xml:space="preserve"> </w:t>
      </w:r>
      <w:r w:rsidRPr="00F736A8">
        <w:rPr>
          <w:rFonts w:ascii="Times New Roman" w:hAnsi="Times New Roman"/>
          <w:sz w:val="28"/>
          <w:szCs w:val="28"/>
          <w:lang w:val="ru-RU"/>
        </w:rPr>
        <w:t>квалификации</w:t>
      </w:r>
      <w:r w:rsidRPr="00F736A8">
        <w:rPr>
          <w:rFonts w:ascii="Times New Roman" w:hAnsi="Times New Roman"/>
          <w:spacing w:val="-2"/>
          <w:sz w:val="28"/>
          <w:szCs w:val="28"/>
          <w:lang w:val="ru-RU"/>
        </w:rPr>
        <w:t xml:space="preserve"> </w:t>
      </w:r>
      <w:r w:rsidRPr="00F736A8">
        <w:rPr>
          <w:rFonts w:ascii="Times New Roman" w:hAnsi="Times New Roman"/>
          <w:sz w:val="28"/>
          <w:szCs w:val="28"/>
          <w:lang w:val="ru-RU"/>
        </w:rPr>
        <w:t>педагогов.</w:t>
      </w:r>
      <w:r w:rsidRPr="00F736A8">
        <w:rPr>
          <w:rFonts w:ascii="Times New Roman" w:hAnsi="Times New Roman"/>
          <w:spacing w:val="1"/>
          <w:sz w:val="28"/>
          <w:szCs w:val="28"/>
          <w:lang w:val="ru-RU"/>
        </w:rPr>
        <w:t xml:space="preserve"> </w:t>
      </w:r>
      <w:r w:rsidR="00F42863">
        <w:fldChar w:fldCharType="begin"/>
      </w:r>
      <w:r w:rsidR="00F42863" w:rsidRPr="00803F1D">
        <w:rPr>
          <w:lang w:val="ru-RU"/>
        </w:rPr>
        <w:instrText xml:space="preserve"> </w:instrText>
      </w:r>
      <w:r w:rsidR="00F42863">
        <w:instrText>HYPERLINK</w:instrText>
      </w:r>
      <w:r w:rsidR="00F42863" w:rsidRPr="00803F1D">
        <w:rPr>
          <w:lang w:val="ru-RU"/>
        </w:rPr>
        <w:instrText xml:space="preserve"> "</w:instrText>
      </w:r>
      <w:r w:rsidR="00F42863">
        <w:instrText>https</w:instrText>
      </w:r>
      <w:r w:rsidR="00F42863" w:rsidRPr="00803F1D">
        <w:rPr>
          <w:lang w:val="ru-RU"/>
        </w:rPr>
        <w:instrText>://</w:instrText>
      </w:r>
      <w:r w:rsidR="00F42863">
        <w:instrText>edu</w:instrText>
      </w:r>
      <w:r w:rsidR="00F42863" w:rsidRPr="00803F1D">
        <w:rPr>
          <w:lang w:val="ru-RU"/>
        </w:rPr>
        <w:instrText>.</w:instrText>
      </w:r>
      <w:r w:rsidR="00F42863">
        <w:instrText>sirius</w:instrText>
      </w:r>
      <w:r w:rsidR="00F42863" w:rsidRPr="00803F1D">
        <w:rPr>
          <w:lang w:val="ru-RU"/>
        </w:rPr>
        <w:instrText>.</w:instrText>
      </w:r>
      <w:r w:rsidR="00F42863">
        <w:instrText>online</w:instrText>
      </w:r>
      <w:r w:rsidR="00F42863" w:rsidRPr="00803F1D">
        <w:rPr>
          <w:lang w:val="ru-RU"/>
        </w:rPr>
        <w:instrText xml:space="preserve">/%23/" </w:instrText>
      </w:r>
      <w:r w:rsidR="00F42863">
        <w:fldChar w:fldCharType="separate"/>
      </w:r>
      <w:r w:rsidRPr="00F736A8">
        <w:rPr>
          <w:rStyle w:val="a4"/>
          <w:rFonts w:ascii="Times New Roman" w:hAnsi="Times New Roman"/>
          <w:color w:val="006FC0"/>
          <w:sz w:val="28"/>
          <w:szCs w:val="28"/>
        </w:rPr>
        <w:t>https://edu.sirius.online/#/</w:t>
      </w:r>
      <w:r w:rsidR="00F42863">
        <w:rPr>
          <w:rStyle w:val="a4"/>
          <w:rFonts w:ascii="Times New Roman" w:hAnsi="Times New Roman"/>
          <w:color w:val="006FC0"/>
          <w:sz w:val="28"/>
          <w:szCs w:val="28"/>
        </w:rPr>
        <w:fldChar w:fldCharType="end"/>
      </w:r>
    </w:p>
    <w:p w14:paraId="0821C5E6" w14:textId="77777777" w:rsidR="00DB518A" w:rsidRPr="00F736A8" w:rsidRDefault="00DB518A" w:rsidP="00DB518A">
      <w:pPr>
        <w:pStyle w:val="a5"/>
        <w:numPr>
          <w:ilvl w:val="0"/>
          <w:numId w:val="37"/>
        </w:numPr>
        <w:tabs>
          <w:tab w:val="left" w:pos="917"/>
          <w:tab w:val="left" w:pos="4213"/>
          <w:tab w:val="left" w:pos="6337"/>
        </w:tabs>
        <w:autoSpaceDE w:val="0"/>
        <w:autoSpaceDN w:val="0"/>
        <w:spacing w:before="12" w:after="0" w:line="240" w:lineRule="auto"/>
        <w:ind w:left="1380" w:right="606" w:hanging="708"/>
        <w:contextualSpacing w:val="0"/>
        <w:jc w:val="both"/>
        <w:rPr>
          <w:rFonts w:ascii="Times New Roman" w:hAnsi="Times New Roman"/>
          <w:sz w:val="28"/>
          <w:szCs w:val="28"/>
          <w:lang w:val="ru-RU"/>
        </w:rPr>
      </w:pPr>
      <w:r w:rsidRPr="00F736A8">
        <w:rPr>
          <w:rFonts w:ascii="Times New Roman" w:hAnsi="Times New Roman"/>
          <w:sz w:val="28"/>
          <w:szCs w:val="28"/>
          <w:lang w:val="ru-RU"/>
        </w:rPr>
        <w:t>«Академкнига/Учебник»</w:t>
      </w:r>
      <w:r w:rsidRPr="00F736A8">
        <w:rPr>
          <w:rFonts w:ascii="Times New Roman" w:hAnsi="Times New Roman"/>
          <w:sz w:val="28"/>
          <w:szCs w:val="28"/>
          <w:lang w:val="ru-RU"/>
        </w:rPr>
        <w:tab/>
        <w:t xml:space="preserve">-         </w:t>
      </w:r>
      <w:r w:rsidRPr="00F736A8">
        <w:rPr>
          <w:rFonts w:ascii="Times New Roman" w:hAnsi="Times New Roman"/>
          <w:spacing w:val="24"/>
          <w:sz w:val="28"/>
          <w:szCs w:val="28"/>
          <w:lang w:val="ru-RU"/>
        </w:rPr>
        <w:t xml:space="preserve"> </w:t>
      </w:r>
      <w:r w:rsidRPr="00F736A8">
        <w:rPr>
          <w:rFonts w:ascii="Times New Roman" w:hAnsi="Times New Roman"/>
          <w:sz w:val="28"/>
          <w:szCs w:val="28"/>
        </w:rPr>
        <w:t>on</w:t>
      </w:r>
      <w:r w:rsidRPr="00F736A8">
        <w:rPr>
          <w:rFonts w:ascii="Times New Roman" w:hAnsi="Times New Roman"/>
          <w:sz w:val="28"/>
          <w:szCs w:val="28"/>
          <w:lang w:val="ru-RU"/>
        </w:rPr>
        <w:t>-</w:t>
      </w:r>
      <w:r w:rsidRPr="00F736A8">
        <w:rPr>
          <w:rFonts w:ascii="Times New Roman" w:hAnsi="Times New Roman"/>
          <w:sz w:val="28"/>
          <w:szCs w:val="28"/>
        </w:rPr>
        <w:t>line</w:t>
      </w:r>
      <w:r w:rsidRPr="00F736A8">
        <w:rPr>
          <w:rFonts w:ascii="Times New Roman" w:hAnsi="Times New Roman"/>
          <w:sz w:val="28"/>
          <w:szCs w:val="28"/>
          <w:lang w:val="ru-RU"/>
        </w:rPr>
        <w:tab/>
        <w:t>библиотека</w:t>
      </w:r>
      <w:r w:rsidRPr="00F736A8">
        <w:rPr>
          <w:rFonts w:ascii="Times New Roman" w:hAnsi="Times New Roman"/>
          <w:spacing w:val="116"/>
          <w:sz w:val="28"/>
          <w:szCs w:val="28"/>
          <w:lang w:val="ru-RU"/>
        </w:rPr>
        <w:t xml:space="preserve"> </w:t>
      </w:r>
      <w:r w:rsidRPr="00F736A8">
        <w:rPr>
          <w:rFonts w:ascii="Times New Roman" w:hAnsi="Times New Roman"/>
          <w:sz w:val="28"/>
          <w:szCs w:val="28"/>
          <w:lang w:val="ru-RU"/>
        </w:rPr>
        <w:t xml:space="preserve">учебной  </w:t>
      </w:r>
      <w:r w:rsidRPr="00F736A8">
        <w:rPr>
          <w:rFonts w:ascii="Times New Roman" w:hAnsi="Times New Roman"/>
          <w:spacing w:val="26"/>
          <w:sz w:val="28"/>
          <w:szCs w:val="28"/>
          <w:lang w:val="ru-RU"/>
        </w:rPr>
        <w:t xml:space="preserve"> </w:t>
      </w:r>
      <w:r w:rsidRPr="00F736A8">
        <w:rPr>
          <w:rFonts w:ascii="Times New Roman" w:hAnsi="Times New Roman"/>
          <w:sz w:val="28"/>
          <w:szCs w:val="28"/>
          <w:lang w:val="ru-RU"/>
        </w:rPr>
        <w:t>литературы</w:t>
      </w:r>
      <w:r w:rsidRPr="00F736A8">
        <w:rPr>
          <w:rFonts w:ascii="Times New Roman" w:hAnsi="Times New Roman"/>
          <w:spacing w:val="-58"/>
          <w:sz w:val="28"/>
          <w:szCs w:val="28"/>
          <w:lang w:val="ru-RU"/>
        </w:rPr>
        <w:t xml:space="preserve"> </w:t>
      </w:r>
      <w:r w:rsidRPr="00F736A8">
        <w:rPr>
          <w:rFonts w:ascii="Times New Roman" w:hAnsi="Times New Roman"/>
          <w:sz w:val="28"/>
          <w:szCs w:val="28"/>
          <w:lang w:val="ru-RU"/>
        </w:rPr>
        <w:t>сайт</w:t>
      </w:r>
      <w:r w:rsidRPr="00F736A8">
        <w:rPr>
          <w:rFonts w:ascii="Times New Roman" w:hAnsi="Times New Roman"/>
          <w:spacing w:val="-2"/>
          <w:sz w:val="28"/>
          <w:szCs w:val="28"/>
          <w:lang w:val="ru-RU"/>
        </w:rPr>
        <w:t xml:space="preserve"> </w:t>
      </w:r>
      <w:r w:rsidR="00F42863">
        <w:fldChar w:fldCharType="begin"/>
      </w:r>
      <w:r w:rsidR="00F42863" w:rsidRPr="00803F1D">
        <w:rPr>
          <w:lang w:val="ru-RU"/>
        </w:rPr>
        <w:instrText xml:space="preserve"> </w:instrText>
      </w:r>
      <w:r w:rsidR="00F42863">
        <w:instrText>HYPERLINK</w:instrText>
      </w:r>
      <w:r w:rsidR="00F42863" w:rsidRPr="00803F1D">
        <w:rPr>
          <w:lang w:val="ru-RU"/>
        </w:rPr>
        <w:instrText xml:space="preserve"> "</w:instrText>
      </w:r>
      <w:r w:rsidR="00F42863">
        <w:instrText>http</w:instrText>
      </w:r>
      <w:r w:rsidR="00F42863" w:rsidRPr="00803F1D">
        <w:rPr>
          <w:lang w:val="ru-RU"/>
        </w:rPr>
        <w:instrText>://</w:instrText>
      </w:r>
      <w:r w:rsidR="00F42863">
        <w:instrText>akademkniga</w:instrText>
      </w:r>
      <w:r w:rsidR="00F42863" w:rsidRPr="00803F1D">
        <w:rPr>
          <w:lang w:val="ru-RU"/>
        </w:rPr>
        <w:instrText>.</w:instrText>
      </w:r>
      <w:r w:rsidR="00F42863">
        <w:instrText>ru</w:instrText>
      </w:r>
      <w:r w:rsidR="00F42863" w:rsidRPr="00803F1D">
        <w:rPr>
          <w:lang w:val="ru-RU"/>
        </w:rPr>
        <w:instrText xml:space="preserve">/" </w:instrText>
      </w:r>
      <w:r w:rsidR="00F42863">
        <w:fldChar w:fldCharType="separate"/>
      </w:r>
      <w:r w:rsidRPr="00F736A8">
        <w:rPr>
          <w:rStyle w:val="a4"/>
          <w:rFonts w:ascii="Times New Roman" w:hAnsi="Times New Roman"/>
          <w:color w:val="006FC0"/>
          <w:sz w:val="28"/>
          <w:szCs w:val="28"/>
        </w:rPr>
        <w:t>http://akademkniga.ru/</w:t>
      </w:r>
      <w:r w:rsidR="00F42863">
        <w:rPr>
          <w:rStyle w:val="a4"/>
          <w:rFonts w:ascii="Times New Roman" w:hAnsi="Times New Roman"/>
          <w:color w:val="006FC0"/>
          <w:sz w:val="28"/>
          <w:szCs w:val="28"/>
        </w:rPr>
        <w:fldChar w:fldCharType="end"/>
      </w:r>
    </w:p>
    <w:p w14:paraId="12B1CA1F" w14:textId="77777777" w:rsidR="00DB518A" w:rsidRPr="00F736A8" w:rsidRDefault="00DB518A" w:rsidP="00DB518A">
      <w:pPr>
        <w:pStyle w:val="a5"/>
        <w:numPr>
          <w:ilvl w:val="0"/>
          <w:numId w:val="37"/>
        </w:numPr>
        <w:tabs>
          <w:tab w:val="left" w:pos="913"/>
        </w:tabs>
        <w:autoSpaceDE w:val="0"/>
        <w:autoSpaceDN w:val="0"/>
        <w:spacing w:before="12" w:after="0" w:line="240" w:lineRule="auto"/>
        <w:ind w:left="668" w:right="376" w:hanging="12"/>
        <w:contextualSpacing w:val="0"/>
        <w:jc w:val="both"/>
        <w:rPr>
          <w:rFonts w:ascii="Times New Roman" w:hAnsi="Times New Roman"/>
          <w:sz w:val="28"/>
          <w:szCs w:val="28"/>
          <w:lang w:val="ru-RU"/>
        </w:rPr>
      </w:pPr>
      <w:r w:rsidRPr="00F736A8">
        <w:rPr>
          <w:rFonts w:ascii="Times New Roman" w:hAnsi="Times New Roman"/>
          <w:sz w:val="28"/>
          <w:szCs w:val="28"/>
          <w:lang w:val="ru-RU"/>
        </w:rPr>
        <w:lastRenderedPageBreak/>
        <w:t>При реализации программы основного общего образования с использованием сетевой формы</w:t>
      </w:r>
      <w:r w:rsidRPr="00F736A8">
        <w:rPr>
          <w:rFonts w:ascii="Times New Roman" w:hAnsi="Times New Roman"/>
          <w:spacing w:val="-57"/>
          <w:sz w:val="28"/>
          <w:szCs w:val="28"/>
          <w:lang w:val="ru-RU"/>
        </w:rPr>
        <w:t xml:space="preserve"> </w:t>
      </w:r>
      <w:r w:rsidRPr="00F736A8">
        <w:rPr>
          <w:rFonts w:ascii="Times New Roman" w:hAnsi="Times New Roman"/>
          <w:spacing w:val="-1"/>
          <w:sz w:val="28"/>
          <w:szCs w:val="28"/>
          <w:lang w:val="ru-RU"/>
        </w:rPr>
        <w:t>требования</w:t>
      </w:r>
      <w:r w:rsidRPr="00F736A8">
        <w:rPr>
          <w:rFonts w:ascii="Times New Roman" w:hAnsi="Times New Roman"/>
          <w:spacing w:val="-12"/>
          <w:sz w:val="28"/>
          <w:szCs w:val="28"/>
          <w:lang w:val="ru-RU"/>
        </w:rPr>
        <w:t xml:space="preserve"> </w:t>
      </w:r>
      <w:r w:rsidRPr="00F736A8">
        <w:rPr>
          <w:rFonts w:ascii="Times New Roman" w:hAnsi="Times New Roman"/>
          <w:spacing w:val="-1"/>
          <w:sz w:val="28"/>
          <w:szCs w:val="28"/>
          <w:lang w:val="ru-RU"/>
        </w:rPr>
        <w:t>к</w:t>
      </w:r>
      <w:r w:rsidRPr="00F736A8">
        <w:rPr>
          <w:rFonts w:ascii="Times New Roman" w:hAnsi="Times New Roman"/>
          <w:spacing w:val="-14"/>
          <w:sz w:val="28"/>
          <w:szCs w:val="28"/>
          <w:lang w:val="ru-RU"/>
        </w:rPr>
        <w:t xml:space="preserve"> </w:t>
      </w:r>
      <w:r w:rsidRPr="00F736A8">
        <w:rPr>
          <w:rFonts w:ascii="Times New Roman" w:hAnsi="Times New Roman"/>
          <w:spacing w:val="-1"/>
          <w:sz w:val="28"/>
          <w:szCs w:val="28"/>
          <w:lang w:val="ru-RU"/>
        </w:rPr>
        <w:t>реализации</w:t>
      </w:r>
      <w:r w:rsidRPr="00F736A8">
        <w:rPr>
          <w:rFonts w:ascii="Times New Roman" w:hAnsi="Times New Roman"/>
          <w:spacing w:val="-13"/>
          <w:sz w:val="28"/>
          <w:szCs w:val="28"/>
          <w:lang w:val="ru-RU"/>
        </w:rPr>
        <w:t xml:space="preserve"> </w:t>
      </w:r>
      <w:r w:rsidRPr="00F736A8">
        <w:rPr>
          <w:rFonts w:ascii="Times New Roman" w:hAnsi="Times New Roman"/>
          <w:spacing w:val="-1"/>
          <w:sz w:val="28"/>
          <w:szCs w:val="28"/>
          <w:lang w:val="ru-RU"/>
        </w:rPr>
        <w:t>указанной</w:t>
      </w:r>
      <w:r w:rsidRPr="00F736A8">
        <w:rPr>
          <w:rFonts w:ascii="Times New Roman" w:hAnsi="Times New Roman"/>
          <w:spacing w:val="-14"/>
          <w:sz w:val="28"/>
          <w:szCs w:val="28"/>
          <w:lang w:val="ru-RU"/>
        </w:rPr>
        <w:t xml:space="preserve"> </w:t>
      </w:r>
      <w:r w:rsidRPr="00F736A8">
        <w:rPr>
          <w:rFonts w:ascii="Times New Roman" w:hAnsi="Times New Roman"/>
          <w:sz w:val="28"/>
          <w:szCs w:val="28"/>
          <w:lang w:val="ru-RU"/>
        </w:rPr>
        <w:t>программы</w:t>
      </w:r>
      <w:r w:rsidRPr="00F736A8">
        <w:rPr>
          <w:rFonts w:ascii="Times New Roman" w:hAnsi="Times New Roman"/>
          <w:spacing w:val="-14"/>
          <w:sz w:val="28"/>
          <w:szCs w:val="28"/>
          <w:lang w:val="ru-RU"/>
        </w:rPr>
        <w:t xml:space="preserve"> </w:t>
      </w:r>
      <w:r w:rsidRPr="00F736A8">
        <w:rPr>
          <w:rFonts w:ascii="Times New Roman" w:hAnsi="Times New Roman"/>
          <w:sz w:val="28"/>
          <w:szCs w:val="28"/>
          <w:lang w:val="ru-RU"/>
        </w:rPr>
        <w:t>должны</w:t>
      </w:r>
      <w:r w:rsidRPr="00F736A8">
        <w:rPr>
          <w:rFonts w:ascii="Times New Roman" w:hAnsi="Times New Roman"/>
          <w:spacing w:val="-15"/>
          <w:sz w:val="28"/>
          <w:szCs w:val="28"/>
          <w:lang w:val="ru-RU"/>
        </w:rPr>
        <w:t xml:space="preserve"> </w:t>
      </w:r>
      <w:r w:rsidRPr="00F736A8">
        <w:rPr>
          <w:rFonts w:ascii="Times New Roman" w:hAnsi="Times New Roman"/>
          <w:sz w:val="28"/>
          <w:szCs w:val="28"/>
          <w:lang w:val="ru-RU"/>
        </w:rPr>
        <w:t>обеспечиваться</w:t>
      </w:r>
      <w:r w:rsidRPr="00F736A8">
        <w:rPr>
          <w:rFonts w:ascii="Times New Roman" w:hAnsi="Times New Roman"/>
          <w:spacing w:val="-11"/>
          <w:sz w:val="28"/>
          <w:szCs w:val="28"/>
          <w:lang w:val="ru-RU"/>
        </w:rPr>
        <w:t xml:space="preserve"> </w:t>
      </w:r>
      <w:r w:rsidRPr="00F736A8">
        <w:rPr>
          <w:rFonts w:ascii="Times New Roman" w:hAnsi="Times New Roman"/>
          <w:sz w:val="28"/>
          <w:szCs w:val="28"/>
          <w:lang w:val="ru-RU"/>
        </w:rPr>
        <w:t>совокупностью</w:t>
      </w:r>
      <w:r w:rsidRPr="00F736A8">
        <w:rPr>
          <w:rFonts w:ascii="Times New Roman" w:hAnsi="Times New Roman"/>
          <w:spacing w:val="-13"/>
          <w:sz w:val="28"/>
          <w:szCs w:val="28"/>
          <w:lang w:val="ru-RU"/>
        </w:rPr>
        <w:t xml:space="preserve"> </w:t>
      </w:r>
      <w:r w:rsidRPr="00F736A8">
        <w:rPr>
          <w:rFonts w:ascii="Times New Roman" w:hAnsi="Times New Roman"/>
          <w:sz w:val="28"/>
          <w:szCs w:val="28"/>
          <w:lang w:val="ru-RU"/>
        </w:rPr>
        <w:t>ресурсов</w:t>
      </w:r>
    </w:p>
    <w:p w14:paraId="49A3B844" w14:textId="2A51585F" w:rsidR="00DB518A" w:rsidRPr="00C40F4F" w:rsidRDefault="00DB518A" w:rsidP="00DB518A">
      <w:pPr>
        <w:pStyle w:val="aff4"/>
        <w:spacing w:before="60"/>
        <w:ind w:left="668" w:right="368" w:firstLine="0"/>
        <w:rPr>
          <w:rFonts w:ascii="Times New Roman" w:hAnsi="Times New Roman"/>
          <w:sz w:val="28"/>
          <w:szCs w:val="28"/>
        </w:rPr>
      </w:pPr>
      <w:r w:rsidRPr="00C40F4F">
        <w:rPr>
          <w:rFonts w:ascii="Times New Roman" w:hAnsi="Times New Roman"/>
          <w:sz w:val="28"/>
          <w:szCs w:val="28"/>
        </w:rPr>
        <w:t>материально-технического</w:t>
      </w:r>
      <w:r w:rsidRPr="00C40F4F">
        <w:rPr>
          <w:rFonts w:ascii="Times New Roman" w:hAnsi="Times New Roman"/>
          <w:spacing w:val="1"/>
          <w:sz w:val="28"/>
          <w:szCs w:val="28"/>
        </w:rPr>
        <w:t xml:space="preserve"> </w:t>
      </w:r>
      <w:r w:rsidRPr="00C40F4F">
        <w:rPr>
          <w:rFonts w:ascii="Times New Roman" w:hAnsi="Times New Roman"/>
          <w:sz w:val="28"/>
          <w:szCs w:val="28"/>
        </w:rPr>
        <w:t>и</w:t>
      </w:r>
      <w:r w:rsidRPr="00C40F4F">
        <w:rPr>
          <w:rFonts w:ascii="Times New Roman" w:hAnsi="Times New Roman"/>
          <w:spacing w:val="1"/>
          <w:sz w:val="28"/>
          <w:szCs w:val="28"/>
        </w:rPr>
        <w:t xml:space="preserve"> </w:t>
      </w:r>
      <w:r w:rsidRPr="00C40F4F">
        <w:rPr>
          <w:rFonts w:ascii="Times New Roman" w:hAnsi="Times New Roman"/>
          <w:sz w:val="28"/>
          <w:szCs w:val="28"/>
        </w:rPr>
        <w:t>учебно-методического</w:t>
      </w:r>
      <w:r w:rsidRPr="00C40F4F">
        <w:rPr>
          <w:rFonts w:ascii="Times New Roman" w:hAnsi="Times New Roman"/>
          <w:spacing w:val="1"/>
          <w:sz w:val="28"/>
          <w:szCs w:val="28"/>
        </w:rPr>
        <w:t xml:space="preserve"> </w:t>
      </w:r>
      <w:r w:rsidRPr="00C40F4F">
        <w:rPr>
          <w:rFonts w:ascii="Times New Roman" w:hAnsi="Times New Roman"/>
          <w:sz w:val="28"/>
          <w:szCs w:val="28"/>
        </w:rPr>
        <w:t>обеспечения,</w:t>
      </w:r>
      <w:r w:rsidRPr="00C40F4F">
        <w:rPr>
          <w:rFonts w:ascii="Times New Roman" w:hAnsi="Times New Roman"/>
          <w:spacing w:val="1"/>
          <w:sz w:val="28"/>
          <w:szCs w:val="28"/>
        </w:rPr>
        <w:t xml:space="preserve"> </w:t>
      </w:r>
      <w:r w:rsidRPr="00C40F4F">
        <w:rPr>
          <w:rFonts w:ascii="Times New Roman" w:hAnsi="Times New Roman"/>
          <w:sz w:val="28"/>
          <w:szCs w:val="28"/>
        </w:rPr>
        <w:t>предоставляемого</w:t>
      </w:r>
      <w:r w:rsidRPr="00C40F4F">
        <w:rPr>
          <w:rFonts w:ascii="Times New Roman" w:hAnsi="Times New Roman"/>
          <w:spacing w:val="1"/>
          <w:sz w:val="28"/>
          <w:szCs w:val="28"/>
        </w:rPr>
        <w:t xml:space="preserve"> </w:t>
      </w:r>
      <w:r w:rsidRPr="00C40F4F">
        <w:rPr>
          <w:rFonts w:ascii="Times New Roman" w:hAnsi="Times New Roman"/>
          <w:sz w:val="28"/>
          <w:szCs w:val="28"/>
        </w:rPr>
        <w:t>организациями,</w:t>
      </w:r>
      <w:r w:rsidRPr="00C40F4F">
        <w:rPr>
          <w:rFonts w:ascii="Times New Roman" w:hAnsi="Times New Roman"/>
          <w:spacing w:val="1"/>
          <w:sz w:val="28"/>
          <w:szCs w:val="28"/>
        </w:rPr>
        <w:t xml:space="preserve"> </w:t>
      </w:r>
      <w:r w:rsidRPr="00C40F4F">
        <w:rPr>
          <w:rFonts w:ascii="Times New Roman" w:hAnsi="Times New Roman"/>
          <w:sz w:val="28"/>
          <w:szCs w:val="28"/>
        </w:rPr>
        <w:t>участвующими</w:t>
      </w:r>
      <w:r w:rsidRPr="00C40F4F">
        <w:rPr>
          <w:rFonts w:ascii="Times New Roman" w:hAnsi="Times New Roman"/>
          <w:spacing w:val="1"/>
          <w:sz w:val="28"/>
          <w:szCs w:val="28"/>
        </w:rPr>
        <w:t xml:space="preserve"> </w:t>
      </w:r>
      <w:r w:rsidRPr="00C40F4F">
        <w:rPr>
          <w:rFonts w:ascii="Times New Roman" w:hAnsi="Times New Roman"/>
          <w:sz w:val="28"/>
          <w:szCs w:val="28"/>
        </w:rPr>
        <w:t>в</w:t>
      </w:r>
      <w:r w:rsidRPr="00C40F4F">
        <w:rPr>
          <w:rFonts w:ascii="Times New Roman" w:hAnsi="Times New Roman"/>
          <w:spacing w:val="1"/>
          <w:sz w:val="28"/>
          <w:szCs w:val="28"/>
        </w:rPr>
        <w:t xml:space="preserve"> </w:t>
      </w:r>
      <w:r w:rsidRPr="00C40F4F">
        <w:rPr>
          <w:rFonts w:ascii="Times New Roman" w:hAnsi="Times New Roman"/>
          <w:sz w:val="28"/>
          <w:szCs w:val="28"/>
        </w:rPr>
        <w:t>реализации</w:t>
      </w:r>
      <w:r w:rsidRPr="00C40F4F">
        <w:rPr>
          <w:rFonts w:ascii="Times New Roman" w:hAnsi="Times New Roman"/>
          <w:spacing w:val="1"/>
          <w:sz w:val="28"/>
          <w:szCs w:val="28"/>
        </w:rPr>
        <w:t xml:space="preserve"> </w:t>
      </w:r>
      <w:r w:rsidRPr="00C40F4F">
        <w:rPr>
          <w:rFonts w:ascii="Times New Roman" w:hAnsi="Times New Roman"/>
          <w:sz w:val="28"/>
          <w:szCs w:val="28"/>
        </w:rPr>
        <w:t>программы</w:t>
      </w:r>
      <w:r w:rsidRPr="00C40F4F">
        <w:rPr>
          <w:rFonts w:ascii="Times New Roman" w:hAnsi="Times New Roman"/>
          <w:spacing w:val="1"/>
          <w:sz w:val="28"/>
          <w:szCs w:val="28"/>
        </w:rPr>
        <w:t xml:space="preserve"> </w:t>
      </w:r>
      <w:r w:rsidRPr="00C40F4F">
        <w:rPr>
          <w:rFonts w:ascii="Times New Roman" w:hAnsi="Times New Roman"/>
          <w:sz w:val="28"/>
          <w:szCs w:val="28"/>
        </w:rPr>
        <w:t>основного</w:t>
      </w:r>
      <w:r w:rsidRPr="00C40F4F">
        <w:rPr>
          <w:rFonts w:ascii="Times New Roman" w:hAnsi="Times New Roman"/>
          <w:spacing w:val="1"/>
          <w:sz w:val="28"/>
          <w:szCs w:val="28"/>
        </w:rPr>
        <w:t xml:space="preserve"> </w:t>
      </w:r>
      <w:r w:rsidRPr="00C40F4F">
        <w:rPr>
          <w:rFonts w:ascii="Times New Roman" w:hAnsi="Times New Roman"/>
          <w:sz w:val="28"/>
          <w:szCs w:val="28"/>
        </w:rPr>
        <w:t>общего</w:t>
      </w:r>
      <w:r w:rsidRPr="00C40F4F">
        <w:rPr>
          <w:rFonts w:ascii="Times New Roman" w:hAnsi="Times New Roman"/>
          <w:spacing w:val="1"/>
          <w:sz w:val="28"/>
          <w:szCs w:val="28"/>
        </w:rPr>
        <w:t xml:space="preserve"> </w:t>
      </w:r>
      <w:r w:rsidRPr="00C40F4F">
        <w:rPr>
          <w:rFonts w:ascii="Times New Roman" w:hAnsi="Times New Roman"/>
          <w:sz w:val="28"/>
          <w:szCs w:val="28"/>
        </w:rPr>
        <w:t>образования</w:t>
      </w:r>
      <w:r w:rsidRPr="00C40F4F">
        <w:rPr>
          <w:rFonts w:ascii="Times New Roman" w:hAnsi="Times New Roman"/>
          <w:spacing w:val="1"/>
          <w:sz w:val="28"/>
          <w:szCs w:val="28"/>
        </w:rPr>
        <w:t xml:space="preserve"> </w:t>
      </w:r>
      <w:r w:rsidRPr="00C40F4F">
        <w:rPr>
          <w:rFonts w:ascii="Times New Roman" w:hAnsi="Times New Roman"/>
          <w:sz w:val="28"/>
          <w:szCs w:val="28"/>
        </w:rPr>
        <w:t>с</w:t>
      </w:r>
      <w:r w:rsidRPr="00C40F4F">
        <w:rPr>
          <w:rFonts w:ascii="Times New Roman" w:hAnsi="Times New Roman"/>
          <w:spacing w:val="1"/>
          <w:sz w:val="28"/>
          <w:szCs w:val="28"/>
        </w:rPr>
        <w:t xml:space="preserve"> </w:t>
      </w:r>
      <w:r w:rsidRPr="00C40F4F">
        <w:rPr>
          <w:rFonts w:ascii="Times New Roman" w:hAnsi="Times New Roman"/>
          <w:sz w:val="28"/>
          <w:szCs w:val="28"/>
        </w:rPr>
        <w:t>использованием</w:t>
      </w:r>
      <w:r w:rsidRPr="00C40F4F">
        <w:rPr>
          <w:rFonts w:ascii="Times New Roman" w:hAnsi="Times New Roman"/>
          <w:spacing w:val="1"/>
          <w:sz w:val="28"/>
          <w:szCs w:val="28"/>
        </w:rPr>
        <w:t xml:space="preserve"> </w:t>
      </w:r>
      <w:r w:rsidRPr="00C40F4F">
        <w:rPr>
          <w:rFonts w:ascii="Times New Roman" w:hAnsi="Times New Roman"/>
          <w:sz w:val="28"/>
          <w:szCs w:val="28"/>
        </w:rPr>
        <w:t>сетевой</w:t>
      </w:r>
      <w:r w:rsidRPr="00C40F4F">
        <w:rPr>
          <w:rFonts w:ascii="Times New Roman" w:hAnsi="Times New Roman"/>
          <w:spacing w:val="1"/>
          <w:sz w:val="28"/>
          <w:szCs w:val="28"/>
        </w:rPr>
        <w:t xml:space="preserve"> </w:t>
      </w:r>
      <w:r w:rsidRPr="00C40F4F">
        <w:rPr>
          <w:rFonts w:ascii="Times New Roman" w:hAnsi="Times New Roman"/>
          <w:sz w:val="28"/>
          <w:szCs w:val="28"/>
        </w:rPr>
        <w:t>формы.</w:t>
      </w:r>
      <w:r w:rsidRPr="00C40F4F">
        <w:rPr>
          <w:rFonts w:ascii="Times New Roman" w:hAnsi="Times New Roman"/>
          <w:spacing w:val="1"/>
          <w:sz w:val="28"/>
          <w:szCs w:val="28"/>
        </w:rPr>
        <w:t xml:space="preserve"> </w:t>
      </w:r>
      <w:r w:rsidRPr="00C40F4F">
        <w:rPr>
          <w:rFonts w:ascii="Times New Roman" w:hAnsi="Times New Roman"/>
          <w:sz w:val="28"/>
          <w:szCs w:val="28"/>
        </w:rPr>
        <w:t>Особым</w:t>
      </w:r>
      <w:r w:rsidRPr="00C40F4F">
        <w:rPr>
          <w:rFonts w:ascii="Times New Roman" w:hAnsi="Times New Roman"/>
          <w:spacing w:val="1"/>
          <w:sz w:val="28"/>
          <w:szCs w:val="28"/>
        </w:rPr>
        <w:t xml:space="preserve"> </w:t>
      </w:r>
      <w:r w:rsidRPr="00C40F4F">
        <w:rPr>
          <w:rFonts w:ascii="Times New Roman" w:hAnsi="Times New Roman"/>
          <w:sz w:val="28"/>
          <w:szCs w:val="28"/>
        </w:rPr>
        <w:t>направлением</w:t>
      </w:r>
      <w:r w:rsidRPr="00C40F4F">
        <w:rPr>
          <w:rFonts w:ascii="Times New Roman" w:hAnsi="Times New Roman"/>
          <w:spacing w:val="1"/>
          <w:sz w:val="28"/>
          <w:szCs w:val="28"/>
        </w:rPr>
        <w:t xml:space="preserve"> </w:t>
      </w:r>
      <w:r w:rsidRPr="00C40F4F">
        <w:rPr>
          <w:rFonts w:ascii="Times New Roman" w:hAnsi="Times New Roman"/>
          <w:sz w:val="28"/>
          <w:szCs w:val="28"/>
        </w:rPr>
        <w:t>сотрудничества</w:t>
      </w:r>
      <w:r w:rsidRPr="00C40F4F">
        <w:rPr>
          <w:rFonts w:ascii="Times New Roman" w:hAnsi="Times New Roman"/>
          <w:spacing w:val="1"/>
          <w:sz w:val="28"/>
          <w:szCs w:val="28"/>
        </w:rPr>
        <w:t xml:space="preserve"> </w:t>
      </w:r>
      <w:r w:rsidRPr="00C40F4F">
        <w:rPr>
          <w:rFonts w:ascii="Times New Roman" w:hAnsi="Times New Roman"/>
          <w:sz w:val="28"/>
          <w:szCs w:val="28"/>
        </w:rPr>
        <w:t>является</w:t>
      </w:r>
      <w:r w:rsidRPr="00C40F4F">
        <w:rPr>
          <w:rFonts w:ascii="Times New Roman" w:hAnsi="Times New Roman"/>
          <w:spacing w:val="1"/>
          <w:sz w:val="28"/>
          <w:szCs w:val="28"/>
        </w:rPr>
        <w:t xml:space="preserve"> </w:t>
      </w:r>
      <w:r w:rsidRPr="00C40F4F">
        <w:rPr>
          <w:rFonts w:ascii="Times New Roman" w:hAnsi="Times New Roman"/>
          <w:sz w:val="28"/>
          <w:szCs w:val="28"/>
        </w:rPr>
        <w:t>взаимодействие</w:t>
      </w:r>
      <w:r w:rsidRPr="00C40F4F">
        <w:rPr>
          <w:rFonts w:ascii="Times New Roman" w:hAnsi="Times New Roman"/>
          <w:spacing w:val="-1"/>
          <w:sz w:val="28"/>
          <w:szCs w:val="28"/>
        </w:rPr>
        <w:t xml:space="preserve"> </w:t>
      </w:r>
      <w:r w:rsidRPr="00C40F4F">
        <w:rPr>
          <w:rFonts w:ascii="Times New Roman" w:hAnsi="Times New Roman"/>
          <w:sz w:val="28"/>
          <w:szCs w:val="28"/>
        </w:rPr>
        <w:t>с</w:t>
      </w:r>
      <w:r w:rsidRPr="00C40F4F">
        <w:rPr>
          <w:rFonts w:ascii="Times New Roman" w:hAnsi="Times New Roman"/>
          <w:spacing w:val="1"/>
          <w:sz w:val="28"/>
          <w:szCs w:val="28"/>
        </w:rPr>
        <w:t xml:space="preserve"> </w:t>
      </w:r>
      <w:r w:rsidRPr="00C40F4F">
        <w:rPr>
          <w:rFonts w:ascii="Times New Roman" w:hAnsi="Times New Roman"/>
          <w:sz w:val="28"/>
          <w:szCs w:val="28"/>
        </w:rPr>
        <w:t>родителями</w:t>
      </w:r>
      <w:r w:rsidRPr="00C40F4F">
        <w:rPr>
          <w:rFonts w:ascii="Times New Roman" w:hAnsi="Times New Roman"/>
          <w:spacing w:val="-1"/>
          <w:sz w:val="28"/>
          <w:szCs w:val="28"/>
        </w:rPr>
        <w:t xml:space="preserve"> </w:t>
      </w:r>
      <w:r w:rsidRPr="00C40F4F">
        <w:rPr>
          <w:rFonts w:ascii="Times New Roman" w:hAnsi="Times New Roman"/>
          <w:sz w:val="28"/>
          <w:szCs w:val="28"/>
        </w:rPr>
        <w:t>и</w:t>
      </w:r>
      <w:r w:rsidRPr="00C40F4F">
        <w:rPr>
          <w:rFonts w:ascii="Times New Roman" w:hAnsi="Times New Roman"/>
          <w:spacing w:val="-1"/>
          <w:sz w:val="28"/>
          <w:szCs w:val="28"/>
        </w:rPr>
        <w:t xml:space="preserve"> </w:t>
      </w:r>
      <w:r w:rsidRPr="00C40F4F">
        <w:rPr>
          <w:rFonts w:ascii="Times New Roman" w:hAnsi="Times New Roman"/>
          <w:sz w:val="28"/>
          <w:szCs w:val="28"/>
        </w:rPr>
        <w:t>общественными организациями.</w:t>
      </w:r>
    </w:p>
    <w:p w14:paraId="0DB80BA8" w14:textId="77777777" w:rsidR="00C40F4F" w:rsidRDefault="00C40F4F" w:rsidP="00DB518A">
      <w:pPr>
        <w:pStyle w:val="aff4"/>
        <w:spacing w:before="60"/>
        <w:ind w:left="668" w:right="368" w:firstLine="0"/>
        <w:rPr>
          <w:sz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5214"/>
      </w:tblGrid>
      <w:tr w:rsidR="00C40F4F" w14:paraId="419F91B2" w14:textId="77777777" w:rsidTr="00C40F4F">
        <w:trPr>
          <w:trHeight w:val="1778"/>
        </w:trPr>
        <w:tc>
          <w:tcPr>
            <w:tcW w:w="3400" w:type="dxa"/>
          </w:tcPr>
          <w:p w14:paraId="08F465B5" w14:textId="77777777" w:rsidR="00C40F4F" w:rsidRPr="00C40F4F" w:rsidRDefault="00C40F4F" w:rsidP="00261207">
            <w:pPr>
              <w:pStyle w:val="TableParagraph"/>
              <w:spacing w:before="5"/>
              <w:ind w:left="195" w:right="139" w:firstLine="2"/>
              <w:jc w:val="center"/>
              <w:rPr>
                <w:rFonts w:ascii="Times New Roman" w:hAnsi="Times New Roman" w:cs="Times New Roman"/>
                <w:b/>
                <w:sz w:val="24"/>
                <w:szCs w:val="24"/>
              </w:rPr>
            </w:pPr>
            <w:r w:rsidRPr="00C40F4F">
              <w:rPr>
                <w:rFonts w:ascii="Times New Roman" w:hAnsi="Times New Roman" w:cs="Times New Roman"/>
                <w:b/>
                <w:sz w:val="24"/>
                <w:szCs w:val="24"/>
              </w:rPr>
              <w:t>Наименование</w:t>
            </w:r>
            <w:r w:rsidRPr="00C40F4F">
              <w:rPr>
                <w:rFonts w:ascii="Times New Roman" w:hAnsi="Times New Roman" w:cs="Times New Roman"/>
                <w:b/>
                <w:spacing w:val="1"/>
                <w:sz w:val="24"/>
                <w:szCs w:val="24"/>
              </w:rPr>
              <w:t xml:space="preserve"> </w:t>
            </w:r>
            <w:r w:rsidRPr="00C40F4F">
              <w:rPr>
                <w:rFonts w:ascii="Times New Roman" w:hAnsi="Times New Roman" w:cs="Times New Roman"/>
                <w:b/>
                <w:sz w:val="24"/>
                <w:szCs w:val="24"/>
              </w:rPr>
              <w:t>организации,</w:t>
            </w:r>
            <w:r w:rsidRPr="00C40F4F">
              <w:rPr>
                <w:rFonts w:ascii="Times New Roman" w:hAnsi="Times New Roman" w:cs="Times New Roman"/>
                <w:b/>
                <w:spacing w:val="1"/>
                <w:sz w:val="24"/>
                <w:szCs w:val="24"/>
              </w:rPr>
              <w:t xml:space="preserve"> </w:t>
            </w:r>
            <w:r w:rsidRPr="00C40F4F">
              <w:rPr>
                <w:rFonts w:ascii="Times New Roman" w:hAnsi="Times New Roman" w:cs="Times New Roman"/>
                <w:b/>
                <w:sz w:val="24"/>
                <w:szCs w:val="24"/>
              </w:rPr>
              <w:t>участвующей</w:t>
            </w:r>
            <w:r w:rsidRPr="00C40F4F">
              <w:rPr>
                <w:rFonts w:ascii="Times New Roman" w:hAnsi="Times New Roman" w:cs="Times New Roman"/>
                <w:b/>
                <w:spacing w:val="-14"/>
                <w:sz w:val="24"/>
                <w:szCs w:val="24"/>
              </w:rPr>
              <w:t xml:space="preserve"> </w:t>
            </w:r>
            <w:r w:rsidRPr="00C40F4F">
              <w:rPr>
                <w:rFonts w:ascii="Times New Roman" w:hAnsi="Times New Roman" w:cs="Times New Roman"/>
                <w:b/>
                <w:sz w:val="24"/>
                <w:szCs w:val="24"/>
              </w:rPr>
              <w:t>в</w:t>
            </w:r>
            <w:r w:rsidRPr="00C40F4F">
              <w:rPr>
                <w:rFonts w:ascii="Times New Roman" w:hAnsi="Times New Roman" w:cs="Times New Roman"/>
                <w:b/>
                <w:spacing w:val="-52"/>
                <w:sz w:val="24"/>
                <w:szCs w:val="24"/>
              </w:rPr>
              <w:t xml:space="preserve"> </w:t>
            </w:r>
            <w:r w:rsidRPr="00C40F4F">
              <w:rPr>
                <w:rFonts w:ascii="Times New Roman" w:hAnsi="Times New Roman" w:cs="Times New Roman"/>
                <w:b/>
                <w:sz w:val="24"/>
                <w:szCs w:val="24"/>
              </w:rPr>
              <w:t>реализации</w:t>
            </w:r>
            <w:r w:rsidRPr="00C40F4F">
              <w:rPr>
                <w:rFonts w:ascii="Times New Roman" w:hAnsi="Times New Roman" w:cs="Times New Roman"/>
                <w:b/>
                <w:spacing w:val="1"/>
                <w:sz w:val="24"/>
                <w:szCs w:val="24"/>
              </w:rPr>
              <w:t xml:space="preserve"> </w:t>
            </w:r>
            <w:r w:rsidRPr="00C40F4F">
              <w:rPr>
                <w:rFonts w:ascii="Times New Roman" w:hAnsi="Times New Roman" w:cs="Times New Roman"/>
                <w:b/>
                <w:sz w:val="24"/>
                <w:szCs w:val="24"/>
              </w:rPr>
              <w:t>сетевой</w:t>
            </w:r>
          </w:p>
          <w:p w14:paraId="22EE7B77" w14:textId="77777777" w:rsidR="00C40F4F" w:rsidRPr="00C40F4F" w:rsidRDefault="00C40F4F" w:rsidP="00261207">
            <w:pPr>
              <w:pStyle w:val="TableParagraph"/>
              <w:spacing w:line="252" w:lineRule="exact"/>
              <w:ind w:left="115" w:right="60"/>
              <w:jc w:val="center"/>
              <w:rPr>
                <w:rFonts w:ascii="Times New Roman" w:hAnsi="Times New Roman" w:cs="Times New Roman"/>
                <w:b/>
                <w:sz w:val="24"/>
                <w:szCs w:val="24"/>
              </w:rPr>
            </w:pPr>
            <w:r w:rsidRPr="00C40F4F">
              <w:rPr>
                <w:rFonts w:ascii="Times New Roman" w:hAnsi="Times New Roman" w:cs="Times New Roman"/>
                <w:b/>
                <w:spacing w:val="-1"/>
                <w:sz w:val="24"/>
                <w:szCs w:val="24"/>
              </w:rPr>
              <w:t>образовательной</w:t>
            </w:r>
            <w:r w:rsidRPr="00C40F4F">
              <w:rPr>
                <w:rFonts w:ascii="Times New Roman" w:hAnsi="Times New Roman" w:cs="Times New Roman"/>
                <w:b/>
                <w:spacing w:val="-52"/>
                <w:sz w:val="24"/>
                <w:szCs w:val="24"/>
              </w:rPr>
              <w:t xml:space="preserve"> </w:t>
            </w:r>
            <w:r w:rsidRPr="00C40F4F">
              <w:rPr>
                <w:rFonts w:ascii="Times New Roman" w:hAnsi="Times New Roman" w:cs="Times New Roman"/>
                <w:b/>
                <w:sz w:val="24"/>
                <w:szCs w:val="24"/>
              </w:rPr>
              <w:t>программы</w:t>
            </w:r>
          </w:p>
        </w:tc>
        <w:tc>
          <w:tcPr>
            <w:tcW w:w="5214" w:type="dxa"/>
          </w:tcPr>
          <w:p w14:paraId="4B05C61E" w14:textId="77777777" w:rsidR="00C40F4F" w:rsidRPr="00C40F4F" w:rsidRDefault="00C40F4F" w:rsidP="00C40F4F">
            <w:pPr>
              <w:pStyle w:val="TableParagraph"/>
              <w:spacing w:before="7"/>
              <w:ind w:left="147" w:right="89"/>
              <w:jc w:val="center"/>
              <w:rPr>
                <w:rFonts w:ascii="Times New Roman" w:hAnsi="Times New Roman" w:cs="Times New Roman"/>
                <w:b/>
                <w:sz w:val="24"/>
                <w:szCs w:val="24"/>
              </w:rPr>
            </w:pPr>
            <w:proofErr w:type="spellStart"/>
            <w:r w:rsidRPr="00C40F4F">
              <w:rPr>
                <w:rFonts w:ascii="Times New Roman" w:hAnsi="Times New Roman" w:cs="Times New Roman"/>
                <w:b/>
                <w:sz w:val="24"/>
                <w:szCs w:val="24"/>
              </w:rPr>
              <w:t>Результа</w:t>
            </w:r>
            <w:proofErr w:type="spellEnd"/>
            <w:r w:rsidRPr="00C40F4F">
              <w:rPr>
                <w:rFonts w:ascii="Times New Roman" w:hAnsi="Times New Roman" w:cs="Times New Roman"/>
                <w:b/>
                <w:spacing w:val="-57"/>
                <w:sz w:val="24"/>
                <w:szCs w:val="24"/>
              </w:rPr>
              <w:t xml:space="preserve"> </w:t>
            </w:r>
            <w:r w:rsidRPr="00C40F4F">
              <w:rPr>
                <w:rFonts w:ascii="Times New Roman" w:hAnsi="Times New Roman" w:cs="Times New Roman"/>
                <w:b/>
                <w:sz w:val="24"/>
                <w:szCs w:val="24"/>
              </w:rPr>
              <w:t>т</w:t>
            </w:r>
          </w:p>
          <w:p w14:paraId="32034C3D" w14:textId="378E4DDC" w:rsidR="00C40F4F" w:rsidRPr="00C40F4F" w:rsidRDefault="00C40F4F" w:rsidP="00C40F4F">
            <w:pPr>
              <w:pStyle w:val="TableParagraph"/>
              <w:spacing w:before="7"/>
              <w:ind w:left="1808" w:right="622" w:hanging="1133"/>
              <w:jc w:val="center"/>
              <w:rPr>
                <w:rFonts w:ascii="Times New Roman" w:hAnsi="Times New Roman" w:cs="Times New Roman"/>
                <w:b/>
                <w:sz w:val="24"/>
                <w:szCs w:val="24"/>
              </w:rPr>
            </w:pPr>
            <w:proofErr w:type="spellStart"/>
            <w:r w:rsidRPr="00C40F4F">
              <w:rPr>
                <w:rFonts w:ascii="Times New Roman" w:hAnsi="Times New Roman" w:cs="Times New Roman"/>
                <w:b/>
                <w:spacing w:val="-1"/>
                <w:sz w:val="24"/>
                <w:szCs w:val="24"/>
              </w:rPr>
              <w:t>взаимоде</w:t>
            </w:r>
            <w:proofErr w:type="spellEnd"/>
            <w:r w:rsidRPr="00C40F4F">
              <w:rPr>
                <w:rFonts w:ascii="Times New Roman" w:hAnsi="Times New Roman" w:cs="Times New Roman"/>
                <w:b/>
                <w:spacing w:val="-57"/>
                <w:sz w:val="24"/>
                <w:szCs w:val="24"/>
              </w:rPr>
              <w:t xml:space="preserve"> </w:t>
            </w:r>
            <w:proofErr w:type="spellStart"/>
            <w:r w:rsidRPr="00C40F4F">
              <w:rPr>
                <w:rFonts w:ascii="Times New Roman" w:hAnsi="Times New Roman" w:cs="Times New Roman"/>
                <w:b/>
                <w:sz w:val="24"/>
                <w:szCs w:val="24"/>
              </w:rPr>
              <w:t>йствия</w:t>
            </w:r>
            <w:proofErr w:type="spellEnd"/>
          </w:p>
        </w:tc>
      </w:tr>
      <w:tr w:rsidR="00C40F4F" w:rsidRPr="00803F1D" w14:paraId="20ABAF30" w14:textId="77777777" w:rsidTr="00C40F4F">
        <w:trPr>
          <w:trHeight w:val="970"/>
        </w:trPr>
        <w:tc>
          <w:tcPr>
            <w:tcW w:w="3400" w:type="dxa"/>
          </w:tcPr>
          <w:p w14:paraId="21A51F93" w14:textId="77777777" w:rsidR="00C40F4F" w:rsidRPr="00C40F4F" w:rsidRDefault="00C40F4F" w:rsidP="00261207">
            <w:pPr>
              <w:pStyle w:val="TableParagraph"/>
              <w:spacing w:before="7"/>
              <w:rPr>
                <w:rFonts w:ascii="Times New Roman" w:hAnsi="Times New Roman" w:cs="Times New Roman"/>
                <w:sz w:val="24"/>
                <w:szCs w:val="24"/>
              </w:rPr>
            </w:pPr>
            <w:r w:rsidRPr="00C40F4F">
              <w:rPr>
                <w:rFonts w:ascii="Times New Roman" w:hAnsi="Times New Roman" w:cs="Times New Roman"/>
                <w:sz w:val="24"/>
                <w:szCs w:val="24"/>
              </w:rPr>
              <w:t>Военкомат</w:t>
            </w:r>
          </w:p>
        </w:tc>
        <w:tc>
          <w:tcPr>
            <w:tcW w:w="5214" w:type="dxa"/>
          </w:tcPr>
          <w:p w14:paraId="56B90FEF" w14:textId="77777777" w:rsidR="00C40F4F" w:rsidRPr="00C40F4F" w:rsidRDefault="00C40F4F" w:rsidP="00261207">
            <w:pPr>
              <w:pStyle w:val="TableParagraph"/>
              <w:spacing w:before="7"/>
              <w:ind w:left="111"/>
              <w:rPr>
                <w:rFonts w:ascii="Times New Roman" w:hAnsi="Times New Roman" w:cs="Times New Roman"/>
                <w:sz w:val="24"/>
                <w:szCs w:val="24"/>
              </w:rPr>
            </w:pPr>
            <w:r w:rsidRPr="00C40F4F">
              <w:rPr>
                <w:rFonts w:ascii="Times New Roman" w:hAnsi="Times New Roman" w:cs="Times New Roman"/>
                <w:sz w:val="24"/>
                <w:szCs w:val="24"/>
              </w:rPr>
              <w:t>Формирование</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у</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школьников</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психологической</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и</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волевой</w:t>
            </w:r>
            <w:r w:rsidRPr="00C40F4F">
              <w:rPr>
                <w:rFonts w:ascii="Times New Roman" w:hAnsi="Times New Roman" w:cs="Times New Roman"/>
                <w:spacing w:val="-57"/>
                <w:sz w:val="24"/>
                <w:szCs w:val="24"/>
              </w:rPr>
              <w:t xml:space="preserve"> </w:t>
            </w:r>
            <w:r w:rsidRPr="00C40F4F">
              <w:rPr>
                <w:rFonts w:ascii="Times New Roman" w:hAnsi="Times New Roman" w:cs="Times New Roman"/>
                <w:sz w:val="24"/>
                <w:szCs w:val="24"/>
              </w:rPr>
              <w:t>готовности</w:t>
            </w:r>
            <w:r w:rsidRPr="00C40F4F">
              <w:rPr>
                <w:rFonts w:ascii="Times New Roman" w:hAnsi="Times New Roman" w:cs="Times New Roman"/>
                <w:spacing w:val="-2"/>
                <w:sz w:val="24"/>
                <w:szCs w:val="24"/>
              </w:rPr>
              <w:t xml:space="preserve"> </w:t>
            </w:r>
            <w:r w:rsidRPr="00C40F4F">
              <w:rPr>
                <w:rFonts w:ascii="Times New Roman" w:hAnsi="Times New Roman" w:cs="Times New Roman"/>
                <w:sz w:val="24"/>
                <w:szCs w:val="24"/>
              </w:rPr>
              <w:t>к</w:t>
            </w:r>
            <w:r w:rsidRPr="00C40F4F">
              <w:rPr>
                <w:rFonts w:ascii="Times New Roman" w:hAnsi="Times New Roman" w:cs="Times New Roman"/>
                <w:spacing w:val="57"/>
                <w:sz w:val="24"/>
                <w:szCs w:val="24"/>
              </w:rPr>
              <w:t xml:space="preserve"> </w:t>
            </w:r>
            <w:r w:rsidRPr="00C40F4F">
              <w:rPr>
                <w:rFonts w:ascii="Times New Roman" w:hAnsi="Times New Roman" w:cs="Times New Roman"/>
                <w:sz w:val="24"/>
                <w:szCs w:val="24"/>
              </w:rPr>
              <w:t>патриотическому</w:t>
            </w:r>
            <w:r w:rsidRPr="00C40F4F">
              <w:rPr>
                <w:rFonts w:ascii="Times New Roman" w:hAnsi="Times New Roman" w:cs="Times New Roman"/>
                <w:spacing w:val="-9"/>
                <w:sz w:val="24"/>
                <w:szCs w:val="24"/>
              </w:rPr>
              <w:t xml:space="preserve"> </w:t>
            </w:r>
            <w:r w:rsidRPr="00C40F4F">
              <w:rPr>
                <w:rFonts w:ascii="Times New Roman" w:hAnsi="Times New Roman" w:cs="Times New Roman"/>
                <w:sz w:val="24"/>
                <w:szCs w:val="24"/>
              </w:rPr>
              <w:t>и</w:t>
            </w:r>
            <w:r w:rsidRPr="00C40F4F">
              <w:rPr>
                <w:rFonts w:ascii="Times New Roman" w:hAnsi="Times New Roman" w:cs="Times New Roman"/>
                <w:spacing w:val="-2"/>
                <w:sz w:val="24"/>
                <w:szCs w:val="24"/>
              </w:rPr>
              <w:t xml:space="preserve"> </w:t>
            </w:r>
            <w:r w:rsidRPr="00C40F4F">
              <w:rPr>
                <w:rFonts w:ascii="Times New Roman" w:hAnsi="Times New Roman" w:cs="Times New Roman"/>
                <w:sz w:val="24"/>
                <w:szCs w:val="24"/>
              </w:rPr>
              <w:t>гражданскому</w:t>
            </w:r>
            <w:r w:rsidRPr="00C40F4F">
              <w:rPr>
                <w:rFonts w:ascii="Times New Roman" w:hAnsi="Times New Roman" w:cs="Times New Roman"/>
                <w:spacing w:val="-5"/>
                <w:sz w:val="24"/>
                <w:szCs w:val="24"/>
              </w:rPr>
              <w:t xml:space="preserve"> </w:t>
            </w:r>
            <w:r w:rsidRPr="00C40F4F">
              <w:rPr>
                <w:rFonts w:ascii="Times New Roman" w:hAnsi="Times New Roman" w:cs="Times New Roman"/>
                <w:sz w:val="24"/>
                <w:szCs w:val="24"/>
              </w:rPr>
              <w:t>поведению.</w:t>
            </w:r>
          </w:p>
        </w:tc>
      </w:tr>
      <w:tr w:rsidR="00C40F4F" w:rsidRPr="00803F1D" w14:paraId="02988872" w14:textId="77777777" w:rsidTr="00C40F4F">
        <w:trPr>
          <w:trHeight w:val="1118"/>
        </w:trPr>
        <w:tc>
          <w:tcPr>
            <w:tcW w:w="3400" w:type="dxa"/>
          </w:tcPr>
          <w:p w14:paraId="756C79DC" w14:textId="77777777" w:rsidR="00C40F4F" w:rsidRPr="00C40F4F" w:rsidRDefault="00C40F4F" w:rsidP="00261207">
            <w:pPr>
              <w:pStyle w:val="TableParagraph"/>
              <w:spacing w:before="7"/>
              <w:rPr>
                <w:rFonts w:ascii="Times New Roman" w:hAnsi="Times New Roman" w:cs="Times New Roman"/>
                <w:sz w:val="24"/>
                <w:szCs w:val="24"/>
              </w:rPr>
            </w:pPr>
            <w:r w:rsidRPr="00C40F4F">
              <w:rPr>
                <w:rFonts w:ascii="Times New Roman" w:hAnsi="Times New Roman" w:cs="Times New Roman"/>
                <w:sz w:val="24"/>
                <w:szCs w:val="24"/>
              </w:rPr>
              <w:t>КДН</w:t>
            </w:r>
          </w:p>
        </w:tc>
        <w:tc>
          <w:tcPr>
            <w:tcW w:w="5214" w:type="dxa"/>
          </w:tcPr>
          <w:p w14:paraId="5D8BDA51" w14:textId="77777777" w:rsidR="00C40F4F" w:rsidRPr="00C40F4F" w:rsidRDefault="00C40F4F" w:rsidP="00261207">
            <w:pPr>
              <w:pStyle w:val="TableParagraph"/>
              <w:tabs>
                <w:tab w:val="left" w:pos="3153"/>
              </w:tabs>
              <w:spacing w:before="7"/>
              <w:ind w:left="111" w:right="525"/>
              <w:rPr>
                <w:rFonts w:ascii="Times New Roman" w:hAnsi="Times New Roman" w:cs="Times New Roman"/>
                <w:sz w:val="24"/>
                <w:szCs w:val="24"/>
              </w:rPr>
            </w:pPr>
            <w:r w:rsidRPr="00C40F4F">
              <w:rPr>
                <w:rFonts w:ascii="Times New Roman" w:hAnsi="Times New Roman" w:cs="Times New Roman"/>
                <w:sz w:val="24"/>
                <w:szCs w:val="24"/>
              </w:rPr>
              <w:t>Профилактическая</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работа</w:t>
            </w:r>
            <w:r w:rsidRPr="00C40F4F">
              <w:rPr>
                <w:rFonts w:ascii="Times New Roman" w:hAnsi="Times New Roman" w:cs="Times New Roman"/>
                <w:sz w:val="24"/>
                <w:szCs w:val="24"/>
              </w:rPr>
              <w:tab/>
              <w:t>с</w:t>
            </w:r>
            <w:r w:rsidRPr="00C40F4F">
              <w:rPr>
                <w:rFonts w:ascii="Times New Roman" w:hAnsi="Times New Roman" w:cs="Times New Roman"/>
                <w:spacing w:val="-7"/>
                <w:sz w:val="24"/>
                <w:szCs w:val="24"/>
              </w:rPr>
              <w:t xml:space="preserve"> </w:t>
            </w:r>
            <w:r w:rsidRPr="00C40F4F">
              <w:rPr>
                <w:rFonts w:ascii="Times New Roman" w:hAnsi="Times New Roman" w:cs="Times New Roman"/>
                <w:sz w:val="24"/>
                <w:szCs w:val="24"/>
              </w:rPr>
              <w:t>детьми</w:t>
            </w:r>
            <w:r w:rsidRPr="00C40F4F">
              <w:rPr>
                <w:rFonts w:ascii="Times New Roman" w:hAnsi="Times New Roman" w:cs="Times New Roman"/>
                <w:spacing w:val="-3"/>
                <w:sz w:val="24"/>
                <w:szCs w:val="24"/>
              </w:rPr>
              <w:t xml:space="preserve"> </w:t>
            </w:r>
            <w:r w:rsidRPr="00C40F4F">
              <w:rPr>
                <w:rFonts w:ascii="Times New Roman" w:hAnsi="Times New Roman" w:cs="Times New Roman"/>
                <w:sz w:val="24"/>
                <w:szCs w:val="24"/>
              </w:rPr>
              <w:t>группы</w:t>
            </w:r>
            <w:r w:rsidRPr="00C40F4F">
              <w:rPr>
                <w:rFonts w:ascii="Times New Roman" w:hAnsi="Times New Roman" w:cs="Times New Roman"/>
                <w:spacing w:val="-6"/>
                <w:sz w:val="24"/>
                <w:szCs w:val="24"/>
              </w:rPr>
              <w:t xml:space="preserve"> </w:t>
            </w:r>
            <w:r w:rsidRPr="00C40F4F">
              <w:rPr>
                <w:rFonts w:ascii="Times New Roman" w:hAnsi="Times New Roman" w:cs="Times New Roman"/>
                <w:sz w:val="24"/>
                <w:szCs w:val="24"/>
              </w:rPr>
              <w:t>социального</w:t>
            </w:r>
            <w:r w:rsidRPr="00C40F4F">
              <w:rPr>
                <w:rFonts w:ascii="Times New Roman" w:hAnsi="Times New Roman" w:cs="Times New Roman"/>
                <w:spacing w:val="-57"/>
                <w:sz w:val="24"/>
                <w:szCs w:val="24"/>
              </w:rPr>
              <w:t xml:space="preserve"> </w:t>
            </w:r>
            <w:r w:rsidRPr="00C40F4F">
              <w:rPr>
                <w:rFonts w:ascii="Times New Roman" w:hAnsi="Times New Roman" w:cs="Times New Roman"/>
                <w:sz w:val="24"/>
                <w:szCs w:val="24"/>
              </w:rPr>
              <w:t>риска; профилактика беспризорности, безнадзорности и</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правонарушений</w:t>
            </w:r>
            <w:r w:rsidRPr="00C40F4F">
              <w:rPr>
                <w:rFonts w:ascii="Times New Roman" w:hAnsi="Times New Roman" w:cs="Times New Roman"/>
                <w:spacing w:val="-2"/>
                <w:sz w:val="24"/>
                <w:szCs w:val="24"/>
              </w:rPr>
              <w:t xml:space="preserve"> </w:t>
            </w:r>
            <w:r w:rsidRPr="00C40F4F">
              <w:rPr>
                <w:rFonts w:ascii="Times New Roman" w:hAnsi="Times New Roman" w:cs="Times New Roman"/>
                <w:sz w:val="24"/>
                <w:szCs w:val="24"/>
              </w:rPr>
              <w:t>несовершеннолетних.</w:t>
            </w:r>
          </w:p>
        </w:tc>
      </w:tr>
      <w:tr w:rsidR="00C40F4F" w:rsidRPr="00803F1D" w14:paraId="06E141E7" w14:textId="77777777" w:rsidTr="00C40F4F">
        <w:trPr>
          <w:trHeight w:val="722"/>
        </w:trPr>
        <w:tc>
          <w:tcPr>
            <w:tcW w:w="3400" w:type="dxa"/>
          </w:tcPr>
          <w:p w14:paraId="30B73A55" w14:textId="77777777" w:rsidR="00C40F4F" w:rsidRPr="00C40F4F" w:rsidRDefault="00C40F4F" w:rsidP="00261207">
            <w:pPr>
              <w:pStyle w:val="TableParagraph"/>
              <w:spacing w:before="10"/>
              <w:rPr>
                <w:rFonts w:ascii="Times New Roman" w:hAnsi="Times New Roman" w:cs="Times New Roman"/>
                <w:sz w:val="24"/>
                <w:szCs w:val="24"/>
              </w:rPr>
            </w:pPr>
            <w:r w:rsidRPr="00C40F4F">
              <w:rPr>
                <w:rFonts w:ascii="Times New Roman" w:hAnsi="Times New Roman" w:cs="Times New Roman"/>
                <w:sz w:val="24"/>
                <w:szCs w:val="24"/>
              </w:rPr>
              <w:t>КИБО</w:t>
            </w:r>
          </w:p>
        </w:tc>
        <w:tc>
          <w:tcPr>
            <w:tcW w:w="5214" w:type="dxa"/>
          </w:tcPr>
          <w:p w14:paraId="00459C36" w14:textId="77777777" w:rsidR="00C40F4F" w:rsidRPr="00C40F4F" w:rsidRDefault="00C40F4F" w:rsidP="00261207">
            <w:pPr>
              <w:pStyle w:val="TableParagraph"/>
              <w:spacing w:before="10"/>
              <w:ind w:right="437"/>
              <w:rPr>
                <w:rFonts w:ascii="Times New Roman" w:hAnsi="Times New Roman" w:cs="Times New Roman"/>
                <w:sz w:val="24"/>
                <w:szCs w:val="24"/>
              </w:rPr>
            </w:pPr>
            <w:r w:rsidRPr="00C40F4F">
              <w:rPr>
                <w:rFonts w:ascii="Times New Roman" w:hAnsi="Times New Roman" w:cs="Times New Roman"/>
                <w:sz w:val="24"/>
                <w:szCs w:val="24"/>
              </w:rPr>
              <w:t>Организация просветительской деятельности, эстетическое,</w:t>
            </w:r>
            <w:r w:rsidRPr="00C40F4F">
              <w:rPr>
                <w:rFonts w:ascii="Times New Roman" w:hAnsi="Times New Roman" w:cs="Times New Roman"/>
                <w:spacing w:val="-58"/>
                <w:sz w:val="24"/>
                <w:szCs w:val="24"/>
              </w:rPr>
              <w:t xml:space="preserve"> </w:t>
            </w:r>
            <w:r w:rsidRPr="00C40F4F">
              <w:rPr>
                <w:rFonts w:ascii="Times New Roman" w:hAnsi="Times New Roman" w:cs="Times New Roman"/>
                <w:sz w:val="24"/>
                <w:szCs w:val="24"/>
              </w:rPr>
              <w:t>патриотическое</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воспитание</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обучающихся.</w:t>
            </w:r>
          </w:p>
        </w:tc>
      </w:tr>
      <w:tr w:rsidR="00C40F4F" w:rsidRPr="00803F1D" w14:paraId="69AA9543" w14:textId="77777777" w:rsidTr="00C40F4F">
        <w:trPr>
          <w:trHeight w:val="650"/>
        </w:trPr>
        <w:tc>
          <w:tcPr>
            <w:tcW w:w="3400" w:type="dxa"/>
          </w:tcPr>
          <w:p w14:paraId="0AAA0025" w14:textId="77777777" w:rsidR="00C40F4F" w:rsidRPr="00C40F4F" w:rsidRDefault="00C40F4F" w:rsidP="00261207">
            <w:pPr>
              <w:pStyle w:val="TableParagraph"/>
              <w:spacing w:before="7"/>
              <w:rPr>
                <w:rFonts w:ascii="Times New Roman" w:hAnsi="Times New Roman" w:cs="Times New Roman"/>
                <w:sz w:val="24"/>
                <w:szCs w:val="24"/>
              </w:rPr>
            </w:pPr>
            <w:r w:rsidRPr="00C40F4F">
              <w:rPr>
                <w:rFonts w:ascii="Times New Roman" w:hAnsi="Times New Roman" w:cs="Times New Roman"/>
                <w:sz w:val="24"/>
                <w:szCs w:val="24"/>
              </w:rPr>
              <w:t>Бассейн</w:t>
            </w:r>
          </w:p>
          <w:p w14:paraId="36D44FBB" w14:textId="77777777" w:rsidR="00C40F4F" w:rsidRPr="00C40F4F" w:rsidRDefault="00C40F4F" w:rsidP="00261207">
            <w:pPr>
              <w:pStyle w:val="TableParagraph"/>
              <w:rPr>
                <w:rFonts w:ascii="Times New Roman" w:hAnsi="Times New Roman" w:cs="Times New Roman"/>
                <w:sz w:val="24"/>
                <w:szCs w:val="24"/>
              </w:rPr>
            </w:pPr>
            <w:r w:rsidRPr="00C40F4F">
              <w:rPr>
                <w:rFonts w:ascii="Times New Roman" w:hAnsi="Times New Roman" w:cs="Times New Roman"/>
                <w:sz w:val="24"/>
                <w:szCs w:val="24"/>
              </w:rPr>
              <w:t>«Юность»</w:t>
            </w:r>
          </w:p>
        </w:tc>
        <w:tc>
          <w:tcPr>
            <w:tcW w:w="5214" w:type="dxa"/>
          </w:tcPr>
          <w:p w14:paraId="0A038607" w14:textId="77777777" w:rsidR="00C40F4F" w:rsidRPr="00C40F4F" w:rsidRDefault="00C40F4F" w:rsidP="00261207">
            <w:pPr>
              <w:pStyle w:val="TableParagraph"/>
              <w:spacing w:before="7"/>
              <w:ind w:left="111"/>
              <w:rPr>
                <w:rFonts w:ascii="Times New Roman" w:hAnsi="Times New Roman" w:cs="Times New Roman"/>
                <w:sz w:val="24"/>
                <w:szCs w:val="24"/>
              </w:rPr>
            </w:pPr>
            <w:r w:rsidRPr="00C40F4F">
              <w:rPr>
                <w:rFonts w:ascii="Times New Roman" w:hAnsi="Times New Roman" w:cs="Times New Roman"/>
                <w:sz w:val="24"/>
                <w:szCs w:val="24"/>
              </w:rPr>
              <w:t>Занятость</w:t>
            </w:r>
            <w:r w:rsidRPr="00C40F4F">
              <w:rPr>
                <w:rFonts w:ascii="Times New Roman" w:hAnsi="Times New Roman" w:cs="Times New Roman"/>
                <w:spacing w:val="-5"/>
                <w:sz w:val="24"/>
                <w:szCs w:val="24"/>
              </w:rPr>
              <w:t xml:space="preserve"> </w:t>
            </w:r>
            <w:r w:rsidRPr="00C40F4F">
              <w:rPr>
                <w:rFonts w:ascii="Times New Roman" w:hAnsi="Times New Roman" w:cs="Times New Roman"/>
                <w:sz w:val="24"/>
                <w:szCs w:val="24"/>
              </w:rPr>
              <w:t>школьников</w:t>
            </w:r>
            <w:r w:rsidRPr="00C40F4F">
              <w:rPr>
                <w:rFonts w:ascii="Times New Roman" w:hAnsi="Times New Roman" w:cs="Times New Roman"/>
                <w:spacing w:val="-1"/>
                <w:sz w:val="24"/>
                <w:szCs w:val="24"/>
              </w:rPr>
              <w:t xml:space="preserve"> </w:t>
            </w:r>
            <w:r w:rsidRPr="00C40F4F">
              <w:rPr>
                <w:rFonts w:ascii="Times New Roman" w:hAnsi="Times New Roman" w:cs="Times New Roman"/>
                <w:sz w:val="24"/>
                <w:szCs w:val="24"/>
              </w:rPr>
              <w:t>в</w:t>
            </w:r>
          </w:p>
          <w:p w14:paraId="44398193" w14:textId="77777777" w:rsidR="00C40F4F" w:rsidRPr="00C40F4F" w:rsidRDefault="00C40F4F" w:rsidP="00261207">
            <w:pPr>
              <w:pStyle w:val="TableParagraph"/>
              <w:spacing w:before="16"/>
              <w:ind w:left="111"/>
              <w:rPr>
                <w:rFonts w:ascii="Times New Roman" w:hAnsi="Times New Roman" w:cs="Times New Roman"/>
                <w:sz w:val="24"/>
                <w:szCs w:val="24"/>
              </w:rPr>
            </w:pPr>
            <w:r w:rsidRPr="00C40F4F">
              <w:rPr>
                <w:rFonts w:ascii="Times New Roman" w:hAnsi="Times New Roman" w:cs="Times New Roman"/>
                <w:sz w:val="24"/>
                <w:szCs w:val="24"/>
              </w:rPr>
              <w:t>неурочное</w:t>
            </w:r>
            <w:r w:rsidRPr="00C40F4F">
              <w:rPr>
                <w:rFonts w:ascii="Times New Roman" w:hAnsi="Times New Roman" w:cs="Times New Roman"/>
                <w:spacing w:val="-5"/>
                <w:sz w:val="24"/>
                <w:szCs w:val="24"/>
              </w:rPr>
              <w:t xml:space="preserve"> </w:t>
            </w:r>
            <w:r w:rsidRPr="00C40F4F">
              <w:rPr>
                <w:rFonts w:ascii="Times New Roman" w:hAnsi="Times New Roman" w:cs="Times New Roman"/>
                <w:sz w:val="24"/>
                <w:szCs w:val="24"/>
              </w:rPr>
              <w:t>время</w:t>
            </w:r>
            <w:r w:rsidRPr="00C40F4F">
              <w:rPr>
                <w:rFonts w:ascii="Times New Roman" w:hAnsi="Times New Roman" w:cs="Times New Roman"/>
                <w:spacing w:val="-3"/>
                <w:sz w:val="24"/>
                <w:szCs w:val="24"/>
              </w:rPr>
              <w:t xml:space="preserve"> </w:t>
            </w:r>
            <w:r w:rsidRPr="00C40F4F">
              <w:rPr>
                <w:rFonts w:ascii="Times New Roman" w:hAnsi="Times New Roman" w:cs="Times New Roman"/>
                <w:sz w:val="24"/>
                <w:szCs w:val="24"/>
              </w:rPr>
              <w:t>спортивными</w:t>
            </w:r>
            <w:r w:rsidRPr="00C40F4F">
              <w:rPr>
                <w:rFonts w:ascii="Times New Roman" w:hAnsi="Times New Roman" w:cs="Times New Roman"/>
                <w:spacing w:val="-4"/>
                <w:sz w:val="24"/>
                <w:szCs w:val="24"/>
              </w:rPr>
              <w:t xml:space="preserve"> </w:t>
            </w:r>
            <w:r w:rsidRPr="00C40F4F">
              <w:rPr>
                <w:rFonts w:ascii="Times New Roman" w:hAnsi="Times New Roman" w:cs="Times New Roman"/>
                <w:sz w:val="24"/>
                <w:szCs w:val="24"/>
              </w:rPr>
              <w:t>мероприятиями</w:t>
            </w:r>
          </w:p>
        </w:tc>
      </w:tr>
    </w:tbl>
    <w:p w14:paraId="07389A15" w14:textId="77777777" w:rsidR="00C40F4F" w:rsidRDefault="00C40F4F" w:rsidP="00E87D47">
      <w:pPr>
        <w:spacing w:after="0" w:line="360" w:lineRule="auto"/>
        <w:ind w:left="709"/>
        <w:jc w:val="both"/>
        <w:rPr>
          <w:rFonts w:ascii="Times New Roman" w:eastAsia="SchoolBookSanPin" w:hAnsi="Times New Roman"/>
          <w:sz w:val="28"/>
          <w:szCs w:val="28"/>
          <w:lang w:val="ru-RU"/>
        </w:rPr>
      </w:pPr>
    </w:p>
    <w:p w14:paraId="221EA1B1" w14:textId="650AAE23" w:rsidR="00134744" w:rsidRDefault="00862D69" w:rsidP="00E87D47">
      <w:pPr>
        <w:spacing w:after="0" w:line="360" w:lineRule="auto"/>
        <w:ind w:left="709"/>
        <w:jc w:val="both"/>
        <w:rPr>
          <w:rFonts w:ascii="Times New Roman" w:eastAsia="SchoolBookSanPin" w:hAnsi="Times New Roman"/>
          <w:b/>
          <w:bCs/>
          <w:sz w:val="28"/>
          <w:szCs w:val="28"/>
          <w:lang w:val="ru-RU"/>
        </w:rPr>
      </w:pPr>
      <w:bookmarkStart w:id="84" w:name="_Hlk178153179"/>
      <w:r w:rsidRPr="00862D69">
        <w:rPr>
          <w:rFonts w:ascii="Times New Roman" w:eastAsiaTheme="minorHAnsi" w:hAnsi="Times New Roman"/>
          <w:b/>
          <w:bCs/>
          <w:sz w:val="28"/>
          <w:szCs w:val="28"/>
        </w:rPr>
        <w:t>III</w:t>
      </w:r>
      <w:r w:rsidRPr="00862D69">
        <w:rPr>
          <w:rFonts w:ascii="Times New Roman" w:eastAsiaTheme="minorHAnsi" w:hAnsi="Times New Roman"/>
          <w:b/>
          <w:bCs/>
          <w:sz w:val="28"/>
          <w:szCs w:val="28"/>
          <w:lang w:val="ru-RU"/>
        </w:rPr>
        <w:t>.5. 5.</w:t>
      </w:r>
      <w:r w:rsidR="00C40F4F" w:rsidRPr="00C40F4F">
        <w:rPr>
          <w:rFonts w:ascii="Times New Roman" w:eastAsia="SchoolBookSanPin" w:hAnsi="Times New Roman"/>
          <w:b/>
          <w:bCs/>
          <w:sz w:val="28"/>
          <w:szCs w:val="28"/>
          <w:lang w:val="ru-RU"/>
        </w:rPr>
        <w:t>Описание кадровых условий реализации ООП ООО</w:t>
      </w:r>
    </w:p>
    <w:p w14:paraId="3B25218B" w14:textId="77777777" w:rsidR="00C40F4F" w:rsidRPr="00C40F4F" w:rsidRDefault="00C40F4F" w:rsidP="00C40F4F">
      <w:pPr>
        <w:pStyle w:val="aff4"/>
        <w:spacing w:before="48"/>
        <w:ind w:left="668" w:right="368"/>
        <w:jc w:val="left"/>
        <w:rPr>
          <w:rFonts w:ascii="Times New Roman" w:hAnsi="Times New Roman"/>
          <w:sz w:val="28"/>
          <w:szCs w:val="28"/>
        </w:rPr>
      </w:pPr>
      <w:r w:rsidRPr="00C40F4F">
        <w:rPr>
          <w:rFonts w:ascii="Times New Roman" w:hAnsi="Times New Roman"/>
          <w:sz w:val="28"/>
          <w:szCs w:val="28"/>
        </w:rPr>
        <w:t>Реализация программы основного общего образования обеспечивается педагогическими</w:t>
      </w:r>
      <w:r w:rsidRPr="00C40F4F">
        <w:rPr>
          <w:rFonts w:ascii="Times New Roman" w:hAnsi="Times New Roman"/>
          <w:spacing w:val="1"/>
          <w:sz w:val="28"/>
          <w:szCs w:val="28"/>
        </w:rPr>
        <w:t xml:space="preserve"> </w:t>
      </w:r>
      <w:r w:rsidRPr="00C40F4F">
        <w:rPr>
          <w:rFonts w:ascii="Times New Roman" w:hAnsi="Times New Roman"/>
          <w:sz w:val="28"/>
          <w:szCs w:val="28"/>
        </w:rPr>
        <w:t xml:space="preserve">работниками МБОУ ООШ </w:t>
      </w:r>
      <w:proofErr w:type="spellStart"/>
      <w:r w:rsidRPr="00C40F4F">
        <w:rPr>
          <w:rFonts w:ascii="Times New Roman" w:hAnsi="Times New Roman"/>
          <w:sz w:val="28"/>
          <w:szCs w:val="28"/>
        </w:rPr>
        <w:t>с.Порой</w:t>
      </w:r>
      <w:proofErr w:type="spellEnd"/>
      <w:r w:rsidRPr="00C40F4F">
        <w:rPr>
          <w:rFonts w:ascii="Times New Roman" w:hAnsi="Times New Roman"/>
          <w:sz w:val="28"/>
          <w:szCs w:val="28"/>
        </w:rPr>
        <w:t>, а также лицами, привлекаемыми к ее реализации с</w:t>
      </w:r>
      <w:r w:rsidRPr="00C40F4F">
        <w:rPr>
          <w:rFonts w:ascii="Times New Roman" w:hAnsi="Times New Roman"/>
          <w:spacing w:val="1"/>
          <w:sz w:val="28"/>
          <w:szCs w:val="28"/>
        </w:rPr>
        <w:t xml:space="preserve"> </w:t>
      </w:r>
      <w:r w:rsidRPr="00C40F4F">
        <w:rPr>
          <w:rFonts w:ascii="Times New Roman" w:hAnsi="Times New Roman"/>
          <w:sz w:val="28"/>
          <w:szCs w:val="28"/>
        </w:rPr>
        <w:t>использованием ресурсов нескольких организаций, осуществляющих образовательную</w:t>
      </w:r>
      <w:r w:rsidRPr="00C40F4F">
        <w:rPr>
          <w:rFonts w:ascii="Times New Roman" w:hAnsi="Times New Roman"/>
          <w:spacing w:val="1"/>
          <w:sz w:val="28"/>
          <w:szCs w:val="28"/>
        </w:rPr>
        <w:t xml:space="preserve"> </w:t>
      </w:r>
      <w:r w:rsidRPr="00C40F4F">
        <w:rPr>
          <w:rFonts w:ascii="Times New Roman" w:hAnsi="Times New Roman"/>
          <w:sz w:val="28"/>
          <w:szCs w:val="28"/>
        </w:rPr>
        <w:t>деятельность, а также при необходимости с использованием ресурсов иных организаций. В</w:t>
      </w:r>
      <w:r w:rsidRPr="00C40F4F">
        <w:rPr>
          <w:rFonts w:ascii="Times New Roman" w:hAnsi="Times New Roman"/>
          <w:spacing w:val="1"/>
          <w:sz w:val="28"/>
          <w:szCs w:val="28"/>
        </w:rPr>
        <w:t xml:space="preserve"> </w:t>
      </w:r>
      <w:r w:rsidRPr="00C40F4F">
        <w:rPr>
          <w:rFonts w:ascii="Times New Roman" w:hAnsi="Times New Roman"/>
          <w:sz w:val="28"/>
          <w:szCs w:val="28"/>
        </w:rPr>
        <w:t>реализации образовательных программ и (или) отдельных учебных предметов, курсов, модулей,</w:t>
      </w:r>
      <w:r w:rsidRPr="00C40F4F">
        <w:rPr>
          <w:rFonts w:ascii="Times New Roman" w:hAnsi="Times New Roman"/>
          <w:spacing w:val="-57"/>
          <w:sz w:val="28"/>
          <w:szCs w:val="28"/>
        </w:rPr>
        <w:t xml:space="preserve"> </w:t>
      </w:r>
      <w:r w:rsidRPr="00C40F4F">
        <w:rPr>
          <w:rFonts w:ascii="Times New Roman" w:hAnsi="Times New Roman"/>
          <w:sz w:val="28"/>
          <w:szCs w:val="28"/>
        </w:rPr>
        <w:t>практики, иных компонентов, предусмотренных образовательными программами (в том числе</w:t>
      </w:r>
      <w:r w:rsidRPr="00C40F4F">
        <w:rPr>
          <w:rFonts w:ascii="Times New Roman" w:hAnsi="Times New Roman"/>
          <w:spacing w:val="1"/>
          <w:sz w:val="28"/>
          <w:szCs w:val="28"/>
        </w:rPr>
        <w:t xml:space="preserve"> </w:t>
      </w:r>
      <w:r w:rsidRPr="00C40F4F">
        <w:rPr>
          <w:rFonts w:ascii="Times New Roman" w:hAnsi="Times New Roman"/>
          <w:sz w:val="28"/>
          <w:szCs w:val="28"/>
        </w:rPr>
        <w:t>различных вида, уровня и (или) направленности), с использованием сетевой формы реализации</w:t>
      </w:r>
      <w:r w:rsidRPr="00C40F4F">
        <w:rPr>
          <w:rFonts w:ascii="Times New Roman" w:hAnsi="Times New Roman"/>
          <w:spacing w:val="1"/>
          <w:sz w:val="28"/>
          <w:szCs w:val="28"/>
        </w:rPr>
        <w:t xml:space="preserve"> </w:t>
      </w:r>
      <w:r w:rsidRPr="00C40F4F">
        <w:rPr>
          <w:rFonts w:ascii="Times New Roman" w:hAnsi="Times New Roman"/>
          <w:sz w:val="28"/>
          <w:szCs w:val="28"/>
        </w:rPr>
        <w:t>образовательных программ наряду с организациями, осуществляющими образовательную</w:t>
      </w:r>
      <w:r w:rsidRPr="00C40F4F">
        <w:rPr>
          <w:rFonts w:ascii="Times New Roman" w:hAnsi="Times New Roman"/>
          <w:spacing w:val="1"/>
          <w:sz w:val="28"/>
          <w:szCs w:val="28"/>
        </w:rPr>
        <w:t xml:space="preserve"> </w:t>
      </w:r>
      <w:r w:rsidRPr="00C40F4F">
        <w:rPr>
          <w:rFonts w:ascii="Times New Roman" w:hAnsi="Times New Roman"/>
          <w:sz w:val="28"/>
          <w:szCs w:val="28"/>
        </w:rPr>
        <w:t>деятельность, также участвуют научные организации, медицинские организации, организации</w:t>
      </w:r>
      <w:r w:rsidRPr="00C40F4F">
        <w:rPr>
          <w:rFonts w:ascii="Times New Roman" w:hAnsi="Times New Roman"/>
          <w:spacing w:val="1"/>
          <w:sz w:val="28"/>
          <w:szCs w:val="28"/>
        </w:rPr>
        <w:t xml:space="preserve"> </w:t>
      </w:r>
      <w:r w:rsidRPr="00C40F4F">
        <w:rPr>
          <w:rFonts w:ascii="Times New Roman" w:hAnsi="Times New Roman"/>
          <w:sz w:val="28"/>
          <w:szCs w:val="28"/>
        </w:rPr>
        <w:t>культуры, физкультурно-спортивные и иные организации, обладающие ресурсами,</w:t>
      </w:r>
      <w:r w:rsidRPr="00C40F4F">
        <w:rPr>
          <w:rFonts w:ascii="Times New Roman" w:hAnsi="Times New Roman"/>
          <w:spacing w:val="1"/>
          <w:sz w:val="28"/>
          <w:szCs w:val="28"/>
        </w:rPr>
        <w:t xml:space="preserve"> </w:t>
      </w:r>
      <w:r w:rsidRPr="00C40F4F">
        <w:rPr>
          <w:rFonts w:ascii="Times New Roman" w:hAnsi="Times New Roman"/>
          <w:sz w:val="28"/>
          <w:szCs w:val="28"/>
        </w:rPr>
        <w:t>необходимыми для осуществления образовательной деятельности по соответствующей</w:t>
      </w:r>
      <w:r w:rsidRPr="00C40F4F">
        <w:rPr>
          <w:rFonts w:ascii="Times New Roman" w:hAnsi="Times New Roman"/>
          <w:spacing w:val="1"/>
          <w:sz w:val="28"/>
          <w:szCs w:val="28"/>
        </w:rPr>
        <w:t xml:space="preserve"> </w:t>
      </w:r>
      <w:r w:rsidRPr="00C40F4F">
        <w:rPr>
          <w:rFonts w:ascii="Times New Roman" w:hAnsi="Times New Roman"/>
          <w:sz w:val="28"/>
          <w:szCs w:val="28"/>
        </w:rPr>
        <w:t>образовательной</w:t>
      </w:r>
      <w:r w:rsidRPr="00C40F4F">
        <w:rPr>
          <w:rFonts w:ascii="Times New Roman" w:hAnsi="Times New Roman"/>
          <w:spacing w:val="-2"/>
          <w:sz w:val="28"/>
          <w:szCs w:val="28"/>
        </w:rPr>
        <w:t xml:space="preserve"> </w:t>
      </w:r>
      <w:r w:rsidRPr="00C40F4F">
        <w:rPr>
          <w:rFonts w:ascii="Times New Roman" w:hAnsi="Times New Roman"/>
          <w:sz w:val="28"/>
          <w:szCs w:val="28"/>
        </w:rPr>
        <w:t>программе.</w:t>
      </w:r>
    </w:p>
    <w:p w14:paraId="1A84B72D" w14:textId="77777777" w:rsidR="00C40F4F" w:rsidRPr="00C40F4F" w:rsidRDefault="00C40F4F" w:rsidP="00C40F4F">
      <w:pPr>
        <w:pStyle w:val="aff4"/>
        <w:spacing w:before="13"/>
        <w:ind w:left="656" w:firstLine="0"/>
        <w:jc w:val="left"/>
        <w:rPr>
          <w:rFonts w:ascii="Times New Roman" w:hAnsi="Times New Roman"/>
          <w:sz w:val="28"/>
          <w:szCs w:val="28"/>
        </w:rPr>
      </w:pPr>
      <w:r w:rsidRPr="00C40F4F">
        <w:rPr>
          <w:rFonts w:ascii="Times New Roman" w:hAnsi="Times New Roman"/>
          <w:sz w:val="28"/>
          <w:szCs w:val="28"/>
        </w:rPr>
        <w:t>Для</w:t>
      </w:r>
      <w:r w:rsidRPr="00C40F4F">
        <w:rPr>
          <w:rFonts w:ascii="Times New Roman" w:hAnsi="Times New Roman"/>
          <w:spacing w:val="-2"/>
          <w:sz w:val="28"/>
          <w:szCs w:val="28"/>
        </w:rPr>
        <w:t xml:space="preserve"> </w:t>
      </w:r>
      <w:r w:rsidRPr="00C40F4F">
        <w:rPr>
          <w:rFonts w:ascii="Times New Roman" w:hAnsi="Times New Roman"/>
          <w:sz w:val="28"/>
          <w:szCs w:val="28"/>
        </w:rPr>
        <w:t>реализации</w:t>
      </w:r>
      <w:r w:rsidRPr="00C40F4F">
        <w:rPr>
          <w:rFonts w:ascii="Times New Roman" w:hAnsi="Times New Roman"/>
          <w:spacing w:val="-3"/>
          <w:sz w:val="28"/>
          <w:szCs w:val="28"/>
        </w:rPr>
        <w:t xml:space="preserve"> </w:t>
      </w:r>
      <w:r w:rsidRPr="00C40F4F">
        <w:rPr>
          <w:rFonts w:ascii="Times New Roman" w:hAnsi="Times New Roman"/>
          <w:sz w:val="28"/>
          <w:szCs w:val="28"/>
        </w:rPr>
        <w:t>ООП</w:t>
      </w:r>
      <w:r w:rsidRPr="00C40F4F">
        <w:rPr>
          <w:rFonts w:ascii="Times New Roman" w:hAnsi="Times New Roman"/>
          <w:spacing w:val="-4"/>
          <w:sz w:val="28"/>
          <w:szCs w:val="28"/>
        </w:rPr>
        <w:t xml:space="preserve"> </w:t>
      </w:r>
      <w:r w:rsidRPr="00C40F4F">
        <w:rPr>
          <w:rFonts w:ascii="Times New Roman" w:hAnsi="Times New Roman"/>
          <w:sz w:val="28"/>
          <w:szCs w:val="28"/>
        </w:rPr>
        <w:t>ООО</w:t>
      </w:r>
      <w:r w:rsidRPr="00C40F4F">
        <w:rPr>
          <w:rFonts w:ascii="Times New Roman" w:hAnsi="Times New Roman"/>
          <w:spacing w:val="2"/>
          <w:sz w:val="28"/>
          <w:szCs w:val="28"/>
        </w:rPr>
        <w:t xml:space="preserve"> </w:t>
      </w:r>
      <w:r w:rsidRPr="00C40F4F">
        <w:rPr>
          <w:rFonts w:ascii="Times New Roman" w:hAnsi="Times New Roman"/>
          <w:sz w:val="28"/>
          <w:szCs w:val="28"/>
        </w:rPr>
        <w:t>МБОУ</w:t>
      </w:r>
      <w:r w:rsidRPr="00C40F4F">
        <w:rPr>
          <w:rFonts w:ascii="Times New Roman" w:hAnsi="Times New Roman"/>
          <w:spacing w:val="-4"/>
          <w:sz w:val="28"/>
          <w:szCs w:val="28"/>
        </w:rPr>
        <w:t xml:space="preserve"> </w:t>
      </w:r>
      <w:r w:rsidRPr="00C40F4F">
        <w:rPr>
          <w:rFonts w:ascii="Times New Roman" w:hAnsi="Times New Roman"/>
          <w:sz w:val="28"/>
          <w:szCs w:val="28"/>
        </w:rPr>
        <w:t>ООШ</w:t>
      </w:r>
      <w:r w:rsidRPr="00C40F4F">
        <w:rPr>
          <w:rFonts w:ascii="Times New Roman" w:hAnsi="Times New Roman"/>
          <w:spacing w:val="-1"/>
          <w:sz w:val="28"/>
          <w:szCs w:val="28"/>
        </w:rPr>
        <w:t xml:space="preserve"> </w:t>
      </w:r>
      <w:r w:rsidRPr="00C40F4F">
        <w:rPr>
          <w:rFonts w:ascii="Times New Roman" w:hAnsi="Times New Roman"/>
          <w:sz w:val="28"/>
          <w:szCs w:val="28"/>
        </w:rPr>
        <w:t>с. Порой на</w:t>
      </w:r>
      <w:r w:rsidRPr="00C40F4F">
        <w:rPr>
          <w:rFonts w:ascii="Times New Roman" w:hAnsi="Times New Roman"/>
          <w:spacing w:val="-3"/>
          <w:sz w:val="28"/>
          <w:szCs w:val="28"/>
        </w:rPr>
        <w:t xml:space="preserve"> </w:t>
      </w:r>
      <w:r w:rsidRPr="00C40F4F">
        <w:rPr>
          <w:rFonts w:ascii="Times New Roman" w:hAnsi="Times New Roman"/>
          <w:sz w:val="28"/>
          <w:szCs w:val="28"/>
        </w:rPr>
        <w:t>100%</w:t>
      </w:r>
      <w:r w:rsidRPr="00C40F4F">
        <w:rPr>
          <w:rFonts w:ascii="Times New Roman" w:hAnsi="Times New Roman"/>
          <w:spacing w:val="-2"/>
          <w:sz w:val="28"/>
          <w:szCs w:val="28"/>
        </w:rPr>
        <w:t xml:space="preserve"> </w:t>
      </w:r>
      <w:r w:rsidRPr="00C40F4F">
        <w:rPr>
          <w:rFonts w:ascii="Times New Roman" w:hAnsi="Times New Roman"/>
          <w:sz w:val="28"/>
          <w:szCs w:val="28"/>
        </w:rPr>
        <w:t>укомплектована</w:t>
      </w:r>
    </w:p>
    <w:p w14:paraId="7073FF7A" w14:textId="497B7FA6" w:rsidR="00C40F4F" w:rsidRPr="00C40F4F" w:rsidRDefault="00C40F4F" w:rsidP="00C40F4F">
      <w:pPr>
        <w:pStyle w:val="aff4"/>
        <w:spacing w:before="1"/>
        <w:ind w:left="668" w:right="965" w:firstLine="0"/>
        <w:jc w:val="left"/>
        <w:rPr>
          <w:rFonts w:ascii="Times New Roman" w:hAnsi="Times New Roman"/>
          <w:sz w:val="28"/>
          <w:szCs w:val="28"/>
        </w:rPr>
      </w:pPr>
      <w:r w:rsidRPr="00C40F4F">
        <w:rPr>
          <w:rFonts w:ascii="Times New Roman" w:hAnsi="Times New Roman"/>
          <w:sz w:val="28"/>
          <w:szCs w:val="28"/>
        </w:rPr>
        <w:t xml:space="preserve">квалифицированными кадрами. ООП ООО реализуют: 1 директор, </w:t>
      </w:r>
      <w:r w:rsidR="00130EF3">
        <w:rPr>
          <w:rFonts w:ascii="Times New Roman" w:hAnsi="Times New Roman"/>
          <w:sz w:val="28"/>
          <w:szCs w:val="28"/>
          <w:lang w:val="ru-RU"/>
        </w:rPr>
        <w:t xml:space="preserve">10 </w:t>
      </w:r>
      <w:r w:rsidRPr="00C40F4F">
        <w:rPr>
          <w:rFonts w:ascii="Times New Roman" w:hAnsi="Times New Roman"/>
          <w:sz w:val="28"/>
          <w:szCs w:val="28"/>
        </w:rPr>
        <w:t>учителей</w:t>
      </w:r>
    </w:p>
    <w:p w14:paraId="2D1CEC20" w14:textId="77777777" w:rsidR="00C40F4F" w:rsidRPr="00C40F4F" w:rsidRDefault="00C40F4F" w:rsidP="00C40F4F">
      <w:pPr>
        <w:pStyle w:val="aff4"/>
        <w:ind w:left="656" w:firstLine="0"/>
        <w:jc w:val="left"/>
        <w:rPr>
          <w:rFonts w:ascii="Times New Roman" w:hAnsi="Times New Roman"/>
          <w:sz w:val="28"/>
          <w:szCs w:val="28"/>
        </w:rPr>
      </w:pPr>
      <w:r w:rsidRPr="00C40F4F">
        <w:rPr>
          <w:rFonts w:ascii="Times New Roman" w:hAnsi="Times New Roman"/>
          <w:sz w:val="28"/>
          <w:szCs w:val="28"/>
        </w:rPr>
        <w:lastRenderedPageBreak/>
        <w:t>Квалификация</w:t>
      </w:r>
      <w:r w:rsidRPr="00C40F4F">
        <w:rPr>
          <w:rFonts w:ascii="Times New Roman" w:hAnsi="Times New Roman"/>
          <w:spacing w:val="-2"/>
          <w:sz w:val="28"/>
          <w:szCs w:val="28"/>
        </w:rPr>
        <w:t xml:space="preserve"> </w:t>
      </w:r>
      <w:r w:rsidRPr="00C40F4F">
        <w:rPr>
          <w:rFonts w:ascii="Times New Roman" w:hAnsi="Times New Roman"/>
          <w:sz w:val="28"/>
          <w:szCs w:val="28"/>
        </w:rPr>
        <w:t>педагогических</w:t>
      </w:r>
      <w:r w:rsidRPr="00C40F4F">
        <w:rPr>
          <w:rFonts w:ascii="Times New Roman" w:hAnsi="Times New Roman"/>
          <w:spacing w:val="-2"/>
          <w:sz w:val="28"/>
          <w:szCs w:val="28"/>
        </w:rPr>
        <w:t xml:space="preserve"> </w:t>
      </w:r>
      <w:r w:rsidRPr="00C40F4F">
        <w:rPr>
          <w:rFonts w:ascii="Times New Roman" w:hAnsi="Times New Roman"/>
          <w:sz w:val="28"/>
          <w:szCs w:val="28"/>
        </w:rPr>
        <w:t>работников</w:t>
      </w:r>
      <w:r w:rsidRPr="00C40F4F">
        <w:rPr>
          <w:rFonts w:ascii="Times New Roman" w:hAnsi="Times New Roman"/>
          <w:spacing w:val="-4"/>
          <w:sz w:val="28"/>
          <w:szCs w:val="28"/>
        </w:rPr>
        <w:t xml:space="preserve"> </w:t>
      </w:r>
      <w:r w:rsidRPr="00C40F4F">
        <w:rPr>
          <w:rFonts w:ascii="Times New Roman" w:hAnsi="Times New Roman"/>
          <w:sz w:val="28"/>
          <w:szCs w:val="28"/>
        </w:rPr>
        <w:t>МБОУ</w:t>
      </w:r>
      <w:r w:rsidRPr="00C40F4F">
        <w:rPr>
          <w:rFonts w:ascii="Times New Roman" w:hAnsi="Times New Roman"/>
          <w:spacing w:val="-4"/>
          <w:sz w:val="28"/>
          <w:szCs w:val="28"/>
        </w:rPr>
        <w:t xml:space="preserve"> </w:t>
      </w:r>
      <w:r w:rsidRPr="00C40F4F">
        <w:rPr>
          <w:rFonts w:ascii="Times New Roman" w:hAnsi="Times New Roman"/>
          <w:sz w:val="28"/>
          <w:szCs w:val="28"/>
        </w:rPr>
        <w:t>ООШ</w:t>
      </w:r>
      <w:r w:rsidRPr="00C40F4F">
        <w:rPr>
          <w:rFonts w:ascii="Times New Roman" w:hAnsi="Times New Roman"/>
          <w:spacing w:val="-1"/>
          <w:sz w:val="28"/>
          <w:szCs w:val="28"/>
        </w:rPr>
        <w:t xml:space="preserve"> </w:t>
      </w:r>
      <w:r w:rsidRPr="00C40F4F">
        <w:rPr>
          <w:rFonts w:ascii="Times New Roman" w:hAnsi="Times New Roman"/>
          <w:sz w:val="28"/>
          <w:szCs w:val="28"/>
        </w:rPr>
        <w:t>с. Порой отвечает</w:t>
      </w:r>
    </w:p>
    <w:p w14:paraId="499B4464" w14:textId="77777777" w:rsidR="00C40F4F" w:rsidRPr="00C40F4F" w:rsidRDefault="00C40F4F" w:rsidP="00C40F4F">
      <w:pPr>
        <w:pStyle w:val="aff4"/>
        <w:ind w:left="668" w:right="1075" w:firstLine="0"/>
        <w:jc w:val="left"/>
        <w:rPr>
          <w:rFonts w:ascii="Times New Roman" w:hAnsi="Times New Roman"/>
          <w:sz w:val="28"/>
          <w:szCs w:val="28"/>
        </w:rPr>
      </w:pPr>
      <w:r w:rsidRPr="00C40F4F">
        <w:rPr>
          <w:rFonts w:ascii="Times New Roman" w:hAnsi="Times New Roman"/>
          <w:sz w:val="28"/>
          <w:szCs w:val="28"/>
        </w:rPr>
        <w:t>квалификационным требованиям, указанным в квалификационных справочниках, и (или)</w:t>
      </w:r>
      <w:r w:rsidRPr="00C40F4F">
        <w:rPr>
          <w:rFonts w:ascii="Times New Roman" w:hAnsi="Times New Roman"/>
          <w:spacing w:val="-57"/>
          <w:sz w:val="28"/>
          <w:szCs w:val="28"/>
        </w:rPr>
        <w:t xml:space="preserve"> </w:t>
      </w:r>
      <w:r w:rsidRPr="00C40F4F">
        <w:rPr>
          <w:rFonts w:ascii="Times New Roman" w:hAnsi="Times New Roman"/>
          <w:sz w:val="28"/>
          <w:szCs w:val="28"/>
        </w:rPr>
        <w:t>профессиональных</w:t>
      </w:r>
      <w:r w:rsidRPr="00C40F4F">
        <w:rPr>
          <w:rFonts w:ascii="Times New Roman" w:hAnsi="Times New Roman"/>
          <w:spacing w:val="-2"/>
          <w:sz w:val="28"/>
          <w:szCs w:val="28"/>
        </w:rPr>
        <w:t xml:space="preserve"> </w:t>
      </w:r>
      <w:r w:rsidRPr="00C40F4F">
        <w:rPr>
          <w:rFonts w:ascii="Times New Roman" w:hAnsi="Times New Roman"/>
          <w:sz w:val="28"/>
          <w:szCs w:val="28"/>
        </w:rPr>
        <w:t>стандартах.</w:t>
      </w:r>
      <w:r w:rsidRPr="00C40F4F">
        <w:rPr>
          <w:rFonts w:ascii="Times New Roman" w:hAnsi="Times New Roman"/>
          <w:spacing w:val="-1"/>
          <w:sz w:val="28"/>
          <w:szCs w:val="28"/>
        </w:rPr>
        <w:t xml:space="preserve"> </w:t>
      </w:r>
      <w:r w:rsidRPr="00C40F4F">
        <w:rPr>
          <w:rFonts w:ascii="Times New Roman" w:hAnsi="Times New Roman"/>
          <w:sz w:val="28"/>
          <w:szCs w:val="28"/>
        </w:rPr>
        <w:t>Уровень</w:t>
      </w:r>
      <w:r w:rsidRPr="00C40F4F">
        <w:rPr>
          <w:rFonts w:ascii="Times New Roman" w:hAnsi="Times New Roman"/>
          <w:spacing w:val="-3"/>
          <w:sz w:val="28"/>
          <w:szCs w:val="28"/>
        </w:rPr>
        <w:t xml:space="preserve"> </w:t>
      </w:r>
      <w:r w:rsidRPr="00C40F4F">
        <w:rPr>
          <w:rFonts w:ascii="Times New Roman" w:hAnsi="Times New Roman"/>
          <w:sz w:val="28"/>
          <w:szCs w:val="28"/>
        </w:rPr>
        <w:t>квалификации</w:t>
      </w:r>
      <w:r w:rsidRPr="00C40F4F">
        <w:rPr>
          <w:rFonts w:ascii="Times New Roman" w:hAnsi="Times New Roman"/>
          <w:spacing w:val="-2"/>
          <w:sz w:val="28"/>
          <w:szCs w:val="28"/>
        </w:rPr>
        <w:t xml:space="preserve"> </w:t>
      </w:r>
      <w:r w:rsidRPr="00C40F4F">
        <w:rPr>
          <w:rFonts w:ascii="Times New Roman" w:hAnsi="Times New Roman"/>
          <w:sz w:val="28"/>
          <w:szCs w:val="28"/>
        </w:rPr>
        <w:t>работников</w:t>
      </w:r>
      <w:r w:rsidRPr="00C40F4F">
        <w:rPr>
          <w:rFonts w:ascii="Times New Roman" w:hAnsi="Times New Roman"/>
          <w:spacing w:val="2"/>
          <w:sz w:val="28"/>
          <w:szCs w:val="28"/>
        </w:rPr>
        <w:t xml:space="preserve"> </w:t>
      </w:r>
      <w:r w:rsidRPr="00C40F4F">
        <w:rPr>
          <w:rFonts w:ascii="Times New Roman" w:hAnsi="Times New Roman"/>
          <w:sz w:val="28"/>
          <w:szCs w:val="28"/>
        </w:rPr>
        <w:t>МБОУ ООШ с. Порой по</w:t>
      </w:r>
      <w:r w:rsidRPr="00C40F4F">
        <w:rPr>
          <w:rFonts w:ascii="Times New Roman" w:hAnsi="Times New Roman"/>
          <w:spacing w:val="-4"/>
          <w:sz w:val="28"/>
          <w:szCs w:val="28"/>
        </w:rPr>
        <w:t xml:space="preserve"> </w:t>
      </w:r>
      <w:r w:rsidRPr="00C40F4F">
        <w:rPr>
          <w:rFonts w:ascii="Times New Roman" w:hAnsi="Times New Roman"/>
          <w:sz w:val="28"/>
          <w:szCs w:val="28"/>
        </w:rPr>
        <w:t>всем</w:t>
      </w:r>
      <w:r w:rsidRPr="00C40F4F">
        <w:rPr>
          <w:rFonts w:ascii="Times New Roman" w:hAnsi="Times New Roman"/>
          <w:spacing w:val="-3"/>
          <w:sz w:val="28"/>
          <w:szCs w:val="28"/>
        </w:rPr>
        <w:t xml:space="preserve"> </w:t>
      </w:r>
      <w:r w:rsidRPr="00C40F4F">
        <w:rPr>
          <w:rFonts w:ascii="Times New Roman" w:hAnsi="Times New Roman"/>
          <w:sz w:val="28"/>
          <w:szCs w:val="28"/>
        </w:rPr>
        <w:t>занимаемым</w:t>
      </w:r>
      <w:r w:rsidRPr="00C40F4F">
        <w:rPr>
          <w:rFonts w:ascii="Times New Roman" w:hAnsi="Times New Roman"/>
          <w:spacing w:val="-2"/>
          <w:sz w:val="28"/>
          <w:szCs w:val="28"/>
        </w:rPr>
        <w:t xml:space="preserve"> </w:t>
      </w:r>
      <w:r w:rsidRPr="00C40F4F">
        <w:rPr>
          <w:rFonts w:ascii="Times New Roman" w:hAnsi="Times New Roman"/>
          <w:sz w:val="28"/>
          <w:szCs w:val="28"/>
        </w:rPr>
        <w:t>должностям</w:t>
      </w:r>
      <w:r w:rsidRPr="00C40F4F">
        <w:rPr>
          <w:rFonts w:ascii="Times New Roman" w:hAnsi="Times New Roman"/>
          <w:spacing w:val="-3"/>
          <w:sz w:val="28"/>
          <w:szCs w:val="28"/>
        </w:rPr>
        <w:t xml:space="preserve"> </w:t>
      </w:r>
      <w:r w:rsidRPr="00C40F4F">
        <w:rPr>
          <w:rFonts w:ascii="Times New Roman" w:hAnsi="Times New Roman"/>
          <w:sz w:val="28"/>
          <w:szCs w:val="28"/>
        </w:rPr>
        <w:t>соответствует</w:t>
      </w:r>
      <w:r w:rsidRPr="00C40F4F">
        <w:rPr>
          <w:rFonts w:ascii="Times New Roman" w:hAnsi="Times New Roman"/>
          <w:spacing w:val="-4"/>
          <w:sz w:val="28"/>
          <w:szCs w:val="28"/>
        </w:rPr>
        <w:t xml:space="preserve"> </w:t>
      </w:r>
      <w:r w:rsidRPr="00C40F4F">
        <w:rPr>
          <w:rFonts w:ascii="Times New Roman" w:hAnsi="Times New Roman"/>
          <w:sz w:val="28"/>
          <w:szCs w:val="28"/>
        </w:rPr>
        <w:t>квалификационным</w:t>
      </w:r>
    </w:p>
    <w:p w14:paraId="649B9614" w14:textId="77777777" w:rsidR="00C40F4F" w:rsidRPr="00C40F4F" w:rsidRDefault="00C40F4F" w:rsidP="00C40F4F">
      <w:pPr>
        <w:pStyle w:val="aff4"/>
        <w:ind w:left="668" w:right="415" w:firstLine="0"/>
        <w:jc w:val="left"/>
        <w:rPr>
          <w:rFonts w:ascii="Times New Roman" w:hAnsi="Times New Roman"/>
          <w:sz w:val="28"/>
          <w:szCs w:val="28"/>
        </w:rPr>
      </w:pPr>
      <w:r w:rsidRPr="00C40F4F">
        <w:rPr>
          <w:rFonts w:ascii="Times New Roman" w:hAnsi="Times New Roman"/>
          <w:sz w:val="28"/>
          <w:szCs w:val="28"/>
        </w:rPr>
        <w:t>характеристикам</w:t>
      </w:r>
      <w:r w:rsidRPr="00C40F4F">
        <w:rPr>
          <w:rFonts w:ascii="Times New Roman" w:hAnsi="Times New Roman"/>
          <w:spacing w:val="-4"/>
          <w:sz w:val="28"/>
          <w:szCs w:val="28"/>
        </w:rPr>
        <w:t xml:space="preserve"> </w:t>
      </w:r>
      <w:r w:rsidRPr="00C40F4F">
        <w:rPr>
          <w:rFonts w:ascii="Times New Roman" w:hAnsi="Times New Roman"/>
          <w:sz w:val="28"/>
          <w:szCs w:val="28"/>
        </w:rPr>
        <w:t>по</w:t>
      </w:r>
      <w:r w:rsidRPr="00C40F4F">
        <w:rPr>
          <w:rFonts w:ascii="Times New Roman" w:hAnsi="Times New Roman"/>
          <w:spacing w:val="-5"/>
          <w:sz w:val="28"/>
          <w:szCs w:val="28"/>
        </w:rPr>
        <w:t xml:space="preserve"> </w:t>
      </w:r>
      <w:r w:rsidRPr="00C40F4F">
        <w:rPr>
          <w:rFonts w:ascii="Times New Roman" w:hAnsi="Times New Roman"/>
          <w:sz w:val="28"/>
          <w:szCs w:val="28"/>
        </w:rPr>
        <w:t>соответствующей</w:t>
      </w:r>
      <w:r w:rsidRPr="00C40F4F">
        <w:rPr>
          <w:rFonts w:ascii="Times New Roman" w:hAnsi="Times New Roman"/>
          <w:spacing w:val="-1"/>
          <w:sz w:val="28"/>
          <w:szCs w:val="28"/>
        </w:rPr>
        <w:t xml:space="preserve"> </w:t>
      </w:r>
      <w:r w:rsidRPr="00C40F4F">
        <w:rPr>
          <w:rFonts w:ascii="Times New Roman" w:hAnsi="Times New Roman"/>
          <w:sz w:val="28"/>
          <w:szCs w:val="28"/>
        </w:rPr>
        <w:t>должности,</w:t>
      </w:r>
      <w:r w:rsidRPr="00C40F4F">
        <w:rPr>
          <w:rFonts w:ascii="Times New Roman" w:hAnsi="Times New Roman"/>
          <w:spacing w:val="-4"/>
          <w:sz w:val="28"/>
          <w:szCs w:val="28"/>
        </w:rPr>
        <w:t xml:space="preserve"> </w:t>
      </w:r>
      <w:r w:rsidRPr="00C40F4F">
        <w:rPr>
          <w:rFonts w:ascii="Times New Roman" w:hAnsi="Times New Roman"/>
          <w:sz w:val="28"/>
          <w:szCs w:val="28"/>
        </w:rPr>
        <w:t>а</w:t>
      </w:r>
      <w:r w:rsidRPr="00C40F4F">
        <w:rPr>
          <w:rFonts w:ascii="Times New Roman" w:hAnsi="Times New Roman"/>
          <w:spacing w:val="-4"/>
          <w:sz w:val="28"/>
          <w:szCs w:val="28"/>
        </w:rPr>
        <w:t xml:space="preserve"> </w:t>
      </w:r>
      <w:r w:rsidRPr="00C40F4F">
        <w:rPr>
          <w:rFonts w:ascii="Times New Roman" w:hAnsi="Times New Roman"/>
          <w:sz w:val="28"/>
          <w:szCs w:val="28"/>
        </w:rPr>
        <w:t>также</w:t>
      </w:r>
      <w:r w:rsidRPr="00C40F4F">
        <w:rPr>
          <w:rFonts w:ascii="Times New Roman" w:hAnsi="Times New Roman"/>
          <w:spacing w:val="-3"/>
          <w:sz w:val="28"/>
          <w:szCs w:val="28"/>
        </w:rPr>
        <w:t xml:space="preserve"> </w:t>
      </w:r>
      <w:r w:rsidRPr="00C40F4F">
        <w:rPr>
          <w:rFonts w:ascii="Times New Roman" w:hAnsi="Times New Roman"/>
          <w:sz w:val="28"/>
          <w:szCs w:val="28"/>
        </w:rPr>
        <w:t>первой</w:t>
      </w:r>
      <w:r w:rsidRPr="00C40F4F">
        <w:rPr>
          <w:rFonts w:ascii="Times New Roman" w:hAnsi="Times New Roman"/>
          <w:spacing w:val="-3"/>
          <w:sz w:val="28"/>
          <w:szCs w:val="28"/>
        </w:rPr>
        <w:t xml:space="preserve"> </w:t>
      </w:r>
      <w:r w:rsidRPr="00C40F4F">
        <w:rPr>
          <w:rFonts w:ascii="Times New Roman" w:hAnsi="Times New Roman"/>
          <w:sz w:val="28"/>
          <w:szCs w:val="28"/>
        </w:rPr>
        <w:t>и</w:t>
      </w:r>
      <w:r w:rsidRPr="00C40F4F">
        <w:rPr>
          <w:rFonts w:ascii="Times New Roman" w:hAnsi="Times New Roman"/>
          <w:spacing w:val="-5"/>
          <w:sz w:val="28"/>
          <w:szCs w:val="28"/>
        </w:rPr>
        <w:t xml:space="preserve"> </w:t>
      </w:r>
      <w:r w:rsidRPr="00C40F4F">
        <w:rPr>
          <w:rFonts w:ascii="Times New Roman" w:hAnsi="Times New Roman"/>
          <w:sz w:val="28"/>
          <w:szCs w:val="28"/>
        </w:rPr>
        <w:t>высшей</w:t>
      </w:r>
      <w:r w:rsidRPr="00C40F4F">
        <w:rPr>
          <w:rFonts w:ascii="Times New Roman" w:hAnsi="Times New Roman"/>
          <w:spacing w:val="-5"/>
          <w:sz w:val="28"/>
          <w:szCs w:val="28"/>
        </w:rPr>
        <w:t xml:space="preserve"> </w:t>
      </w:r>
      <w:r w:rsidRPr="00C40F4F">
        <w:rPr>
          <w:rFonts w:ascii="Times New Roman" w:hAnsi="Times New Roman"/>
          <w:sz w:val="28"/>
          <w:szCs w:val="28"/>
        </w:rPr>
        <w:t>квалификационных</w:t>
      </w:r>
      <w:r w:rsidRPr="00C40F4F">
        <w:rPr>
          <w:rFonts w:ascii="Times New Roman" w:hAnsi="Times New Roman"/>
          <w:spacing w:val="-57"/>
          <w:sz w:val="28"/>
          <w:szCs w:val="28"/>
        </w:rPr>
        <w:t xml:space="preserve"> </w:t>
      </w:r>
      <w:r w:rsidRPr="00C40F4F">
        <w:rPr>
          <w:rFonts w:ascii="Times New Roman" w:hAnsi="Times New Roman"/>
          <w:sz w:val="28"/>
          <w:szCs w:val="28"/>
        </w:rPr>
        <w:t>категорий.</w:t>
      </w:r>
      <w:r w:rsidRPr="00C40F4F">
        <w:rPr>
          <w:rFonts w:ascii="Times New Roman" w:hAnsi="Times New Roman"/>
          <w:spacing w:val="-3"/>
          <w:sz w:val="28"/>
          <w:szCs w:val="28"/>
        </w:rPr>
        <w:t xml:space="preserve"> </w:t>
      </w:r>
      <w:r w:rsidRPr="00C40F4F">
        <w:rPr>
          <w:rFonts w:ascii="Times New Roman" w:hAnsi="Times New Roman"/>
          <w:sz w:val="28"/>
          <w:szCs w:val="28"/>
        </w:rPr>
        <w:t>Из</w:t>
      </w:r>
      <w:r w:rsidRPr="00C40F4F">
        <w:rPr>
          <w:rFonts w:ascii="Times New Roman" w:hAnsi="Times New Roman"/>
          <w:spacing w:val="-2"/>
          <w:sz w:val="28"/>
          <w:szCs w:val="28"/>
        </w:rPr>
        <w:t xml:space="preserve"> </w:t>
      </w:r>
      <w:r w:rsidRPr="00C40F4F">
        <w:rPr>
          <w:rFonts w:ascii="Times New Roman" w:hAnsi="Times New Roman"/>
          <w:sz w:val="28"/>
          <w:szCs w:val="28"/>
        </w:rPr>
        <w:t>9</w:t>
      </w:r>
      <w:r w:rsidRPr="00C40F4F">
        <w:rPr>
          <w:rFonts w:ascii="Times New Roman" w:hAnsi="Times New Roman"/>
          <w:spacing w:val="56"/>
          <w:sz w:val="28"/>
          <w:szCs w:val="28"/>
        </w:rPr>
        <w:t xml:space="preserve"> </w:t>
      </w:r>
      <w:r w:rsidRPr="00C40F4F">
        <w:rPr>
          <w:rFonts w:ascii="Times New Roman" w:hAnsi="Times New Roman"/>
          <w:sz w:val="28"/>
          <w:szCs w:val="28"/>
        </w:rPr>
        <w:t>педагогов</w:t>
      </w:r>
      <w:r w:rsidRPr="00C40F4F">
        <w:rPr>
          <w:rFonts w:ascii="Times New Roman" w:hAnsi="Times New Roman"/>
          <w:spacing w:val="-2"/>
          <w:sz w:val="28"/>
          <w:szCs w:val="28"/>
        </w:rPr>
        <w:t xml:space="preserve"> </w:t>
      </w:r>
      <w:r w:rsidRPr="00C40F4F">
        <w:rPr>
          <w:rFonts w:ascii="Times New Roman" w:hAnsi="Times New Roman"/>
          <w:sz w:val="28"/>
          <w:szCs w:val="28"/>
        </w:rPr>
        <w:t>МБОУ</w:t>
      </w:r>
      <w:r w:rsidRPr="00C40F4F">
        <w:rPr>
          <w:rFonts w:ascii="Times New Roman" w:hAnsi="Times New Roman"/>
          <w:spacing w:val="-4"/>
          <w:sz w:val="28"/>
          <w:szCs w:val="28"/>
        </w:rPr>
        <w:t xml:space="preserve"> </w:t>
      </w:r>
      <w:r w:rsidRPr="00C40F4F">
        <w:rPr>
          <w:rFonts w:ascii="Times New Roman" w:hAnsi="Times New Roman"/>
          <w:sz w:val="28"/>
          <w:szCs w:val="28"/>
        </w:rPr>
        <w:t>ООШ</w:t>
      </w:r>
      <w:r w:rsidRPr="00C40F4F">
        <w:rPr>
          <w:rFonts w:ascii="Times New Roman" w:hAnsi="Times New Roman"/>
          <w:spacing w:val="-1"/>
          <w:sz w:val="28"/>
          <w:szCs w:val="28"/>
        </w:rPr>
        <w:t xml:space="preserve"> </w:t>
      </w:r>
      <w:r w:rsidRPr="00C40F4F">
        <w:rPr>
          <w:rFonts w:ascii="Times New Roman" w:hAnsi="Times New Roman"/>
          <w:sz w:val="28"/>
          <w:szCs w:val="28"/>
        </w:rPr>
        <w:t>с. Порой имеют</w:t>
      </w:r>
      <w:r w:rsidRPr="00C40F4F">
        <w:rPr>
          <w:rFonts w:ascii="Times New Roman" w:hAnsi="Times New Roman"/>
          <w:spacing w:val="-3"/>
          <w:sz w:val="28"/>
          <w:szCs w:val="28"/>
        </w:rPr>
        <w:t xml:space="preserve"> </w:t>
      </w:r>
      <w:r w:rsidRPr="00C40F4F">
        <w:rPr>
          <w:rFonts w:ascii="Times New Roman" w:hAnsi="Times New Roman"/>
          <w:sz w:val="28"/>
          <w:szCs w:val="28"/>
        </w:rPr>
        <w:t>высшую квалификационную</w:t>
      </w:r>
    </w:p>
    <w:p w14:paraId="3FD970BB" w14:textId="77777777" w:rsidR="00C40F4F" w:rsidRPr="00C40F4F" w:rsidRDefault="00C40F4F" w:rsidP="00C40F4F">
      <w:pPr>
        <w:pStyle w:val="aff4"/>
        <w:ind w:left="668" w:right="359" w:firstLine="0"/>
        <w:jc w:val="left"/>
        <w:rPr>
          <w:rFonts w:ascii="Times New Roman" w:hAnsi="Times New Roman"/>
          <w:sz w:val="28"/>
          <w:szCs w:val="28"/>
        </w:rPr>
      </w:pPr>
      <w:r w:rsidRPr="00C40F4F">
        <w:rPr>
          <w:rFonts w:ascii="Times New Roman" w:hAnsi="Times New Roman"/>
          <w:sz w:val="28"/>
          <w:szCs w:val="28"/>
        </w:rPr>
        <w:t>категорию – 3 чел., первую квалификационную категорию – 5 чел.</w:t>
      </w:r>
    </w:p>
    <w:p w14:paraId="273F6194" w14:textId="275B40B7" w:rsidR="00C40F4F" w:rsidRPr="00452A03" w:rsidRDefault="00C40F4F" w:rsidP="00452A03">
      <w:pPr>
        <w:pStyle w:val="aff4"/>
        <w:spacing w:before="60"/>
        <w:ind w:left="668" w:right="490" w:firstLine="0"/>
        <w:jc w:val="left"/>
        <w:rPr>
          <w:rFonts w:ascii="Times New Roman" w:hAnsi="Times New Roman"/>
          <w:sz w:val="28"/>
          <w:szCs w:val="28"/>
        </w:rPr>
      </w:pPr>
      <w:r w:rsidRPr="00C40F4F">
        <w:rPr>
          <w:rFonts w:ascii="Times New Roman" w:hAnsi="Times New Roman"/>
          <w:sz w:val="28"/>
          <w:szCs w:val="28"/>
          <w:lang w:val="ru-RU"/>
        </w:rPr>
        <w:t>Аттестация педагогических работников в соответствии с Федеральным законом «Об</w:t>
      </w:r>
      <w:r w:rsidRPr="00C40F4F">
        <w:rPr>
          <w:rFonts w:ascii="Times New Roman" w:hAnsi="Times New Roman"/>
          <w:spacing w:val="1"/>
          <w:sz w:val="28"/>
          <w:szCs w:val="28"/>
          <w:lang w:val="ru-RU"/>
        </w:rPr>
        <w:t xml:space="preserve"> </w:t>
      </w:r>
      <w:r w:rsidRPr="00C40F4F">
        <w:rPr>
          <w:rFonts w:ascii="Times New Roman" w:hAnsi="Times New Roman"/>
          <w:sz w:val="28"/>
          <w:szCs w:val="28"/>
          <w:lang w:val="ru-RU"/>
        </w:rPr>
        <w:t>образовании</w:t>
      </w:r>
      <w:r w:rsidRPr="00C40F4F">
        <w:rPr>
          <w:rFonts w:ascii="Times New Roman" w:hAnsi="Times New Roman"/>
          <w:spacing w:val="-4"/>
          <w:sz w:val="28"/>
          <w:szCs w:val="28"/>
          <w:lang w:val="ru-RU"/>
        </w:rPr>
        <w:t xml:space="preserve"> </w:t>
      </w:r>
      <w:r w:rsidRPr="00C40F4F">
        <w:rPr>
          <w:rFonts w:ascii="Times New Roman" w:hAnsi="Times New Roman"/>
          <w:sz w:val="28"/>
          <w:szCs w:val="28"/>
          <w:lang w:val="ru-RU"/>
        </w:rPr>
        <w:t>в</w:t>
      </w:r>
      <w:r w:rsidRPr="00C40F4F">
        <w:rPr>
          <w:rFonts w:ascii="Times New Roman" w:hAnsi="Times New Roman"/>
          <w:spacing w:val="-5"/>
          <w:sz w:val="28"/>
          <w:szCs w:val="28"/>
          <w:lang w:val="ru-RU"/>
        </w:rPr>
        <w:t xml:space="preserve"> </w:t>
      </w:r>
      <w:r w:rsidRPr="00C40F4F">
        <w:rPr>
          <w:rFonts w:ascii="Times New Roman" w:hAnsi="Times New Roman"/>
          <w:sz w:val="28"/>
          <w:szCs w:val="28"/>
          <w:lang w:val="ru-RU"/>
        </w:rPr>
        <w:t>Российской</w:t>
      </w:r>
      <w:r w:rsidRPr="00C40F4F">
        <w:rPr>
          <w:rFonts w:ascii="Times New Roman" w:hAnsi="Times New Roman"/>
          <w:spacing w:val="-3"/>
          <w:sz w:val="28"/>
          <w:szCs w:val="28"/>
          <w:lang w:val="ru-RU"/>
        </w:rPr>
        <w:t xml:space="preserve"> </w:t>
      </w:r>
      <w:r w:rsidRPr="00C40F4F">
        <w:rPr>
          <w:rFonts w:ascii="Times New Roman" w:hAnsi="Times New Roman"/>
          <w:sz w:val="28"/>
          <w:szCs w:val="28"/>
          <w:lang w:val="ru-RU"/>
        </w:rPr>
        <w:t>Федерации»</w:t>
      </w:r>
      <w:r w:rsidRPr="00C40F4F">
        <w:rPr>
          <w:rFonts w:ascii="Times New Roman" w:hAnsi="Times New Roman"/>
          <w:spacing w:val="-8"/>
          <w:sz w:val="28"/>
          <w:szCs w:val="28"/>
          <w:lang w:val="ru-RU"/>
        </w:rPr>
        <w:t xml:space="preserve"> </w:t>
      </w:r>
      <w:r w:rsidRPr="00C40F4F">
        <w:rPr>
          <w:rFonts w:ascii="Times New Roman" w:hAnsi="Times New Roman"/>
          <w:sz w:val="28"/>
          <w:szCs w:val="28"/>
          <w:lang w:val="ru-RU"/>
        </w:rPr>
        <w:t>(ст.</w:t>
      </w:r>
      <w:r w:rsidRPr="00C40F4F">
        <w:rPr>
          <w:rFonts w:ascii="Times New Roman" w:hAnsi="Times New Roman"/>
          <w:spacing w:val="-2"/>
          <w:sz w:val="28"/>
          <w:szCs w:val="28"/>
          <w:lang w:val="ru-RU"/>
        </w:rPr>
        <w:t xml:space="preserve"> </w:t>
      </w:r>
      <w:r w:rsidRPr="00C40F4F">
        <w:rPr>
          <w:rFonts w:ascii="Times New Roman" w:hAnsi="Times New Roman"/>
          <w:sz w:val="28"/>
          <w:szCs w:val="28"/>
          <w:lang w:val="ru-RU"/>
        </w:rPr>
        <w:t>49)</w:t>
      </w:r>
      <w:r w:rsidRPr="00C40F4F">
        <w:rPr>
          <w:rFonts w:ascii="Times New Roman" w:hAnsi="Times New Roman"/>
          <w:spacing w:val="-3"/>
          <w:sz w:val="28"/>
          <w:szCs w:val="28"/>
          <w:lang w:val="ru-RU"/>
        </w:rPr>
        <w:t xml:space="preserve"> </w:t>
      </w:r>
      <w:r w:rsidRPr="00C40F4F">
        <w:rPr>
          <w:rFonts w:ascii="Times New Roman" w:hAnsi="Times New Roman"/>
          <w:sz w:val="28"/>
          <w:szCs w:val="28"/>
          <w:lang w:val="ru-RU"/>
        </w:rPr>
        <w:t>проводится</w:t>
      </w:r>
      <w:r w:rsidRPr="00C40F4F">
        <w:rPr>
          <w:rFonts w:ascii="Times New Roman" w:hAnsi="Times New Roman"/>
          <w:spacing w:val="-2"/>
          <w:sz w:val="28"/>
          <w:szCs w:val="28"/>
          <w:lang w:val="ru-RU"/>
        </w:rPr>
        <w:t xml:space="preserve"> </w:t>
      </w:r>
      <w:r w:rsidRPr="00C40F4F">
        <w:rPr>
          <w:rFonts w:ascii="Times New Roman" w:hAnsi="Times New Roman"/>
          <w:sz w:val="28"/>
          <w:szCs w:val="28"/>
          <w:lang w:val="ru-RU"/>
        </w:rPr>
        <w:t>в</w:t>
      </w:r>
      <w:r w:rsidRPr="00C40F4F">
        <w:rPr>
          <w:rFonts w:ascii="Times New Roman" w:hAnsi="Times New Roman"/>
          <w:spacing w:val="-5"/>
          <w:sz w:val="28"/>
          <w:szCs w:val="28"/>
          <w:lang w:val="ru-RU"/>
        </w:rPr>
        <w:t xml:space="preserve"> </w:t>
      </w:r>
      <w:r w:rsidRPr="00C40F4F">
        <w:rPr>
          <w:rFonts w:ascii="Times New Roman" w:hAnsi="Times New Roman"/>
          <w:sz w:val="28"/>
          <w:szCs w:val="28"/>
          <w:lang w:val="ru-RU"/>
        </w:rPr>
        <w:t>целях</w:t>
      </w:r>
      <w:r w:rsidRPr="00C40F4F">
        <w:rPr>
          <w:rFonts w:ascii="Times New Roman" w:hAnsi="Times New Roman"/>
          <w:spacing w:val="-2"/>
          <w:sz w:val="28"/>
          <w:szCs w:val="28"/>
          <w:lang w:val="ru-RU"/>
        </w:rPr>
        <w:t xml:space="preserve"> </w:t>
      </w:r>
      <w:r w:rsidRPr="00C40F4F">
        <w:rPr>
          <w:rFonts w:ascii="Times New Roman" w:hAnsi="Times New Roman"/>
          <w:sz w:val="28"/>
          <w:szCs w:val="28"/>
          <w:lang w:val="ru-RU"/>
        </w:rPr>
        <w:t>подтверждения</w:t>
      </w:r>
      <w:r>
        <w:rPr>
          <w:rFonts w:ascii="Times New Roman" w:hAnsi="Times New Roman"/>
          <w:sz w:val="28"/>
          <w:szCs w:val="28"/>
          <w:lang w:val="ru-RU"/>
        </w:rPr>
        <w:t xml:space="preserve"> их</w:t>
      </w:r>
      <w:r w:rsidRPr="00C40F4F">
        <w:t xml:space="preserve"> </w:t>
      </w:r>
      <w:r w:rsidRPr="00452A03">
        <w:rPr>
          <w:rFonts w:ascii="Times New Roman" w:hAnsi="Times New Roman"/>
          <w:sz w:val="28"/>
          <w:szCs w:val="28"/>
        </w:rPr>
        <w:t>соответствия занимаемым должностям на основе оценки их профессиональной деятельности, с</w:t>
      </w:r>
      <w:r w:rsidRPr="00452A03">
        <w:rPr>
          <w:rFonts w:ascii="Times New Roman" w:hAnsi="Times New Roman"/>
          <w:spacing w:val="-57"/>
          <w:sz w:val="28"/>
          <w:szCs w:val="28"/>
        </w:rPr>
        <w:t xml:space="preserve"> </w:t>
      </w:r>
      <w:r w:rsidRPr="00452A03">
        <w:rPr>
          <w:rFonts w:ascii="Times New Roman" w:hAnsi="Times New Roman"/>
          <w:sz w:val="28"/>
          <w:szCs w:val="28"/>
        </w:rPr>
        <w:t>учетом</w:t>
      </w:r>
      <w:r w:rsidRPr="00452A03">
        <w:rPr>
          <w:rFonts w:ascii="Times New Roman" w:hAnsi="Times New Roman"/>
          <w:spacing w:val="-2"/>
          <w:sz w:val="28"/>
          <w:szCs w:val="28"/>
        </w:rPr>
        <w:t xml:space="preserve"> </w:t>
      </w:r>
      <w:r w:rsidRPr="00452A03">
        <w:rPr>
          <w:rFonts w:ascii="Times New Roman" w:hAnsi="Times New Roman"/>
          <w:sz w:val="28"/>
          <w:szCs w:val="28"/>
        </w:rPr>
        <w:t>желания педагогических</w:t>
      </w:r>
      <w:r w:rsidRPr="00452A03">
        <w:rPr>
          <w:rFonts w:ascii="Times New Roman" w:hAnsi="Times New Roman"/>
          <w:spacing w:val="-2"/>
          <w:sz w:val="28"/>
          <w:szCs w:val="28"/>
        </w:rPr>
        <w:t xml:space="preserve"> </w:t>
      </w:r>
      <w:r w:rsidRPr="00452A03">
        <w:rPr>
          <w:rFonts w:ascii="Times New Roman" w:hAnsi="Times New Roman"/>
          <w:sz w:val="28"/>
          <w:szCs w:val="28"/>
        </w:rPr>
        <w:t>работников</w:t>
      </w:r>
      <w:r w:rsidRPr="00452A03">
        <w:rPr>
          <w:rFonts w:ascii="Times New Roman" w:hAnsi="Times New Roman"/>
          <w:spacing w:val="-3"/>
          <w:sz w:val="28"/>
          <w:szCs w:val="28"/>
        </w:rPr>
        <w:t xml:space="preserve"> </w:t>
      </w:r>
      <w:r w:rsidRPr="00452A03">
        <w:rPr>
          <w:rFonts w:ascii="Times New Roman" w:hAnsi="Times New Roman"/>
          <w:sz w:val="28"/>
          <w:szCs w:val="28"/>
        </w:rPr>
        <w:t>в</w:t>
      </w:r>
      <w:r w:rsidRPr="00452A03">
        <w:rPr>
          <w:rFonts w:ascii="Times New Roman" w:hAnsi="Times New Roman"/>
          <w:spacing w:val="-4"/>
          <w:sz w:val="28"/>
          <w:szCs w:val="28"/>
        </w:rPr>
        <w:t xml:space="preserve"> </w:t>
      </w:r>
      <w:r w:rsidRPr="00452A03">
        <w:rPr>
          <w:rFonts w:ascii="Times New Roman" w:hAnsi="Times New Roman"/>
          <w:sz w:val="28"/>
          <w:szCs w:val="28"/>
        </w:rPr>
        <w:t>целях</w:t>
      </w:r>
      <w:r w:rsidRPr="00452A03">
        <w:rPr>
          <w:rFonts w:ascii="Times New Roman" w:hAnsi="Times New Roman"/>
          <w:spacing w:val="2"/>
          <w:sz w:val="28"/>
          <w:szCs w:val="28"/>
        </w:rPr>
        <w:t xml:space="preserve"> </w:t>
      </w:r>
      <w:r w:rsidRPr="00452A03">
        <w:rPr>
          <w:rFonts w:ascii="Times New Roman" w:hAnsi="Times New Roman"/>
          <w:sz w:val="28"/>
          <w:szCs w:val="28"/>
        </w:rPr>
        <w:t>установления</w:t>
      </w:r>
      <w:r w:rsidRPr="00452A03">
        <w:rPr>
          <w:rFonts w:ascii="Times New Roman" w:hAnsi="Times New Roman"/>
          <w:spacing w:val="-1"/>
          <w:sz w:val="28"/>
          <w:szCs w:val="28"/>
        </w:rPr>
        <w:t xml:space="preserve"> </w:t>
      </w:r>
      <w:r w:rsidRPr="00452A03">
        <w:rPr>
          <w:rFonts w:ascii="Times New Roman" w:hAnsi="Times New Roman"/>
          <w:sz w:val="28"/>
          <w:szCs w:val="28"/>
        </w:rPr>
        <w:t>квалификационной</w:t>
      </w:r>
      <w:r w:rsidR="00452A03" w:rsidRPr="00452A03">
        <w:rPr>
          <w:rFonts w:ascii="Times New Roman" w:hAnsi="Times New Roman"/>
          <w:sz w:val="28"/>
          <w:szCs w:val="28"/>
          <w:lang w:val="ru-RU"/>
        </w:rPr>
        <w:t xml:space="preserve"> </w:t>
      </w:r>
      <w:r w:rsidRPr="00452A03">
        <w:rPr>
          <w:rFonts w:ascii="Times New Roman" w:hAnsi="Times New Roman"/>
          <w:sz w:val="28"/>
          <w:szCs w:val="28"/>
        </w:rPr>
        <w:t>категории. Проведение аттестации педагогических работников в целях подтверждения их</w:t>
      </w:r>
      <w:r w:rsidRPr="00452A03">
        <w:rPr>
          <w:rFonts w:ascii="Times New Roman" w:hAnsi="Times New Roman"/>
          <w:spacing w:val="1"/>
          <w:sz w:val="28"/>
          <w:szCs w:val="28"/>
        </w:rPr>
        <w:t xml:space="preserve"> </w:t>
      </w:r>
      <w:r w:rsidRPr="00452A03">
        <w:rPr>
          <w:rFonts w:ascii="Times New Roman" w:hAnsi="Times New Roman"/>
          <w:sz w:val="28"/>
          <w:szCs w:val="28"/>
        </w:rPr>
        <w:t>соответствия</w:t>
      </w:r>
      <w:r w:rsidRPr="00452A03">
        <w:rPr>
          <w:rFonts w:ascii="Times New Roman" w:hAnsi="Times New Roman"/>
          <w:spacing w:val="-3"/>
          <w:sz w:val="28"/>
          <w:szCs w:val="28"/>
        </w:rPr>
        <w:t xml:space="preserve"> </w:t>
      </w:r>
      <w:r w:rsidRPr="00452A03">
        <w:rPr>
          <w:rFonts w:ascii="Times New Roman" w:hAnsi="Times New Roman"/>
          <w:sz w:val="28"/>
          <w:szCs w:val="28"/>
        </w:rPr>
        <w:t>занимаемым</w:t>
      </w:r>
      <w:r w:rsidRPr="00452A03">
        <w:rPr>
          <w:rFonts w:ascii="Times New Roman" w:hAnsi="Times New Roman"/>
          <w:spacing w:val="-6"/>
          <w:sz w:val="28"/>
          <w:szCs w:val="28"/>
        </w:rPr>
        <w:t xml:space="preserve"> </w:t>
      </w:r>
      <w:r w:rsidRPr="00452A03">
        <w:rPr>
          <w:rFonts w:ascii="Times New Roman" w:hAnsi="Times New Roman"/>
          <w:sz w:val="28"/>
          <w:szCs w:val="28"/>
        </w:rPr>
        <w:t>должностям</w:t>
      </w:r>
      <w:r w:rsidRPr="00452A03">
        <w:rPr>
          <w:rFonts w:ascii="Times New Roman" w:hAnsi="Times New Roman"/>
          <w:spacing w:val="-6"/>
          <w:sz w:val="28"/>
          <w:szCs w:val="28"/>
        </w:rPr>
        <w:t xml:space="preserve"> </w:t>
      </w:r>
      <w:r w:rsidRPr="00452A03">
        <w:rPr>
          <w:rFonts w:ascii="Times New Roman" w:hAnsi="Times New Roman"/>
          <w:sz w:val="28"/>
          <w:szCs w:val="28"/>
        </w:rPr>
        <w:t>осуществл</w:t>
      </w:r>
      <w:r w:rsidRPr="00452A03">
        <w:rPr>
          <w:rFonts w:ascii="Times New Roman" w:hAnsi="Times New Roman"/>
          <w:sz w:val="28"/>
          <w:szCs w:val="28"/>
          <w:lang w:val="ru-RU"/>
        </w:rPr>
        <w:t>яе</w:t>
      </w:r>
      <w:r w:rsidR="00452A03" w:rsidRPr="00452A03">
        <w:rPr>
          <w:rFonts w:ascii="Times New Roman" w:hAnsi="Times New Roman"/>
          <w:sz w:val="28"/>
          <w:szCs w:val="28"/>
          <w:lang w:val="ru-RU"/>
        </w:rPr>
        <w:t>т</w:t>
      </w:r>
      <w:proofErr w:type="spellStart"/>
      <w:r w:rsidRPr="00452A03">
        <w:rPr>
          <w:rFonts w:ascii="Times New Roman" w:hAnsi="Times New Roman"/>
          <w:sz w:val="28"/>
          <w:szCs w:val="28"/>
        </w:rPr>
        <w:t>ся</w:t>
      </w:r>
      <w:proofErr w:type="spellEnd"/>
      <w:r w:rsidRPr="00452A03">
        <w:rPr>
          <w:rFonts w:ascii="Times New Roman" w:hAnsi="Times New Roman"/>
          <w:spacing w:val="4"/>
          <w:sz w:val="28"/>
          <w:szCs w:val="28"/>
        </w:rPr>
        <w:t xml:space="preserve"> </w:t>
      </w:r>
      <w:r w:rsidRPr="00452A03">
        <w:rPr>
          <w:rFonts w:ascii="Times New Roman" w:hAnsi="Times New Roman"/>
          <w:sz w:val="28"/>
          <w:szCs w:val="28"/>
        </w:rPr>
        <w:t>не</w:t>
      </w:r>
      <w:r w:rsidRPr="00452A03">
        <w:rPr>
          <w:rFonts w:ascii="Times New Roman" w:hAnsi="Times New Roman"/>
          <w:spacing w:val="-2"/>
          <w:sz w:val="28"/>
          <w:szCs w:val="28"/>
        </w:rPr>
        <w:t xml:space="preserve"> </w:t>
      </w:r>
      <w:r w:rsidRPr="00452A03">
        <w:rPr>
          <w:rFonts w:ascii="Times New Roman" w:hAnsi="Times New Roman"/>
          <w:sz w:val="28"/>
          <w:szCs w:val="28"/>
        </w:rPr>
        <w:t>реже</w:t>
      </w:r>
      <w:r w:rsidRPr="00452A03">
        <w:rPr>
          <w:rFonts w:ascii="Times New Roman" w:hAnsi="Times New Roman"/>
          <w:spacing w:val="-1"/>
          <w:sz w:val="28"/>
          <w:szCs w:val="28"/>
        </w:rPr>
        <w:t xml:space="preserve"> </w:t>
      </w:r>
      <w:r w:rsidRPr="00452A03">
        <w:rPr>
          <w:rFonts w:ascii="Times New Roman" w:hAnsi="Times New Roman"/>
          <w:sz w:val="28"/>
          <w:szCs w:val="28"/>
        </w:rPr>
        <w:t>одного</w:t>
      </w:r>
      <w:r w:rsidRPr="00452A03">
        <w:rPr>
          <w:rFonts w:ascii="Times New Roman" w:hAnsi="Times New Roman"/>
          <w:spacing w:val="-3"/>
          <w:sz w:val="28"/>
          <w:szCs w:val="28"/>
        </w:rPr>
        <w:t xml:space="preserve"> </w:t>
      </w:r>
      <w:r w:rsidRPr="00452A03">
        <w:rPr>
          <w:rFonts w:ascii="Times New Roman" w:hAnsi="Times New Roman"/>
          <w:sz w:val="28"/>
          <w:szCs w:val="28"/>
        </w:rPr>
        <w:t>раза</w:t>
      </w:r>
      <w:r w:rsidRPr="00452A03">
        <w:rPr>
          <w:rFonts w:ascii="Times New Roman" w:hAnsi="Times New Roman"/>
          <w:spacing w:val="-1"/>
          <w:sz w:val="28"/>
          <w:szCs w:val="28"/>
        </w:rPr>
        <w:t xml:space="preserve"> </w:t>
      </w:r>
      <w:r w:rsidRPr="00452A03">
        <w:rPr>
          <w:rFonts w:ascii="Times New Roman" w:hAnsi="Times New Roman"/>
          <w:sz w:val="28"/>
          <w:szCs w:val="28"/>
        </w:rPr>
        <w:t>в</w:t>
      </w:r>
      <w:r w:rsidRPr="00452A03">
        <w:rPr>
          <w:rFonts w:ascii="Times New Roman" w:hAnsi="Times New Roman"/>
          <w:spacing w:val="-8"/>
          <w:sz w:val="28"/>
          <w:szCs w:val="28"/>
        </w:rPr>
        <w:t xml:space="preserve"> </w:t>
      </w:r>
      <w:r w:rsidRPr="00452A03">
        <w:rPr>
          <w:rFonts w:ascii="Times New Roman" w:hAnsi="Times New Roman"/>
          <w:sz w:val="28"/>
          <w:szCs w:val="28"/>
        </w:rPr>
        <w:t>пять</w:t>
      </w:r>
      <w:r w:rsidRPr="00452A03">
        <w:rPr>
          <w:rFonts w:ascii="Times New Roman" w:hAnsi="Times New Roman"/>
          <w:spacing w:val="-4"/>
          <w:sz w:val="28"/>
          <w:szCs w:val="28"/>
        </w:rPr>
        <w:t xml:space="preserve"> </w:t>
      </w:r>
      <w:r w:rsidRPr="00452A03">
        <w:rPr>
          <w:rFonts w:ascii="Times New Roman" w:hAnsi="Times New Roman"/>
          <w:sz w:val="28"/>
          <w:szCs w:val="28"/>
        </w:rPr>
        <w:t>лет</w:t>
      </w:r>
      <w:r w:rsidRPr="00452A03">
        <w:rPr>
          <w:rFonts w:ascii="Times New Roman" w:hAnsi="Times New Roman"/>
          <w:spacing w:val="-3"/>
          <w:sz w:val="28"/>
          <w:szCs w:val="28"/>
        </w:rPr>
        <w:t xml:space="preserve"> </w:t>
      </w:r>
      <w:r w:rsidRPr="00452A03">
        <w:rPr>
          <w:rFonts w:ascii="Times New Roman" w:hAnsi="Times New Roman"/>
          <w:sz w:val="28"/>
          <w:szCs w:val="28"/>
        </w:rPr>
        <w:t>на</w:t>
      </w:r>
      <w:r w:rsidRPr="00452A03">
        <w:rPr>
          <w:rFonts w:ascii="Times New Roman" w:hAnsi="Times New Roman"/>
          <w:spacing w:val="-2"/>
          <w:sz w:val="28"/>
          <w:szCs w:val="28"/>
        </w:rPr>
        <w:t xml:space="preserve"> </w:t>
      </w:r>
      <w:r w:rsidRPr="00452A03">
        <w:rPr>
          <w:rFonts w:ascii="Times New Roman" w:hAnsi="Times New Roman"/>
          <w:sz w:val="28"/>
          <w:szCs w:val="28"/>
        </w:rPr>
        <w:t>основе</w:t>
      </w:r>
      <w:r w:rsidRPr="00452A03">
        <w:rPr>
          <w:rFonts w:ascii="Times New Roman" w:hAnsi="Times New Roman"/>
          <w:spacing w:val="-57"/>
          <w:sz w:val="28"/>
          <w:szCs w:val="28"/>
        </w:rPr>
        <w:t xml:space="preserve"> </w:t>
      </w:r>
      <w:r w:rsidRPr="00452A03">
        <w:rPr>
          <w:rFonts w:ascii="Times New Roman" w:hAnsi="Times New Roman"/>
          <w:sz w:val="28"/>
          <w:szCs w:val="28"/>
        </w:rPr>
        <w:t>оценки</w:t>
      </w:r>
      <w:r w:rsidRPr="00452A03">
        <w:rPr>
          <w:rFonts w:ascii="Times New Roman" w:hAnsi="Times New Roman"/>
          <w:spacing w:val="-3"/>
          <w:sz w:val="28"/>
          <w:szCs w:val="28"/>
        </w:rPr>
        <w:t xml:space="preserve"> </w:t>
      </w:r>
      <w:r w:rsidRPr="00452A03">
        <w:rPr>
          <w:rFonts w:ascii="Times New Roman" w:hAnsi="Times New Roman"/>
          <w:sz w:val="28"/>
          <w:szCs w:val="28"/>
        </w:rPr>
        <w:t>их</w:t>
      </w:r>
      <w:r w:rsidRPr="00452A03">
        <w:rPr>
          <w:rFonts w:ascii="Times New Roman" w:hAnsi="Times New Roman"/>
          <w:spacing w:val="-2"/>
          <w:sz w:val="28"/>
          <w:szCs w:val="28"/>
        </w:rPr>
        <w:t xml:space="preserve"> </w:t>
      </w:r>
      <w:r w:rsidRPr="00452A03">
        <w:rPr>
          <w:rFonts w:ascii="Times New Roman" w:hAnsi="Times New Roman"/>
          <w:sz w:val="28"/>
          <w:szCs w:val="28"/>
        </w:rPr>
        <w:t>профессиональной</w:t>
      </w:r>
      <w:r w:rsidRPr="00452A03">
        <w:rPr>
          <w:rFonts w:ascii="Times New Roman" w:hAnsi="Times New Roman"/>
          <w:spacing w:val="-3"/>
          <w:sz w:val="28"/>
          <w:szCs w:val="28"/>
        </w:rPr>
        <w:t xml:space="preserve"> </w:t>
      </w:r>
      <w:r w:rsidRPr="00452A03">
        <w:rPr>
          <w:rFonts w:ascii="Times New Roman" w:hAnsi="Times New Roman"/>
          <w:sz w:val="28"/>
          <w:szCs w:val="28"/>
        </w:rPr>
        <w:t>деятельности</w:t>
      </w:r>
      <w:r w:rsidRPr="00452A03">
        <w:rPr>
          <w:rFonts w:ascii="Times New Roman" w:hAnsi="Times New Roman"/>
          <w:spacing w:val="-3"/>
          <w:sz w:val="28"/>
          <w:szCs w:val="28"/>
        </w:rPr>
        <w:t xml:space="preserve"> </w:t>
      </w:r>
      <w:r w:rsidRPr="00452A03">
        <w:rPr>
          <w:rFonts w:ascii="Times New Roman" w:hAnsi="Times New Roman"/>
          <w:sz w:val="28"/>
          <w:szCs w:val="28"/>
        </w:rPr>
        <w:t>аттестационными</w:t>
      </w:r>
      <w:r w:rsidRPr="00452A03">
        <w:rPr>
          <w:rFonts w:ascii="Times New Roman" w:hAnsi="Times New Roman"/>
          <w:spacing w:val="-2"/>
          <w:sz w:val="28"/>
          <w:szCs w:val="28"/>
        </w:rPr>
        <w:t xml:space="preserve"> </w:t>
      </w:r>
      <w:r w:rsidRPr="00452A03">
        <w:rPr>
          <w:rFonts w:ascii="Times New Roman" w:hAnsi="Times New Roman"/>
          <w:sz w:val="28"/>
          <w:szCs w:val="28"/>
        </w:rPr>
        <w:t>комиссиями,</w:t>
      </w:r>
      <w:r w:rsidRPr="00452A03">
        <w:rPr>
          <w:rFonts w:ascii="Times New Roman" w:hAnsi="Times New Roman"/>
          <w:spacing w:val="-2"/>
          <w:sz w:val="28"/>
          <w:szCs w:val="28"/>
        </w:rPr>
        <w:t xml:space="preserve"> </w:t>
      </w:r>
      <w:r w:rsidRPr="00452A03">
        <w:rPr>
          <w:rFonts w:ascii="Times New Roman" w:hAnsi="Times New Roman"/>
          <w:sz w:val="28"/>
          <w:szCs w:val="28"/>
        </w:rPr>
        <w:t>самостоятельно</w:t>
      </w:r>
      <w:r w:rsidR="00452A03" w:rsidRPr="00452A03">
        <w:rPr>
          <w:rFonts w:ascii="Times New Roman" w:hAnsi="Times New Roman"/>
          <w:sz w:val="28"/>
          <w:szCs w:val="28"/>
          <w:lang w:val="ru-RU"/>
        </w:rPr>
        <w:t xml:space="preserve"> </w:t>
      </w:r>
      <w:r w:rsidRPr="00452A03">
        <w:rPr>
          <w:rFonts w:ascii="Times New Roman" w:hAnsi="Times New Roman"/>
          <w:sz w:val="28"/>
          <w:szCs w:val="28"/>
        </w:rPr>
        <w:t>формируемыми</w:t>
      </w:r>
      <w:r w:rsidRPr="00452A03">
        <w:rPr>
          <w:rFonts w:ascii="Times New Roman" w:hAnsi="Times New Roman"/>
          <w:spacing w:val="-5"/>
          <w:sz w:val="28"/>
          <w:szCs w:val="28"/>
        </w:rPr>
        <w:t xml:space="preserve"> </w:t>
      </w:r>
      <w:r w:rsidRPr="00452A03">
        <w:rPr>
          <w:rFonts w:ascii="Times New Roman" w:hAnsi="Times New Roman"/>
          <w:sz w:val="28"/>
          <w:szCs w:val="28"/>
        </w:rPr>
        <w:t>образовательной</w:t>
      </w:r>
      <w:r w:rsidRPr="00452A03">
        <w:rPr>
          <w:rFonts w:ascii="Times New Roman" w:hAnsi="Times New Roman"/>
          <w:spacing w:val="-5"/>
          <w:sz w:val="28"/>
          <w:szCs w:val="28"/>
        </w:rPr>
        <w:t xml:space="preserve"> </w:t>
      </w:r>
      <w:r w:rsidRPr="00452A03">
        <w:rPr>
          <w:rFonts w:ascii="Times New Roman" w:hAnsi="Times New Roman"/>
          <w:sz w:val="28"/>
          <w:szCs w:val="28"/>
        </w:rPr>
        <w:t>организацией.</w:t>
      </w:r>
    </w:p>
    <w:p w14:paraId="458F3877" w14:textId="77777777" w:rsidR="00C40F4F" w:rsidRPr="00452A03" w:rsidRDefault="00C40F4F" w:rsidP="00C40F4F">
      <w:pPr>
        <w:pStyle w:val="aff4"/>
        <w:ind w:left="668" w:right="441"/>
        <w:jc w:val="left"/>
        <w:rPr>
          <w:rFonts w:ascii="Times New Roman" w:hAnsi="Times New Roman"/>
          <w:sz w:val="28"/>
          <w:szCs w:val="28"/>
        </w:rPr>
      </w:pPr>
      <w:r w:rsidRPr="00452A03">
        <w:rPr>
          <w:rFonts w:ascii="Times New Roman" w:hAnsi="Times New Roman"/>
          <w:sz w:val="28"/>
          <w:szCs w:val="28"/>
        </w:rPr>
        <w:t>Проведение аттестации в целях установления квалификационной категории педагогических</w:t>
      </w:r>
      <w:r w:rsidRPr="00452A03">
        <w:rPr>
          <w:rFonts w:ascii="Times New Roman" w:hAnsi="Times New Roman"/>
          <w:spacing w:val="1"/>
          <w:sz w:val="28"/>
          <w:szCs w:val="28"/>
        </w:rPr>
        <w:t xml:space="preserve"> </w:t>
      </w:r>
      <w:r w:rsidRPr="00452A03">
        <w:rPr>
          <w:rFonts w:ascii="Times New Roman" w:hAnsi="Times New Roman"/>
          <w:sz w:val="28"/>
          <w:szCs w:val="28"/>
        </w:rPr>
        <w:t>работников осуществляется аттестационными комиссиями, формируемыми федеральными</w:t>
      </w:r>
      <w:r w:rsidRPr="00452A03">
        <w:rPr>
          <w:rFonts w:ascii="Times New Roman" w:hAnsi="Times New Roman"/>
          <w:spacing w:val="1"/>
          <w:sz w:val="28"/>
          <w:szCs w:val="28"/>
        </w:rPr>
        <w:t xml:space="preserve"> </w:t>
      </w:r>
      <w:r w:rsidRPr="00452A03">
        <w:rPr>
          <w:rFonts w:ascii="Times New Roman" w:hAnsi="Times New Roman"/>
          <w:sz w:val="28"/>
          <w:szCs w:val="28"/>
        </w:rPr>
        <w:t>органами</w:t>
      </w:r>
      <w:r w:rsidRPr="00452A03">
        <w:rPr>
          <w:rFonts w:ascii="Times New Roman" w:hAnsi="Times New Roman"/>
          <w:spacing w:val="-4"/>
          <w:sz w:val="28"/>
          <w:szCs w:val="28"/>
        </w:rPr>
        <w:t xml:space="preserve"> </w:t>
      </w:r>
      <w:r w:rsidRPr="00452A03">
        <w:rPr>
          <w:rFonts w:ascii="Times New Roman" w:hAnsi="Times New Roman"/>
          <w:sz w:val="28"/>
          <w:szCs w:val="28"/>
        </w:rPr>
        <w:t>исполнительной</w:t>
      </w:r>
      <w:r w:rsidRPr="00452A03">
        <w:rPr>
          <w:rFonts w:ascii="Times New Roman" w:hAnsi="Times New Roman"/>
          <w:spacing w:val="-4"/>
          <w:sz w:val="28"/>
          <w:szCs w:val="28"/>
        </w:rPr>
        <w:t xml:space="preserve"> </w:t>
      </w:r>
      <w:r w:rsidRPr="00452A03">
        <w:rPr>
          <w:rFonts w:ascii="Times New Roman" w:hAnsi="Times New Roman"/>
          <w:sz w:val="28"/>
          <w:szCs w:val="28"/>
        </w:rPr>
        <w:t>власти,</w:t>
      </w:r>
      <w:r w:rsidRPr="00452A03">
        <w:rPr>
          <w:rFonts w:ascii="Times New Roman" w:hAnsi="Times New Roman"/>
          <w:spacing w:val="-4"/>
          <w:sz w:val="28"/>
          <w:szCs w:val="28"/>
        </w:rPr>
        <w:t xml:space="preserve"> </w:t>
      </w:r>
      <w:r w:rsidRPr="00452A03">
        <w:rPr>
          <w:rFonts w:ascii="Times New Roman" w:hAnsi="Times New Roman"/>
          <w:sz w:val="28"/>
          <w:szCs w:val="28"/>
        </w:rPr>
        <w:t>в</w:t>
      </w:r>
      <w:r w:rsidRPr="00452A03">
        <w:rPr>
          <w:rFonts w:ascii="Times New Roman" w:hAnsi="Times New Roman"/>
          <w:spacing w:val="-5"/>
          <w:sz w:val="28"/>
          <w:szCs w:val="28"/>
        </w:rPr>
        <w:t xml:space="preserve"> </w:t>
      </w:r>
      <w:r w:rsidRPr="00452A03">
        <w:rPr>
          <w:rFonts w:ascii="Times New Roman" w:hAnsi="Times New Roman"/>
          <w:sz w:val="28"/>
          <w:szCs w:val="28"/>
        </w:rPr>
        <w:t>ведении</w:t>
      </w:r>
      <w:r w:rsidRPr="00452A03">
        <w:rPr>
          <w:rFonts w:ascii="Times New Roman" w:hAnsi="Times New Roman"/>
          <w:spacing w:val="-4"/>
          <w:sz w:val="28"/>
          <w:szCs w:val="28"/>
        </w:rPr>
        <w:t xml:space="preserve"> </w:t>
      </w:r>
      <w:r w:rsidRPr="00452A03">
        <w:rPr>
          <w:rFonts w:ascii="Times New Roman" w:hAnsi="Times New Roman"/>
          <w:sz w:val="28"/>
          <w:szCs w:val="28"/>
        </w:rPr>
        <w:t>которых</w:t>
      </w:r>
      <w:r w:rsidRPr="00452A03">
        <w:rPr>
          <w:rFonts w:ascii="Times New Roman" w:hAnsi="Times New Roman"/>
          <w:spacing w:val="-3"/>
          <w:sz w:val="28"/>
          <w:szCs w:val="28"/>
        </w:rPr>
        <w:t xml:space="preserve"> </w:t>
      </w:r>
      <w:r w:rsidRPr="00452A03">
        <w:rPr>
          <w:rFonts w:ascii="Times New Roman" w:hAnsi="Times New Roman"/>
          <w:sz w:val="28"/>
          <w:szCs w:val="28"/>
        </w:rPr>
        <w:t>эти</w:t>
      </w:r>
      <w:r w:rsidRPr="00452A03">
        <w:rPr>
          <w:rFonts w:ascii="Times New Roman" w:hAnsi="Times New Roman"/>
          <w:spacing w:val="-4"/>
          <w:sz w:val="28"/>
          <w:szCs w:val="28"/>
        </w:rPr>
        <w:t xml:space="preserve"> </w:t>
      </w:r>
      <w:r w:rsidRPr="00452A03">
        <w:rPr>
          <w:rFonts w:ascii="Times New Roman" w:hAnsi="Times New Roman"/>
          <w:sz w:val="28"/>
          <w:szCs w:val="28"/>
        </w:rPr>
        <w:t>организации</w:t>
      </w:r>
      <w:r w:rsidRPr="00452A03">
        <w:rPr>
          <w:rFonts w:ascii="Times New Roman" w:hAnsi="Times New Roman"/>
          <w:spacing w:val="-4"/>
          <w:sz w:val="28"/>
          <w:szCs w:val="28"/>
        </w:rPr>
        <w:t xml:space="preserve"> </w:t>
      </w:r>
      <w:r w:rsidRPr="00452A03">
        <w:rPr>
          <w:rFonts w:ascii="Times New Roman" w:hAnsi="Times New Roman"/>
          <w:sz w:val="28"/>
          <w:szCs w:val="28"/>
        </w:rPr>
        <w:t>находятся.</w:t>
      </w:r>
      <w:r w:rsidRPr="00452A03">
        <w:rPr>
          <w:rFonts w:ascii="Times New Roman" w:hAnsi="Times New Roman"/>
          <w:spacing w:val="-4"/>
          <w:sz w:val="28"/>
          <w:szCs w:val="28"/>
        </w:rPr>
        <w:t xml:space="preserve"> </w:t>
      </w:r>
      <w:r w:rsidRPr="00452A03">
        <w:rPr>
          <w:rFonts w:ascii="Times New Roman" w:hAnsi="Times New Roman"/>
          <w:sz w:val="28"/>
          <w:szCs w:val="28"/>
        </w:rPr>
        <w:t>Проведение</w:t>
      </w:r>
      <w:r w:rsidRPr="00452A03">
        <w:rPr>
          <w:rFonts w:ascii="Times New Roman" w:hAnsi="Times New Roman"/>
          <w:spacing w:val="-57"/>
          <w:sz w:val="28"/>
          <w:szCs w:val="28"/>
        </w:rPr>
        <w:t xml:space="preserve"> </w:t>
      </w:r>
      <w:r w:rsidRPr="00452A03">
        <w:rPr>
          <w:rFonts w:ascii="Times New Roman" w:hAnsi="Times New Roman"/>
          <w:sz w:val="28"/>
          <w:szCs w:val="28"/>
        </w:rPr>
        <w:t>аттестации в отношении педагогических работников образовательных организаций,</w:t>
      </w:r>
      <w:r w:rsidRPr="00452A03">
        <w:rPr>
          <w:rFonts w:ascii="Times New Roman" w:hAnsi="Times New Roman"/>
          <w:spacing w:val="1"/>
          <w:sz w:val="28"/>
          <w:szCs w:val="28"/>
        </w:rPr>
        <w:t xml:space="preserve"> </w:t>
      </w:r>
      <w:r w:rsidRPr="00452A03">
        <w:rPr>
          <w:rFonts w:ascii="Times New Roman" w:hAnsi="Times New Roman"/>
          <w:sz w:val="28"/>
          <w:szCs w:val="28"/>
        </w:rPr>
        <w:t>находящихся в ведении субъекта Российской Федерации, муниципальных и частных</w:t>
      </w:r>
      <w:r w:rsidRPr="00452A03">
        <w:rPr>
          <w:rFonts w:ascii="Times New Roman" w:hAnsi="Times New Roman"/>
          <w:spacing w:val="1"/>
          <w:sz w:val="28"/>
          <w:szCs w:val="28"/>
        </w:rPr>
        <w:t xml:space="preserve"> </w:t>
      </w:r>
      <w:r w:rsidRPr="00452A03">
        <w:rPr>
          <w:rFonts w:ascii="Times New Roman" w:hAnsi="Times New Roman"/>
          <w:sz w:val="28"/>
          <w:szCs w:val="28"/>
        </w:rPr>
        <w:t>организаций, осуществляется аттестационными комиссиями, формируемыми</w:t>
      </w:r>
      <w:r w:rsidRPr="00452A03">
        <w:rPr>
          <w:rFonts w:ascii="Times New Roman" w:hAnsi="Times New Roman"/>
          <w:spacing w:val="1"/>
          <w:sz w:val="28"/>
          <w:szCs w:val="28"/>
        </w:rPr>
        <w:t xml:space="preserve"> </w:t>
      </w:r>
      <w:r w:rsidRPr="00452A03">
        <w:rPr>
          <w:rFonts w:ascii="Times New Roman" w:hAnsi="Times New Roman"/>
          <w:sz w:val="28"/>
          <w:szCs w:val="28"/>
        </w:rPr>
        <w:t>уполномоченными</w:t>
      </w:r>
      <w:r w:rsidRPr="00452A03">
        <w:rPr>
          <w:rFonts w:ascii="Times New Roman" w:hAnsi="Times New Roman"/>
          <w:spacing w:val="-3"/>
          <w:sz w:val="28"/>
          <w:szCs w:val="28"/>
        </w:rPr>
        <w:t xml:space="preserve"> </w:t>
      </w:r>
      <w:r w:rsidRPr="00452A03">
        <w:rPr>
          <w:rFonts w:ascii="Times New Roman" w:hAnsi="Times New Roman"/>
          <w:sz w:val="28"/>
          <w:szCs w:val="28"/>
        </w:rPr>
        <w:t>органами</w:t>
      </w:r>
      <w:r w:rsidRPr="00452A03">
        <w:rPr>
          <w:rFonts w:ascii="Times New Roman" w:hAnsi="Times New Roman"/>
          <w:spacing w:val="-2"/>
          <w:sz w:val="28"/>
          <w:szCs w:val="28"/>
        </w:rPr>
        <w:t xml:space="preserve"> </w:t>
      </w:r>
      <w:r w:rsidRPr="00452A03">
        <w:rPr>
          <w:rFonts w:ascii="Times New Roman" w:hAnsi="Times New Roman"/>
          <w:sz w:val="28"/>
          <w:szCs w:val="28"/>
        </w:rPr>
        <w:t>государственной</w:t>
      </w:r>
      <w:r w:rsidRPr="00452A03">
        <w:rPr>
          <w:rFonts w:ascii="Times New Roman" w:hAnsi="Times New Roman"/>
          <w:spacing w:val="-2"/>
          <w:sz w:val="28"/>
          <w:szCs w:val="28"/>
        </w:rPr>
        <w:t xml:space="preserve"> </w:t>
      </w:r>
      <w:r w:rsidRPr="00452A03">
        <w:rPr>
          <w:rFonts w:ascii="Times New Roman" w:hAnsi="Times New Roman"/>
          <w:sz w:val="28"/>
          <w:szCs w:val="28"/>
        </w:rPr>
        <w:t>власти</w:t>
      </w:r>
      <w:r w:rsidRPr="00452A03">
        <w:rPr>
          <w:rFonts w:ascii="Times New Roman" w:hAnsi="Times New Roman"/>
          <w:spacing w:val="-3"/>
          <w:sz w:val="28"/>
          <w:szCs w:val="28"/>
        </w:rPr>
        <w:t xml:space="preserve"> </w:t>
      </w:r>
      <w:r w:rsidRPr="00452A03">
        <w:rPr>
          <w:rFonts w:ascii="Times New Roman" w:hAnsi="Times New Roman"/>
          <w:sz w:val="28"/>
          <w:szCs w:val="28"/>
        </w:rPr>
        <w:t>субъектов</w:t>
      </w:r>
      <w:r w:rsidRPr="00452A03">
        <w:rPr>
          <w:rFonts w:ascii="Times New Roman" w:hAnsi="Times New Roman"/>
          <w:spacing w:val="-4"/>
          <w:sz w:val="28"/>
          <w:szCs w:val="28"/>
        </w:rPr>
        <w:t xml:space="preserve"> </w:t>
      </w:r>
      <w:r w:rsidRPr="00452A03">
        <w:rPr>
          <w:rFonts w:ascii="Times New Roman" w:hAnsi="Times New Roman"/>
          <w:sz w:val="28"/>
          <w:szCs w:val="28"/>
        </w:rPr>
        <w:t>Российской</w:t>
      </w:r>
      <w:r w:rsidRPr="00452A03">
        <w:rPr>
          <w:rFonts w:ascii="Times New Roman" w:hAnsi="Times New Roman"/>
          <w:spacing w:val="-3"/>
          <w:sz w:val="28"/>
          <w:szCs w:val="28"/>
        </w:rPr>
        <w:t xml:space="preserve"> </w:t>
      </w:r>
      <w:r w:rsidRPr="00452A03">
        <w:rPr>
          <w:rFonts w:ascii="Times New Roman" w:hAnsi="Times New Roman"/>
          <w:sz w:val="28"/>
          <w:szCs w:val="28"/>
        </w:rPr>
        <w:t>Федерации.</w:t>
      </w:r>
    </w:p>
    <w:p w14:paraId="5908E9C7" w14:textId="77777777" w:rsidR="00C40F4F" w:rsidRPr="00452A03" w:rsidRDefault="00C40F4F" w:rsidP="00C40F4F">
      <w:pPr>
        <w:pStyle w:val="aff4"/>
        <w:ind w:left="656" w:right="372" w:firstLine="708"/>
        <w:rPr>
          <w:rFonts w:ascii="Times New Roman" w:hAnsi="Times New Roman"/>
          <w:sz w:val="28"/>
          <w:szCs w:val="28"/>
        </w:rPr>
      </w:pPr>
      <w:r w:rsidRPr="00452A03">
        <w:rPr>
          <w:rFonts w:ascii="Times New Roman" w:hAnsi="Times New Roman"/>
          <w:sz w:val="28"/>
          <w:szCs w:val="28"/>
        </w:rPr>
        <w:t>Профессиональный образовательный ценз педагогов</w:t>
      </w:r>
      <w:r w:rsidRPr="00452A03">
        <w:rPr>
          <w:rFonts w:ascii="Times New Roman" w:hAnsi="Times New Roman"/>
          <w:spacing w:val="1"/>
          <w:sz w:val="28"/>
          <w:szCs w:val="28"/>
        </w:rPr>
        <w:t xml:space="preserve"> </w:t>
      </w:r>
      <w:r w:rsidRPr="00452A03">
        <w:rPr>
          <w:rFonts w:ascii="Times New Roman" w:hAnsi="Times New Roman"/>
          <w:sz w:val="28"/>
          <w:szCs w:val="28"/>
        </w:rPr>
        <w:t>способствует совершенствованию</w:t>
      </w:r>
      <w:r w:rsidRPr="00452A03">
        <w:rPr>
          <w:rFonts w:ascii="Times New Roman" w:hAnsi="Times New Roman"/>
          <w:spacing w:val="1"/>
          <w:sz w:val="28"/>
          <w:szCs w:val="28"/>
        </w:rPr>
        <w:t xml:space="preserve"> </w:t>
      </w:r>
      <w:r w:rsidRPr="00452A03">
        <w:rPr>
          <w:rFonts w:ascii="Times New Roman" w:hAnsi="Times New Roman"/>
          <w:sz w:val="28"/>
          <w:szCs w:val="28"/>
        </w:rPr>
        <w:t>образовательного</w:t>
      </w:r>
      <w:r w:rsidRPr="00452A03">
        <w:rPr>
          <w:rFonts w:ascii="Times New Roman" w:hAnsi="Times New Roman"/>
          <w:spacing w:val="1"/>
          <w:sz w:val="28"/>
          <w:szCs w:val="28"/>
        </w:rPr>
        <w:t xml:space="preserve"> </w:t>
      </w:r>
      <w:r w:rsidRPr="00452A03">
        <w:rPr>
          <w:rFonts w:ascii="Times New Roman" w:hAnsi="Times New Roman"/>
          <w:sz w:val="28"/>
          <w:szCs w:val="28"/>
        </w:rPr>
        <w:t>процесса,</w:t>
      </w:r>
      <w:r w:rsidRPr="00452A03">
        <w:rPr>
          <w:rFonts w:ascii="Times New Roman" w:hAnsi="Times New Roman"/>
          <w:spacing w:val="1"/>
          <w:sz w:val="28"/>
          <w:szCs w:val="28"/>
        </w:rPr>
        <w:t xml:space="preserve"> </w:t>
      </w:r>
      <w:r w:rsidRPr="00452A03">
        <w:rPr>
          <w:rFonts w:ascii="Times New Roman" w:hAnsi="Times New Roman"/>
          <w:sz w:val="28"/>
          <w:szCs w:val="28"/>
        </w:rPr>
        <w:t>повышению</w:t>
      </w:r>
      <w:r w:rsidRPr="00452A03">
        <w:rPr>
          <w:rFonts w:ascii="Times New Roman" w:hAnsi="Times New Roman"/>
          <w:spacing w:val="61"/>
          <w:sz w:val="28"/>
          <w:szCs w:val="28"/>
        </w:rPr>
        <w:t xml:space="preserve"> </w:t>
      </w:r>
      <w:r w:rsidRPr="00452A03">
        <w:rPr>
          <w:rFonts w:ascii="Times New Roman" w:hAnsi="Times New Roman"/>
          <w:sz w:val="28"/>
          <w:szCs w:val="28"/>
        </w:rPr>
        <w:t>квалификационного</w:t>
      </w:r>
      <w:r w:rsidRPr="00452A03">
        <w:rPr>
          <w:rFonts w:ascii="Times New Roman" w:hAnsi="Times New Roman"/>
          <w:spacing w:val="61"/>
          <w:sz w:val="28"/>
          <w:szCs w:val="28"/>
        </w:rPr>
        <w:t xml:space="preserve"> </w:t>
      </w:r>
      <w:r w:rsidRPr="00452A03">
        <w:rPr>
          <w:rFonts w:ascii="Times New Roman" w:hAnsi="Times New Roman"/>
          <w:sz w:val="28"/>
          <w:szCs w:val="28"/>
        </w:rPr>
        <w:t>уровня</w:t>
      </w:r>
      <w:r w:rsidRPr="00452A03">
        <w:rPr>
          <w:rFonts w:ascii="Times New Roman" w:hAnsi="Times New Roman"/>
          <w:spacing w:val="61"/>
          <w:sz w:val="28"/>
          <w:szCs w:val="28"/>
        </w:rPr>
        <w:t xml:space="preserve"> </w:t>
      </w:r>
      <w:r w:rsidRPr="00452A03">
        <w:rPr>
          <w:rFonts w:ascii="Times New Roman" w:hAnsi="Times New Roman"/>
          <w:sz w:val="28"/>
          <w:szCs w:val="28"/>
        </w:rPr>
        <w:t>педагогов.</w:t>
      </w:r>
      <w:r w:rsidRPr="00452A03">
        <w:rPr>
          <w:rFonts w:ascii="Times New Roman" w:hAnsi="Times New Roman"/>
          <w:spacing w:val="60"/>
          <w:sz w:val="28"/>
          <w:szCs w:val="28"/>
        </w:rPr>
        <w:t xml:space="preserve"> </w:t>
      </w:r>
      <w:r w:rsidRPr="00452A03">
        <w:rPr>
          <w:rFonts w:ascii="Times New Roman" w:hAnsi="Times New Roman"/>
          <w:sz w:val="28"/>
          <w:szCs w:val="28"/>
        </w:rPr>
        <w:t>100%</w:t>
      </w:r>
      <w:r w:rsidRPr="00452A03">
        <w:rPr>
          <w:rFonts w:ascii="Times New Roman" w:hAnsi="Times New Roman"/>
          <w:spacing w:val="-57"/>
          <w:sz w:val="28"/>
          <w:szCs w:val="28"/>
        </w:rPr>
        <w:t xml:space="preserve"> </w:t>
      </w:r>
      <w:r w:rsidRPr="00452A03">
        <w:rPr>
          <w:rFonts w:ascii="Times New Roman" w:hAnsi="Times New Roman"/>
          <w:sz w:val="28"/>
          <w:szCs w:val="28"/>
        </w:rPr>
        <w:t>учителей</w:t>
      </w:r>
      <w:r w:rsidRPr="00452A03">
        <w:rPr>
          <w:rFonts w:ascii="Times New Roman" w:hAnsi="Times New Roman"/>
          <w:spacing w:val="1"/>
          <w:sz w:val="28"/>
          <w:szCs w:val="28"/>
        </w:rPr>
        <w:t xml:space="preserve"> </w:t>
      </w:r>
      <w:r w:rsidRPr="00452A03">
        <w:rPr>
          <w:rFonts w:ascii="Times New Roman" w:hAnsi="Times New Roman"/>
          <w:sz w:val="28"/>
          <w:szCs w:val="28"/>
        </w:rPr>
        <w:t>имеют</w:t>
      </w:r>
      <w:r w:rsidRPr="00452A03">
        <w:rPr>
          <w:rFonts w:ascii="Times New Roman" w:hAnsi="Times New Roman"/>
          <w:spacing w:val="1"/>
          <w:sz w:val="28"/>
          <w:szCs w:val="28"/>
        </w:rPr>
        <w:t xml:space="preserve"> </w:t>
      </w:r>
      <w:r w:rsidRPr="00452A03">
        <w:rPr>
          <w:rFonts w:ascii="Times New Roman" w:hAnsi="Times New Roman"/>
          <w:sz w:val="28"/>
          <w:szCs w:val="28"/>
        </w:rPr>
        <w:t>высшее</w:t>
      </w:r>
      <w:r w:rsidRPr="00452A03">
        <w:rPr>
          <w:rFonts w:ascii="Times New Roman" w:hAnsi="Times New Roman"/>
          <w:spacing w:val="1"/>
          <w:sz w:val="28"/>
          <w:szCs w:val="28"/>
        </w:rPr>
        <w:t xml:space="preserve"> </w:t>
      </w:r>
      <w:r w:rsidRPr="00452A03">
        <w:rPr>
          <w:rFonts w:ascii="Times New Roman" w:hAnsi="Times New Roman"/>
          <w:sz w:val="28"/>
          <w:szCs w:val="28"/>
        </w:rPr>
        <w:t>профессиональное</w:t>
      </w:r>
      <w:r w:rsidRPr="00452A03">
        <w:rPr>
          <w:rFonts w:ascii="Times New Roman" w:hAnsi="Times New Roman"/>
          <w:spacing w:val="1"/>
          <w:sz w:val="28"/>
          <w:szCs w:val="28"/>
        </w:rPr>
        <w:t xml:space="preserve"> </w:t>
      </w:r>
      <w:r w:rsidRPr="00452A03">
        <w:rPr>
          <w:rFonts w:ascii="Times New Roman" w:hAnsi="Times New Roman"/>
          <w:sz w:val="28"/>
          <w:szCs w:val="28"/>
        </w:rPr>
        <w:t>образование</w:t>
      </w:r>
      <w:r w:rsidRPr="00452A03">
        <w:rPr>
          <w:rFonts w:ascii="Times New Roman" w:hAnsi="Times New Roman"/>
          <w:spacing w:val="1"/>
          <w:sz w:val="28"/>
          <w:szCs w:val="28"/>
        </w:rPr>
        <w:t xml:space="preserve"> </w:t>
      </w:r>
      <w:r w:rsidRPr="00452A03">
        <w:rPr>
          <w:rFonts w:ascii="Times New Roman" w:hAnsi="Times New Roman"/>
          <w:sz w:val="28"/>
          <w:szCs w:val="28"/>
        </w:rPr>
        <w:t>в</w:t>
      </w:r>
      <w:r w:rsidRPr="00452A03">
        <w:rPr>
          <w:rFonts w:ascii="Times New Roman" w:hAnsi="Times New Roman"/>
          <w:spacing w:val="1"/>
          <w:sz w:val="28"/>
          <w:szCs w:val="28"/>
        </w:rPr>
        <w:t xml:space="preserve"> </w:t>
      </w:r>
      <w:r w:rsidRPr="00452A03">
        <w:rPr>
          <w:rFonts w:ascii="Times New Roman" w:hAnsi="Times New Roman"/>
          <w:sz w:val="28"/>
          <w:szCs w:val="28"/>
        </w:rPr>
        <w:t>соответствии</w:t>
      </w:r>
      <w:r w:rsidRPr="00452A03">
        <w:rPr>
          <w:rFonts w:ascii="Times New Roman" w:hAnsi="Times New Roman"/>
          <w:spacing w:val="1"/>
          <w:sz w:val="28"/>
          <w:szCs w:val="28"/>
        </w:rPr>
        <w:t xml:space="preserve"> </w:t>
      </w:r>
      <w:r w:rsidRPr="00452A03">
        <w:rPr>
          <w:rFonts w:ascii="Times New Roman" w:hAnsi="Times New Roman"/>
          <w:sz w:val="28"/>
          <w:szCs w:val="28"/>
        </w:rPr>
        <w:t>с</w:t>
      </w:r>
      <w:r w:rsidRPr="00452A03">
        <w:rPr>
          <w:rFonts w:ascii="Times New Roman" w:hAnsi="Times New Roman"/>
          <w:spacing w:val="1"/>
          <w:sz w:val="28"/>
          <w:szCs w:val="28"/>
        </w:rPr>
        <w:t xml:space="preserve"> </w:t>
      </w:r>
      <w:r w:rsidRPr="00452A03">
        <w:rPr>
          <w:rFonts w:ascii="Times New Roman" w:hAnsi="Times New Roman"/>
          <w:sz w:val="28"/>
          <w:szCs w:val="28"/>
        </w:rPr>
        <w:t>профилем</w:t>
      </w:r>
      <w:r w:rsidRPr="00452A03">
        <w:rPr>
          <w:rFonts w:ascii="Times New Roman" w:hAnsi="Times New Roman"/>
          <w:spacing w:val="1"/>
          <w:sz w:val="28"/>
          <w:szCs w:val="28"/>
        </w:rPr>
        <w:t xml:space="preserve"> </w:t>
      </w:r>
      <w:r w:rsidRPr="00452A03">
        <w:rPr>
          <w:rFonts w:ascii="Times New Roman" w:hAnsi="Times New Roman"/>
          <w:sz w:val="28"/>
          <w:szCs w:val="28"/>
        </w:rPr>
        <w:t>преподаваемых</w:t>
      </w:r>
      <w:r w:rsidRPr="00452A03">
        <w:rPr>
          <w:rFonts w:ascii="Times New Roman" w:hAnsi="Times New Roman"/>
          <w:spacing w:val="1"/>
          <w:sz w:val="28"/>
          <w:szCs w:val="28"/>
        </w:rPr>
        <w:t xml:space="preserve"> </w:t>
      </w:r>
      <w:r w:rsidRPr="00452A03">
        <w:rPr>
          <w:rFonts w:ascii="Times New Roman" w:hAnsi="Times New Roman"/>
          <w:sz w:val="28"/>
          <w:szCs w:val="28"/>
        </w:rPr>
        <w:t>предметов.</w:t>
      </w:r>
      <w:r w:rsidRPr="00452A03">
        <w:rPr>
          <w:rFonts w:ascii="Times New Roman" w:hAnsi="Times New Roman"/>
          <w:spacing w:val="1"/>
          <w:sz w:val="28"/>
          <w:szCs w:val="28"/>
        </w:rPr>
        <w:t xml:space="preserve"> </w:t>
      </w:r>
      <w:r w:rsidRPr="00452A03">
        <w:rPr>
          <w:rFonts w:ascii="Times New Roman" w:hAnsi="Times New Roman"/>
          <w:sz w:val="28"/>
          <w:szCs w:val="28"/>
        </w:rPr>
        <w:t>Директор</w:t>
      </w:r>
      <w:r w:rsidRPr="00452A03">
        <w:rPr>
          <w:rFonts w:ascii="Times New Roman" w:hAnsi="Times New Roman"/>
          <w:spacing w:val="1"/>
          <w:sz w:val="28"/>
          <w:szCs w:val="28"/>
        </w:rPr>
        <w:t xml:space="preserve"> </w:t>
      </w:r>
      <w:r w:rsidRPr="00452A03">
        <w:rPr>
          <w:rFonts w:ascii="Times New Roman" w:hAnsi="Times New Roman"/>
          <w:sz w:val="28"/>
          <w:szCs w:val="28"/>
        </w:rPr>
        <w:t>и</w:t>
      </w:r>
      <w:r w:rsidRPr="00452A03">
        <w:rPr>
          <w:rFonts w:ascii="Times New Roman" w:hAnsi="Times New Roman"/>
          <w:spacing w:val="1"/>
          <w:sz w:val="28"/>
          <w:szCs w:val="28"/>
        </w:rPr>
        <w:t xml:space="preserve"> </w:t>
      </w:r>
      <w:r w:rsidRPr="00452A03">
        <w:rPr>
          <w:rFonts w:ascii="Times New Roman" w:hAnsi="Times New Roman"/>
          <w:sz w:val="28"/>
          <w:szCs w:val="28"/>
        </w:rPr>
        <w:t>заместители</w:t>
      </w:r>
      <w:r w:rsidRPr="00452A03">
        <w:rPr>
          <w:rFonts w:ascii="Times New Roman" w:hAnsi="Times New Roman"/>
          <w:spacing w:val="1"/>
          <w:sz w:val="28"/>
          <w:szCs w:val="28"/>
        </w:rPr>
        <w:t xml:space="preserve"> </w:t>
      </w:r>
      <w:r w:rsidRPr="00452A03">
        <w:rPr>
          <w:rFonts w:ascii="Times New Roman" w:hAnsi="Times New Roman"/>
          <w:sz w:val="28"/>
          <w:szCs w:val="28"/>
        </w:rPr>
        <w:t>директора</w:t>
      </w:r>
      <w:r w:rsidRPr="00452A03">
        <w:rPr>
          <w:rFonts w:ascii="Times New Roman" w:hAnsi="Times New Roman"/>
          <w:spacing w:val="1"/>
          <w:sz w:val="28"/>
          <w:szCs w:val="28"/>
        </w:rPr>
        <w:t xml:space="preserve"> </w:t>
      </w:r>
      <w:r w:rsidRPr="00452A03">
        <w:rPr>
          <w:rFonts w:ascii="Times New Roman" w:hAnsi="Times New Roman"/>
          <w:sz w:val="28"/>
          <w:szCs w:val="28"/>
        </w:rPr>
        <w:t>прошли</w:t>
      </w:r>
      <w:r w:rsidRPr="00452A03">
        <w:rPr>
          <w:rFonts w:ascii="Times New Roman" w:hAnsi="Times New Roman"/>
          <w:spacing w:val="1"/>
          <w:sz w:val="28"/>
          <w:szCs w:val="28"/>
        </w:rPr>
        <w:t xml:space="preserve"> </w:t>
      </w:r>
      <w:r w:rsidRPr="00452A03">
        <w:rPr>
          <w:rFonts w:ascii="Times New Roman" w:hAnsi="Times New Roman"/>
          <w:sz w:val="28"/>
          <w:szCs w:val="28"/>
        </w:rPr>
        <w:t>профессиональную</w:t>
      </w:r>
      <w:r w:rsidRPr="00452A03">
        <w:rPr>
          <w:rFonts w:ascii="Times New Roman" w:hAnsi="Times New Roman"/>
          <w:spacing w:val="1"/>
          <w:sz w:val="28"/>
          <w:szCs w:val="28"/>
        </w:rPr>
        <w:t xml:space="preserve"> </w:t>
      </w:r>
      <w:r w:rsidRPr="00452A03">
        <w:rPr>
          <w:rFonts w:ascii="Times New Roman" w:hAnsi="Times New Roman"/>
          <w:sz w:val="28"/>
          <w:szCs w:val="28"/>
        </w:rPr>
        <w:t>переподготовку</w:t>
      </w:r>
      <w:r w:rsidRPr="00452A03">
        <w:rPr>
          <w:rFonts w:ascii="Times New Roman" w:hAnsi="Times New Roman"/>
          <w:spacing w:val="-10"/>
          <w:sz w:val="28"/>
          <w:szCs w:val="28"/>
        </w:rPr>
        <w:t xml:space="preserve"> </w:t>
      </w:r>
      <w:r w:rsidRPr="00452A03">
        <w:rPr>
          <w:rFonts w:ascii="Times New Roman" w:hAnsi="Times New Roman"/>
          <w:sz w:val="28"/>
          <w:szCs w:val="28"/>
        </w:rPr>
        <w:t>по</w:t>
      </w:r>
      <w:r w:rsidRPr="00452A03">
        <w:rPr>
          <w:rFonts w:ascii="Times New Roman" w:hAnsi="Times New Roman"/>
          <w:spacing w:val="3"/>
          <w:sz w:val="28"/>
          <w:szCs w:val="28"/>
        </w:rPr>
        <w:t xml:space="preserve"> </w:t>
      </w:r>
      <w:r w:rsidRPr="00452A03">
        <w:rPr>
          <w:rFonts w:ascii="Times New Roman" w:hAnsi="Times New Roman"/>
          <w:sz w:val="28"/>
          <w:szCs w:val="28"/>
        </w:rPr>
        <w:t>направлению</w:t>
      </w:r>
      <w:r w:rsidRPr="00452A03">
        <w:rPr>
          <w:rFonts w:ascii="Times New Roman" w:hAnsi="Times New Roman"/>
          <w:spacing w:val="3"/>
          <w:sz w:val="28"/>
          <w:szCs w:val="28"/>
        </w:rPr>
        <w:t xml:space="preserve"> </w:t>
      </w:r>
      <w:r w:rsidRPr="00452A03">
        <w:rPr>
          <w:rFonts w:ascii="Times New Roman" w:hAnsi="Times New Roman"/>
          <w:sz w:val="28"/>
          <w:szCs w:val="28"/>
        </w:rPr>
        <w:t>«Менеджмент</w:t>
      </w:r>
      <w:r w:rsidRPr="00452A03">
        <w:rPr>
          <w:rFonts w:ascii="Times New Roman" w:hAnsi="Times New Roman"/>
          <w:spacing w:val="-2"/>
          <w:sz w:val="28"/>
          <w:szCs w:val="28"/>
        </w:rPr>
        <w:t xml:space="preserve"> </w:t>
      </w:r>
      <w:r w:rsidRPr="00452A03">
        <w:rPr>
          <w:rFonts w:ascii="Times New Roman" w:hAnsi="Times New Roman"/>
          <w:sz w:val="28"/>
          <w:szCs w:val="28"/>
        </w:rPr>
        <w:t>в</w:t>
      </w:r>
      <w:r w:rsidRPr="00452A03">
        <w:rPr>
          <w:rFonts w:ascii="Times New Roman" w:hAnsi="Times New Roman"/>
          <w:spacing w:val="-3"/>
          <w:sz w:val="28"/>
          <w:szCs w:val="28"/>
        </w:rPr>
        <w:t xml:space="preserve"> </w:t>
      </w:r>
      <w:r w:rsidRPr="00452A03">
        <w:rPr>
          <w:rFonts w:ascii="Times New Roman" w:hAnsi="Times New Roman"/>
          <w:sz w:val="28"/>
          <w:szCs w:val="28"/>
        </w:rPr>
        <w:t>образовании».</w:t>
      </w:r>
    </w:p>
    <w:p w14:paraId="45FD6477" w14:textId="4A01124B" w:rsidR="00C40F4F" w:rsidRPr="00452A03" w:rsidRDefault="00C40F4F" w:rsidP="00C40F4F">
      <w:pPr>
        <w:pStyle w:val="aff4"/>
        <w:spacing w:before="13"/>
        <w:ind w:left="656" w:right="370" w:firstLine="708"/>
        <w:rPr>
          <w:rFonts w:ascii="Times New Roman" w:hAnsi="Times New Roman"/>
          <w:sz w:val="28"/>
          <w:szCs w:val="28"/>
        </w:rPr>
      </w:pPr>
      <w:r w:rsidRPr="00452A03">
        <w:rPr>
          <w:rFonts w:ascii="Times New Roman" w:hAnsi="Times New Roman"/>
          <w:sz w:val="28"/>
          <w:szCs w:val="28"/>
        </w:rPr>
        <w:t>МБОУ</w:t>
      </w:r>
      <w:r w:rsidR="00452A03">
        <w:rPr>
          <w:rFonts w:ascii="Times New Roman" w:hAnsi="Times New Roman"/>
          <w:sz w:val="28"/>
          <w:szCs w:val="28"/>
          <w:lang w:val="ru-RU"/>
        </w:rPr>
        <w:t xml:space="preserve"> </w:t>
      </w:r>
      <w:r w:rsidRPr="00452A03">
        <w:rPr>
          <w:rFonts w:ascii="Times New Roman" w:hAnsi="Times New Roman"/>
          <w:sz w:val="28"/>
          <w:szCs w:val="28"/>
        </w:rPr>
        <w:t>ООШ  с. Порой полностью укомплектована вспомогательным персоналом,</w:t>
      </w:r>
      <w:r w:rsidRPr="00452A03">
        <w:rPr>
          <w:rFonts w:ascii="Times New Roman" w:hAnsi="Times New Roman"/>
          <w:spacing w:val="1"/>
          <w:sz w:val="28"/>
          <w:szCs w:val="28"/>
        </w:rPr>
        <w:t xml:space="preserve"> </w:t>
      </w:r>
      <w:r w:rsidRPr="00452A03">
        <w:rPr>
          <w:rFonts w:ascii="Times New Roman" w:hAnsi="Times New Roman"/>
          <w:sz w:val="28"/>
          <w:szCs w:val="28"/>
        </w:rPr>
        <w:t>обеспечивающим создание и сохранение условий материально-технических и информационно-</w:t>
      </w:r>
      <w:r w:rsidRPr="00452A03">
        <w:rPr>
          <w:rFonts w:ascii="Times New Roman" w:hAnsi="Times New Roman"/>
          <w:spacing w:val="1"/>
          <w:sz w:val="28"/>
          <w:szCs w:val="28"/>
        </w:rPr>
        <w:t xml:space="preserve"> </w:t>
      </w:r>
      <w:r w:rsidRPr="00452A03">
        <w:rPr>
          <w:rFonts w:ascii="Times New Roman" w:hAnsi="Times New Roman"/>
          <w:sz w:val="28"/>
          <w:szCs w:val="28"/>
        </w:rPr>
        <w:t>методических</w:t>
      </w:r>
      <w:r w:rsidRPr="00452A03">
        <w:rPr>
          <w:rFonts w:ascii="Times New Roman" w:hAnsi="Times New Roman"/>
          <w:spacing w:val="-1"/>
          <w:sz w:val="28"/>
          <w:szCs w:val="28"/>
        </w:rPr>
        <w:t xml:space="preserve"> </w:t>
      </w:r>
      <w:r w:rsidRPr="00452A03">
        <w:rPr>
          <w:rFonts w:ascii="Times New Roman" w:hAnsi="Times New Roman"/>
          <w:sz w:val="28"/>
          <w:szCs w:val="28"/>
        </w:rPr>
        <w:t>условий</w:t>
      </w:r>
      <w:r w:rsidRPr="00452A03">
        <w:rPr>
          <w:rFonts w:ascii="Times New Roman" w:hAnsi="Times New Roman"/>
          <w:spacing w:val="-1"/>
          <w:sz w:val="28"/>
          <w:szCs w:val="28"/>
        </w:rPr>
        <w:t xml:space="preserve"> </w:t>
      </w:r>
      <w:r w:rsidRPr="00452A03">
        <w:rPr>
          <w:rFonts w:ascii="Times New Roman" w:hAnsi="Times New Roman"/>
          <w:sz w:val="28"/>
          <w:szCs w:val="28"/>
        </w:rPr>
        <w:t>реализации</w:t>
      </w:r>
      <w:r w:rsidRPr="00452A03">
        <w:rPr>
          <w:rFonts w:ascii="Times New Roman" w:hAnsi="Times New Roman"/>
          <w:spacing w:val="-2"/>
          <w:sz w:val="28"/>
          <w:szCs w:val="28"/>
        </w:rPr>
        <w:t xml:space="preserve"> </w:t>
      </w:r>
      <w:r w:rsidRPr="00452A03">
        <w:rPr>
          <w:rFonts w:ascii="Times New Roman" w:hAnsi="Times New Roman"/>
          <w:sz w:val="28"/>
          <w:szCs w:val="28"/>
        </w:rPr>
        <w:t>основной</w:t>
      </w:r>
      <w:r w:rsidRPr="00452A03">
        <w:rPr>
          <w:rFonts w:ascii="Times New Roman" w:hAnsi="Times New Roman"/>
          <w:spacing w:val="-1"/>
          <w:sz w:val="28"/>
          <w:szCs w:val="28"/>
        </w:rPr>
        <w:t xml:space="preserve"> </w:t>
      </w:r>
      <w:r w:rsidRPr="00452A03">
        <w:rPr>
          <w:rFonts w:ascii="Times New Roman" w:hAnsi="Times New Roman"/>
          <w:sz w:val="28"/>
          <w:szCs w:val="28"/>
        </w:rPr>
        <w:t>образовательной</w:t>
      </w:r>
      <w:r w:rsidRPr="00452A03">
        <w:rPr>
          <w:rFonts w:ascii="Times New Roman" w:hAnsi="Times New Roman"/>
          <w:spacing w:val="-2"/>
          <w:sz w:val="28"/>
          <w:szCs w:val="28"/>
        </w:rPr>
        <w:t xml:space="preserve"> </w:t>
      </w:r>
      <w:r w:rsidRPr="00452A03">
        <w:rPr>
          <w:rFonts w:ascii="Times New Roman" w:hAnsi="Times New Roman"/>
          <w:sz w:val="28"/>
          <w:szCs w:val="28"/>
        </w:rPr>
        <w:t>программы.</w:t>
      </w:r>
    </w:p>
    <w:p w14:paraId="23F4125D" w14:textId="77777777" w:rsidR="00C40F4F" w:rsidRPr="00452A03" w:rsidRDefault="00C40F4F" w:rsidP="00C40F4F">
      <w:pPr>
        <w:pStyle w:val="aff4"/>
        <w:ind w:left="656" w:right="359" w:firstLine="708"/>
        <w:rPr>
          <w:rFonts w:ascii="Times New Roman" w:hAnsi="Times New Roman"/>
          <w:sz w:val="28"/>
          <w:szCs w:val="28"/>
        </w:rPr>
      </w:pPr>
      <w:r w:rsidRPr="00452A03">
        <w:rPr>
          <w:rFonts w:ascii="Times New Roman" w:hAnsi="Times New Roman"/>
          <w:sz w:val="28"/>
          <w:szCs w:val="28"/>
        </w:rPr>
        <w:t>Педагогические работники, привлекаемые к реализации программы основного общего</w:t>
      </w:r>
      <w:r w:rsidRPr="00452A03">
        <w:rPr>
          <w:rFonts w:ascii="Times New Roman" w:hAnsi="Times New Roman"/>
          <w:spacing w:val="1"/>
          <w:sz w:val="28"/>
          <w:szCs w:val="28"/>
        </w:rPr>
        <w:t xml:space="preserve"> </w:t>
      </w:r>
      <w:r w:rsidRPr="00452A03">
        <w:rPr>
          <w:rFonts w:ascii="Times New Roman" w:hAnsi="Times New Roman"/>
          <w:sz w:val="28"/>
          <w:szCs w:val="28"/>
        </w:rPr>
        <w:t>образования,</w:t>
      </w:r>
      <w:r w:rsidRPr="00452A03">
        <w:rPr>
          <w:rFonts w:ascii="Times New Roman" w:hAnsi="Times New Roman"/>
          <w:spacing w:val="1"/>
          <w:sz w:val="28"/>
          <w:szCs w:val="28"/>
        </w:rPr>
        <w:t xml:space="preserve"> </w:t>
      </w:r>
      <w:r w:rsidRPr="00452A03">
        <w:rPr>
          <w:rFonts w:ascii="Times New Roman" w:hAnsi="Times New Roman"/>
          <w:sz w:val="28"/>
          <w:szCs w:val="28"/>
        </w:rPr>
        <w:t>получают</w:t>
      </w:r>
      <w:r w:rsidRPr="00452A03">
        <w:rPr>
          <w:rFonts w:ascii="Times New Roman" w:hAnsi="Times New Roman"/>
          <w:spacing w:val="1"/>
          <w:sz w:val="28"/>
          <w:szCs w:val="28"/>
        </w:rPr>
        <w:t xml:space="preserve"> </w:t>
      </w:r>
      <w:r w:rsidRPr="00452A03">
        <w:rPr>
          <w:rFonts w:ascii="Times New Roman" w:hAnsi="Times New Roman"/>
          <w:sz w:val="28"/>
          <w:szCs w:val="28"/>
        </w:rPr>
        <w:t>дополнительное</w:t>
      </w:r>
      <w:r w:rsidRPr="00452A03">
        <w:rPr>
          <w:rFonts w:ascii="Times New Roman" w:hAnsi="Times New Roman"/>
          <w:spacing w:val="1"/>
          <w:sz w:val="28"/>
          <w:szCs w:val="28"/>
        </w:rPr>
        <w:t xml:space="preserve"> </w:t>
      </w:r>
      <w:r w:rsidRPr="00452A03">
        <w:rPr>
          <w:rFonts w:ascii="Times New Roman" w:hAnsi="Times New Roman"/>
          <w:sz w:val="28"/>
          <w:szCs w:val="28"/>
        </w:rPr>
        <w:t>профессиональное</w:t>
      </w:r>
      <w:r w:rsidRPr="00452A03">
        <w:rPr>
          <w:rFonts w:ascii="Times New Roman" w:hAnsi="Times New Roman"/>
          <w:spacing w:val="1"/>
          <w:sz w:val="28"/>
          <w:szCs w:val="28"/>
        </w:rPr>
        <w:t xml:space="preserve"> </w:t>
      </w:r>
      <w:r w:rsidRPr="00452A03">
        <w:rPr>
          <w:rFonts w:ascii="Times New Roman" w:hAnsi="Times New Roman"/>
          <w:sz w:val="28"/>
          <w:szCs w:val="28"/>
        </w:rPr>
        <w:t>образование</w:t>
      </w:r>
      <w:r w:rsidRPr="00452A03">
        <w:rPr>
          <w:rFonts w:ascii="Times New Roman" w:hAnsi="Times New Roman"/>
          <w:spacing w:val="1"/>
          <w:sz w:val="28"/>
          <w:szCs w:val="28"/>
        </w:rPr>
        <w:t xml:space="preserve"> </w:t>
      </w:r>
      <w:r w:rsidRPr="00452A03">
        <w:rPr>
          <w:rFonts w:ascii="Times New Roman" w:hAnsi="Times New Roman"/>
          <w:sz w:val="28"/>
          <w:szCs w:val="28"/>
        </w:rPr>
        <w:t>по</w:t>
      </w:r>
      <w:r w:rsidRPr="00452A03">
        <w:rPr>
          <w:rFonts w:ascii="Times New Roman" w:hAnsi="Times New Roman"/>
          <w:spacing w:val="1"/>
          <w:sz w:val="28"/>
          <w:szCs w:val="28"/>
        </w:rPr>
        <w:t xml:space="preserve"> </w:t>
      </w:r>
      <w:r w:rsidRPr="00452A03">
        <w:rPr>
          <w:rFonts w:ascii="Times New Roman" w:hAnsi="Times New Roman"/>
          <w:sz w:val="28"/>
          <w:szCs w:val="28"/>
        </w:rPr>
        <w:t>программам</w:t>
      </w:r>
      <w:r w:rsidRPr="00452A03">
        <w:rPr>
          <w:rFonts w:ascii="Times New Roman" w:hAnsi="Times New Roman"/>
          <w:spacing w:val="1"/>
          <w:sz w:val="28"/>
          <w:szCs w:val="28"/>
        </w:rPr>
        <w:t xml:space="preserve"> </w:t>
      </w:r>
      <w:r w:rsidRPr="00452A03">
        <w:rPr>
          <w:rFonts w:ascii="Times New Roman" w:hAnsi="Times New Roman"/>
          <w:sz w:val="28"/>
          <w:szCs w:val="28"/>
        </w:rPr>
        <w:t>повышения</w:t>
      </w:r>
      <w:r w:rsidRPr="00452A03">
        <w:rPr>
          <w:rFonts w:ascii="Times New Roman" w:hAnsi="Times New Roman"/>
          <w:spacing w:val="1"/>
          <w:sz w:val="28"/>
          <w:szCs w:val="28"/>
        </w:rPr>
        <w:t xml:space="preserve"> </w:t>
      </w:r>
      <w:r w:rsidRPr="00452A03">
        <w:rPr>
          <w:rFonts w:ascii="Times New Roman" w:hAnsi="Times New Roman"/>
          <w:sz w:val="28"/>
          <w:szCs w:val="28"/>
        </w:rPr>
        <w:t>квалификации.</w:t>
      </w:r>
      <w:r w:rsidRPr="00452A03">
        <w:rPr>
          <w:rFonts w:ascii="Times New Roman" w:hAnsi="Times New Roman"/>
          <w:spacing w:val="1"/>
          <w:sz w:val="28"/>
          <w:szCs w:val="28"/>
        </w:rPr>
        <w:t xml:space="preserve"> </w:t>
      </w:r>
      <w:r w:rsidRPr="00452A03">
        <w:rPr>
          <w:rFonts w:ascii="Times New Roman" w:hAnsi="Times New Roman"/>
          <w:sz w:val="28"/>
          <w:szCs w:val="28"/>
        </w:rPr>
        <w:t>В</w:t>
      </w:r>
      <w:r w:rsidRPr="00452A03">
        <w:rPr>
          <w:rFonts w:ascii="Times New Roman" w:hAnsi="Times New Roman"/>
          <w:spacing w:val="1"/>
          <w:sz w:val="28"/>
          <w:szCs w:val="28"/>
        </w:rPr>
        <w:t xml:space="preserve"> </w:t>
      </w:r>
      <w:r w:rsidRPr="00452A03">
        <w:rPr>
          <w:rFonts w:ascii="Times New Roman" w:hAnsi="Times New Roman"/>
          <w:sz w:val="28"/>
          <w:szCs w:val="28"/>
        </w:rPr>
        <w:t>МБОУООШ</w:t>
      </w:r>
      <w:r w:rsidRPr="00452A03">
        <w:rPr>
          <w:rFonts w:ascii="Times New Roman" w:hAnsi="Times New Roman"/>
          <w:spacing w:val="1"/>
          <w:sz w:val="28"/>
          <w:szCs w:val="28"/>
        </w:rPr>
        <w:t xml:space="preserve"> </w:t>
      </w:r>
      <w:r w:rsidRPr="00452A03">
        <w:rPr>
          <w:rFonts w:ascii="Times New Roman" w:hAnsi="Times New Roman"/>
          <w:sz w:val="28"/>
          <w:szCs w:val="28"/>
        </w:rPr>
        <w:t>с. Порой создана</w:t>
      </w:r>
      <w:r w:rsidRPr="00452A03">
        <w:rPr>
          <w:rFonts w:ascii="Times New Roman" w:hAnsi="Times New Roman"/>
          <w:spacing w:val="1"/>
          <w:sz w:val="28"/>
          <w:szCs w:val="28"/>
        </w:rPr>
        <w:t xml:space="preserve"> </w:t>
      </w:r>
      <w:r w:rsidRPr="00452A03">
        <w:rPr>
          <w:rFonts w:ascii="Times New Roman" w:hAnsi="Times New Roman"/>
          <w:sz w:val="28"/>
          <w:szCs w:val="28"/>
        </w:rPr>
        <w:t>система</w:t>
      </w:r>
      <w:r w:rsidRPr="00452A03">
        <w:rPr>
          <w:rFonts w:ascii="Times New Roman" w:hAnsi="Times New Roman"/>
          <w:spacing w:val="1"/>
          <w:sz w:val="28"/>
          <w:szCs w:val="28"/>
        </w:rPr>
        <w:t xml:space="preserve"> </w:t>
      </w:r>
      <w:r w:rsidRPr="00452A03">
        <w:rPr>
          <w:rFonts w:ascii="Times New Roman" w:hAnsi="Times New Roman"/>
          <w:sz w:val="28"/>
          <w:szCs w:val="28"/>
        </w:rPr>
        <w:t>повышения</w:t>
      </w:r>
      <w:r w:rsidRPr="00452A03">
        <w:rPr>
          <w:rFonts w:ascii="Times New Roman" w:hAnsi="Times New Roman"/>
          <w:spacing w:val="1"/>
          <w:sz w:val="28"/>
          <w:szCs w:val="28"/>
        </w:rPr>
        <w:t xml:space="preserve"> </w:t>
      </w:r>
      <w:r w:rsidRPr="00452A03">
        <w:rPr>
          <w:rFonts w:ascii="Times New Roman" w:hAnsi="Times New Roman"/>
          <w:sz w:val="28"/>
          <w:szCs w:val="28"/>
        </w:rPr>
        <w:t>квалификации.</w:t>
      </w:r>
      <w:r w:rsidRPr="00452A03">
        <w:rPr>
          <w:rFonts w:ascii="Times New Roman" w:hAnsi="Times New Roman"/>
          <w:spacing w:val="1"/>
          <w:sz w:val="28"/>
          <w:szCs w:val="28"/>
        </w:rPr>
        <w:t xml:space="preserve"> </w:t>
      </w:r>
      <w:r w:rsidRPr="00452A03">
        <w:rPr>
          <w:rFonts w:ascii="Times New Roman" w:hAnsi="Times New Roman"/>
          <w:sz w:val="28"/>
          <w:szCs w:val="28"/>
        </w:rPr>
        <w:t>Приоритетным</w:t>
      </w:r>
      <w:r w:rsidRPr="00452A03">
        <w:rPr>
          <w:rFonts w:ascii="Times New Roman" w:hAnsi="Times New Roman"/>
          <w:spacing w:val="1"/>
          <w:sz w:val="28"/>
          <w:szCs w:val="28"/>
        </w:rPr>
        <w:t xml:space="preserve"> </w:t>
      </w:r>
      <w:r w:rsidRPr="00452A03">
        <w:rPr>
          <w:rFonts w:ascii="Times New Roman" w:hAnsi="Times New Roman"/>
          <w:sz w:val="28"/>
          <w:szCs w:val="28"/>
        </w:rPr>
        <w:t>направлением</w:t>
      </w:r>
      <w:r w:rsidRPr="00452A03">
        <w:rPr>
          <w:rFonts w:ascii="Times New Roman" w:hAnsi="Times New Roman"/>
          <w:spacing w:val="1"/>
          <w:sz w:val="28"/>
          <w:szCs w:val="28"/>
        </w:rPr>
        <w:t xml:space="preserve"> </w:t>
      </w:r>
      <w:r w:rsidRPr="00452A03">
        <w:rPr>
          <w:rFonts w:ascii="Times New Roman" w:hAnsi="Times New Roman"/>
          <w:sz w:val="28"/>
          <w:szCs w:val="28"/>
        </w:rPr>
        <w:t>является</w:t>
      </w:r>
      <w:r w:rsidRPr="00452A03">
        <w:rPr>
          <w:rFonts w:ascii="Times New Roman" w:hAnsi="Times New Roman"/>
          <w:spacing w:val="1"/>
          <w:sz w:val="28"/>
          <w:szCs w:val="28"/>
        </w:rPr>
        <w:t xml:space="preserve"> </w:t>
      </w:r>
      <w:r w:rsidRPr="00452A03">
        <w:rPr>
          <w:rFonts w:ascii="Times New Roman" w:hAnsi="Times New Roman"/>
          <w:sz w:val="28"/>
          <w:szCs w:val="28"/>
        </w:rPr>
        <w:t>обучение</w:t>
      </w:r>
      <w:r w:rsidRPr="00452A03">
        <w:rPr>
          <w:rFonts w:ascii="Times New Roman" w:hAnsi="Times New Roman"/>
          <w:spacing w:val="1"/>
          <w:sz w:val="28"/>
          <w:szCs w:val="28"/>
        </w:rPr>
        <w:t xml:space="preserve"> </w:t>
      </w:r>
      <w:r w:rsidRPr="00452A03">
        <w:rPr>
          <w:rFonts w:ascii="Times New Roman" w:hAnsi="Times New Roman"/>
          <w:sz w:val="28"/>
          <w:szCs w:val="28"/>
        </w:rPr>
        <w:t>педагогов</w:t>
      </w:r>
      <w:r w:rsidRPr="00452A03">
        <w:rPr>
          <w:rFonts w:ascii="Times New Roman" w:hAnsi="Times New Roman"/>
          <w:spacing w:val="1"/>
          <w:sz w:val="28"/>
          <w:szCs w:val="28"/>
        </w:rPr>
        <w:t xml:space="preserve"> </w:t>
      </w:r>
      <w:r w:rsidRPr="00452A03">
        <w:rPr>
          <w:rFonts w:ascii="Times New Roman" w:hAnsi="Times New Roman"/>
          <w:sz w:val="28"/>
          <w:szCs w:val="28"/>
        </w:rPr>
        <w:t>по</w:t>
      </w:r>
      <w:r w:rsidRPr="00452A03">
        <w:rPr>
          <w:rFonts w:ascii="Times New Roman" w:hAnsi="Times New Roman"/>
          <w:spacing w:val="1"/>
          <w:sz w:val="28"/>
          <w:szCs w:val="28"/>
        </w:rPr>
        <w:t xml:space="preserve"> </w:t>
      </w:r>
      <w:r w:rsidRPr="00452A03">
        <w:rPr>
          <w:rFonts w:ascii="Times New Roman" w:hAnsi="Times New Roman"/>
          <w:sz w:val="28"/>
          <w:szCs w:val="28"/>
        </w:rPr>
        <w:t>вопросам</w:t>
      </w:r>
      <w:r w:rsidRPr="00452A03">
        <w:rPr>
          <w:rFonts w:ascii="Times New Roman" w:hAnsi="Times New Roman"/>
          <w:spacing w:val="1"/>
          <w:sz w:val="28"/>
          <w:szCs w:val="28"/>
        </w:rPr>
        <w:t xml:space="preserve"> </w:t>
      </w:r>
      <w:r w:rsidRPr="00452A03">
        <w:rPr>
          <w:rFonts w:ascii="Times New Roman" w:hAnsi="Times New Roman"/>
          <w:sz w:val="28"/>
          <w:szCs w:val="28"/>
        </w:rPr>
        <w:t>реализации</w:t>
      </w:r>
      <w:r w:rsidRPr="00452A03">
        <w:rPr>
          <w:rFonts w:ascii="Times New Roman" w:hAnsi="Times New Roman"/>
          <w:spacing w:val="1"/>
          <w:sz w:val="28"/>
          <w:szCs w:val="28"/>
        </w:rPr>
        <w:t xml:space="preserve"> </w:t>
      </w:r>
      <w:r w:rsidRPr="00452A03">
        <w:rPr>
          <w:rFonts w:ascii="Times New Roman" w:hAnsi="Times New Roman"/>
          <w:sz w:val="28"/>
          <w:szCs w:val="28"/>
        </w:rPr>
        <w:t>обновленного</w:t>
      </w:r>
      <w:r w:rsidRPr="00452A03">
        <w:rPr>
          <w:rFonts w:ascii="Times New Roman" w:hAnsi="Times New Roman"/>
          <w:spacing w:val="1"/>
          <w:sz w:val="28"/>
          <w:szCs w:val="28"/>
        </w:rPr>
        <w:t xml:space="preserve"> </w:t>
      </w:r>
      <w:r w:rsidRPr="00452A03">
        <w:rPr>
          <w:rFonts w:ascii="Times New Roman" w:hAnsi="Times New Roman"/>
          <w:sz w:val="28"/>
          <w:szCs w:val="28"/>
        </w:rPr>
        <w:t>ФГОС</w:t>
      </w:r>
      <w:r w:rsidRPr="00452A03">
        <w:rPr>
          <w:rFonts w:ascii="Times New Roman" w:hAnsi="Times New Roman"/>
          <w:spacing w:val="1"/>
          <w:sz w:val="28"/>
          <w:szCs w:val="28"/>
        </w:rPr>
        <w:t xml:space="preserve"> </w:t>
      </w:r>
      <w:r w:rsidRPr="00452A03">
        <w:rPr>
          <w:rFonts w:ascii="Times New Roman" w:hAnsi="Times New Roman"/>
          <w:sz w:val="28"/>
          <w:szCs w:val="28"/>
        </w:rPr>
        <w:t>ООО (обучено</w:t>
      </w:r>
      <w:r w:rsidRPr="00452A03">
        <w:rPr>
          <w:rFonts w:ascii="Times New Roman" w:hAnsi="Times New Roman"/>
          <w:spacing w:val="1"/>
          <w:sz w:val="28"/>
          <w:szCs w:val="28"/>
        </w:rPr>
        <w:t xml:space="preserve"> </w:t>
      </w:r>
      <w:r w:rsidRPr="00452A03">
        <w:rPr>
          <w:rFonts w:ascii="Times New Roman" w:hAnsi="Times New Roman"/>
          <w:sz w:val="28"/>
          <w:szCs w:val="28"/>
        </w:rPr>
        <w:t>100%</w:t>
      </w:r>
      <w:r w:rsidRPr="00452A03">
        <w:rPr>
          <w:rFonts w:ascii="Times New Roman" w:hAnsi="Times New Roman"/>
          <w:spacing w:val="1"/>
          <w:sz w:val="28"/>
          <w:szCs w:val="28"/>
        </w:rPr>
        <w:t xml:space="preserve"> </w:t>
      </w:r>
      <w:r w:rsidRPr="00452A03">
        <w:rPr>
          <w:rFonts w:ascii="Times New Roman" w:hAnsi="Times New Roman"/>
          <w:sz w:val="28"/>
          <w:szCs w:val="28"/>
        </w:rPr>
        <w:t>педагогов),</w:t>
      </w:r>
      <w:r w:rsidRPr="00452A03">
        <w:rPr>
          <w:rFonts w:ascii="Times New Roman" w:hAnsi="Times New Roman"/>
          <w:spacing w:val="1"/>
          <w:sz w:val="28"/>
          <w:szCs w:val="28"/>
        </w:rPr>
        <w:t xml:space="preserve"> </w:t>
      </w:r>
      <w:r w:rsidRPr="00452A03">
        <w:rPr>
          <w:rFonts w:ascii="Times New Roman" w:hAnsi="Times New Roman"/>
          <w:sz w:val="28"/>
          <w:szCs w:val="28"/>
        </w:rPr>
        <w:t>овладение</w:t>
      </w:r>
      <w:r w:rsidRPr="00452A03">
        <w:rPr>
          <w:rFonts w:ascii="Times New Roman" w:hAnsi="Times New Roman"/>
          <w:spacing w:val="1"/>
          <w:sz w:val="28"/>
          <w:szCs w:val="28"/>
        </w:rPr>
        <w:t xml:space="preserve"> </w:t>
      </w:r>
      <w:r w:rsidRPr="00452A03">
        <w:rPr>
          <w:rFonts w:ascii="Times New Roman" w:hAnsi="Times New Roman"/>
          <w:sz w:val="28"/>
          <w:szCs w:val="28"/>
        </w:rPr>
        <w:t>современными</w:t>
      </w:r>
      <w:r w:rsidRPr="00452A03">
        <w:rPr>
          <w:rFonts w:ascii="Times New Roman" w:hAnsi="Times New Roman"/>
          <w:spacing w:val="1"/>
          <w:sz w:val="28"/>
          <w:szCs w:val="28"/>
        </w:rPr>
        <w:t xml:space="preserve"> </w:t>
      </w:r>
      <w:r w:rsidRPr="00452A03">
        <w:rPr>
          <w:rFonts w:ascii="Times New Roman" w:hAnsi="Times New Roman"/>
          <w:sz w:val="28"/>
          <w:szCs w:val="28"/>
        </w:rPr>
        <w:t>педагогическими</w:t>
      </w:r>
      <w:r w:rsidRPr="00452A03">
        <w:rPr>
          <w:rFonts w:ascii="Times New Roman" w:hAnsi="Times New Roman"/>
          <w:spacing w:val="1"/>
          <w:sz w:val="28"/>
          <w:szCs w:val="28"/>
        </w:rPr>
        <w:t xml:space="preserve"> </w:t>
      </w:r>
      <w:r w:rsidRPr="00452A03">
        <w:rPr>
          <w:rFonts w:ascii="Times New Roman" w:hAnsi="Times New Roman"/>
          <w:sz w:val="28"/>
          <w:szCs w:val="28"/>
        </w:rPr>
        <w:t>технологиями,</w:t>
      </w:r>
      <w:r w:rsidRPr="00452A03">
        <w:rPr>
          <w:rFonts w:ascii="Times New Roman" w:hAnsi="Times New Roman"/>
          <w:spacing w:val="1"/>
          <w:sz w:val="28"/>
          <w:szCs w:val="28"/>
        </w:rPr>
        <w:t xml:space="preserve"> </w:t>
      </w:r>
      <w:r w:rsidRPr="00452A03">
        <w:rPr>
          <w:rFonts w:ascii="Times New Roman" w:hAnsi="Times New Roman"/>
          <w:sz w:val="28"/>
          <w:szCs w:val="28"/>
        </w:rPr>
        <w:t>включая</w:t>
      </w:r>
      <w:r w:rsidRPr="00452A03">
        <w:rPr>
          <w:rFonts w:ascii="Times New Roman" w:hAnsi="Times New Roman"/>
          <w:spacing w:val="1"/>
          <w:sz w:val="28"/>
          <w:szCs w:val="28"/>
        </w:rPr>
        <w:t xml:space="preserve"> </w:t>
      </w:r>
      <w:r w:rsidRPr="00452A03">
        <w:rPr>
          <w:rFonts w:ascii="Times New Roman" w:hAnsi="Times New Roman"/>
          <w:sz w:val="28"/>
          <w:szCs w:val="28"/>
        </w:rPr>
        <w:t>ИКТ.</w:t>
      </w:r>
      <w:r w:rsidRPr="00452A03">
        <w:rPr>
          <w:rFonts w:ascii="Times New Roman" w:hAnsi="Times New Roman"/>
          <w:spacing w:val="1"/>
          <w:sz w:val="28"/>
          <w:szCs w:val="28"/>
        </w:rPr>
        <w:t xml:space="preserve"> </w:t>
      </w:r>
      <w:r w:rsidRPr="00452A03">
        <w:rPr>
          <w:rFonts w:ascii="Times New Roman" w:hAnsi="Times New Roman"/>
          <w:sz w:val="28"/>
          <w:szCs w:val="28"/>
        </w:rPr>
        <w:t>Большинство</w:t>
      </w:r>
      <w:r w:rsidRPr="00452A03">
        <w:rPr>
          <w:rFonts w:ascii="Times New Roman" w:hAnsi="Times New Roman"/>
          <w:spacing w:val="1"/>
          <w:sz w:val="28"/>
          <w:szCs w:val="28"/>
        </w:rPr>
        <w:t xml:space="preserve"> </w:t>
      </w:r>
      <w:r w:rsidRPr="00452A03">
        <w:rPr>
          <w:rFonts w:ascii="Times New Roman" w:hAnsi="Times New Roman"/>
          <w:sz w:val="28"/>
          <w:szCs w:val="28"/>
        </w:rPr>
        <w:t>педагогов</w:t>
      </w:r>
      <w:r w:rsidRPr="00452A03">
        <w:rPr>
          <w:rFonts w:ascii="Times New Roman" w:hAnsi="Times New Roman"/>
          <w:spacing w:val="1"/>
          <w:sz w:val="28"/>
          <w:szCs w:val="28"/>
        </w:rPr>
        <w:t xml:space="preserve"> </w:t>
      </w:r>
      <w:r w:rsidRPr="00452A03">
        <w:rPr>
          <w:rFonts w:ascii="Times New Roman" w:hAnsi="Times New Roman"/>
          <w:sz w:val="28"/>
          <w:szCs w:val="28"/>
        </w:rPr>
        <w:t>прошли</w:t>
      </w:r>
      <w:r w:rsidRPr="00452A03">
        <w:rPr>
          <w:rFonts w:ascii="Times New Roman" w:hAnsi="Times New Roman"/>
          <w:spacing w:val="1"/>
          <w:sz w:val="28"/>
          <w:szCs w:val="28"/>
        </w:rPr>
        <w:t xml:space="preserve"> </w:t>
      </w:r>
      <w:r w:rsidRPr="00452A03">
        <w:rPr>
          <w:rFonts w:ascii="Times New Roman" w:hAnsi="Times New Roman"/>
          <w:sz w:val="28"/>
          <w:szCs w:val="28"/>
        </w:rPr>
        <w:t>курсы</w:t>
      </w:r>
      <w:r w:rsidRPr="00452A03">
        <w:rPr>
          <w:rFonts w:ascii="Times New Roman" w:hAnsi="Times New Roman"/>
          <w:spacing w:val="1"/>
          <w:sz w:val="28"/>
          <w:szCs w:val="28"/>
        </w:rPr>
        <w:t xml:space="preserve"> </w:t>
      </w:r>
      <w:r w:rsidRPr="00452A03">
        <w:rPr>
          <w:rFonts w:ascii="Times New Roman" w:hAnsi="Times New Roman"/>
          <w:sz w:val="28"/>
          <w:szCs w:val="28"/>
        </w:rPr>
        <w:t>повышения</w:t>
      </w:r>
      <w:r w:rsidRPr="00452A03">
        <w:rPr>
          <w:rFonts w:ascii="Times New Roman" w:hAnsi="Times New Roman"/>
          <w:spacing w:val="1"/>
          <w:sz w:val="28"/>
          <w:szCs w:val="28"/>
        </w:rPr>
        <w:t xml:space="preserve"> </w:t>
      </w:r>
      <w:r w:rsidRPr="00452A03">
        <w:rPr>
          <w:rFonts w:ascii="Times New Roman" w:hAnsi="Times New Roman"/>
          <w:sz w:val="28"/>
          <w:szCs w:val="28"/>
        </w:rPr>
        <w:t>квалификации</w:t>
      </w:r>
      <w:r w:rsidRPr="00452A03">
        <w:rPr>
          <w:rFonts w:ascii="Times New Roman" w:hAnsi="Times New Roman"/>
          <w:spacing w:val="1"/>
          <w:sz w:val="28"/>
          <w:szCs w:val="28"/>
        </w:rPr>
        <w:t xml:space="preserve"> </w:t>
      </w:r>
      <w:r w:rsidRPr="00452A03">
        <w:rPr>
          <w:rFonts w:ascii="Times New Roman" w:hAnsi="Times New Roman"/>
          <w:sz w:val="28"/>
          <w:szCs w:val="28"/>
        </w:rPr>
        <w:t>на</w:t>
      </w:r>
      <w:r w:rsidRPr="00452A03">
        <w:rPr>
          <w:rFonts w:ascii="Times New Roman" w:hAnsi="Times New Roman"/>
          <w:spacing w:val="1"/>
          <w:sz w:val="28"/>
          <w:szCs w:val="28"/>
        </w:rPr>
        <w:t xml:space="preserve"> </w:t>
      </w:r>
      <w:r w:rsidRPr="00452A03">
        <w:rPr>
          <w:rFonts w:ascii="Times New Roman" w:hAnsi="Times New Roman"/>
          <w:sz w:val="28"/>
          <w:szCs w:val="28"/>
        </w:rPr>
        <w:t>базе</w:t>
      </w:r>
      <w:r w:rsidRPr="00452A03">
        <w:rPr>
          <w:rFonts w:ascii="Times New Roman" w:hAnsi="Times New Roman"/>
          <w:spacing w:val="1"/>
          <w:sz w:val="28"/>
          <w:szCs w:val="28"/>
        </w:rPr>
        <w:t xml:space="preserve"> </w:t>
      </w:r>
      <w:r w:rsidRPr="00452A03">
        <w:rPr>
          <w:rFonts w:ascii="Times New Roman" w:hAnsi="Times New Roman"/>
          <w:sz w:val="28"/>
          <w:szCs w:val="28"/>
        </w:rPr>
        <w:t>ГАУ</w:t>
      </w:r>
      <w:r w:rsidRPr="00452A03">
        <w:rPr>
          <w:rFonts w:ascii="Times New Roman" w:hAnsi="Times New Roman"/>
          <w:spacing w:val="1"/>
          <w:sz w:val="28"/>
          <w:szCs w:val="28"/>
        </w:rPr>
        <w:t xml:space="preserve"> </w:t>
      </w:r>
      <w:r w:rsidRPr="00452A03">
        <w:rPr>
          <w:rFonts w:ascii="Times New Roman" w:hAnsi="Times New Roman"/>
          <w:sz w:val="28"/>
          <w:szCs w:val="28"/>
        </w:rPr>
        <w:t>ДПО</w:t>
      </w:r>
      <w:r w:rsidRPr="00452A03">
        <w:rPr>
          <w:rFonts w:ascii="Times New Roman" w:hAnsi="Times New Roman"/>
          <w:spacing w:val="1"/>
          <w:sz w:val="28"/>
          <w:szCs w:val="28"/>
        </w:rPr>
        <w:t xml:space="preserve"> </w:t>
      </w:r>
      <w:r w:rsidRPr="00452A03">
        <w:rPr>
          <w:rFonts w:ascii="Times New Roman" w:hAnsi="Times New Roman"/>
          <w:sz w:val="28"/>
          <w:szCs w:val="28"/>
        </w:rPr>
        <w:t>«ИРО».</w:t>
      </w:r>
      <w:r w:rsidRPr="00452A03">
        <w:rPr>
          <w:rFonts w:ascii="Times New Roman" w:hAnsi="Times New Roman"/>
          <w:spacing w:val="1"/>
          <w:sz w:val="28"/>
          <w:szCs w:val="28"/>
        </w:rPr>
        <w:t xml:space="preserve"> </w:t>
      </w:r>
      <w:r w:rsidRPr="00452A03">
        <w:rPr>
          <w:rFonts w:ascii="Times New Roman" w:hAnsi="Times New Roman"/>
          <w:sz w:val="28"/>
          <w:szCs w:val="28"/>
        </w:rPr>
        <w:t>Использованы</w:t>
      </w:r>
      <w:r w:rsidRPr="00452A03">
        <w:rPr>
          <w:rFonts w:ascii="Times New Roman" w:hAnsi="Times New Roman"/>
          <w:spacing w:val="1"/>
          <w:sz w:val="28"/>
          <w:szCs w:val="28"/>
        </w:rPr>
        <w:t xml:space="preserve"> </w:t>
      </w:r>
      <w:r w:rsidRPr="00452A03">
        <w:rPr>
          <w:rFonts w:ascii="Times New Roman" w:hAnsi="Times New Roman"/>
          <w:sz w:val="28"/>
          <w:szCs w:val="28"/>
        </w:rPr>
        <w:t>следующие</w:t>
      </w:r>
      <w:r w:rsidRPr="00452A03">
        <w:rPr>
          <w:rFonts w:ascii="Times New Roman" w:hAnsi="Times New Roman"/>
          <w:spacing w:val="1"/>
          <w:sz w:val="28"/>
          <w:szCs w:val="28"/>
        </w:rPr>
        <w:t xml:space="preserve"> </w:t>
      </w:r>
      <w:r w:rsidRPr="00452A03">
        <w:rPr>
          <w:rFonts w:ascii="Times New Roman" w:hAnsi="Times New Roman"/>
          <w:sz w:val="28"/>
          <w:szCs w:val="28"/>
        </w:rPr>
        <w:t>формы</w:t>
      </w:r>
      <w:r w:rsidRPr="00452A03">
        <w:rPr>
          <w:rFonts w:ascii="Times New Roman" w:hAnsi="Times New Roman"/>
          <w:spacing w:val="1"/>
          <w:sz w:val="28"/>
          <w:szCs w:val="28"/>
        </w:rPr>
        <w:t xml:space="preserve"> </w:t>
      </w:r>
      <w:r w:rsidRPr="00452A03">
        <w:rPr>
          <w:rFonts w:ascii="Times New Roman" w:hAnsi="Times New Roman"/>
          <w:sz w:val="28"/>
          <w:szCs w:val="28"/>
        </w:rPr>
        <w:t xml:space="preserve">повышения квалификации: участие в конференциях, обучающих семинарах и </w:t>
      </w:r>
      <w:r w:rsidRPr="00452A03">
        <w:rPr>
          <w:rFonts w:ascii="Times New Roman" w:hAnsi="Times New Roman"/>
          <w:sz w:val="28"/>
          <w:szCs w:val="28"/>
        </w:rPr>
        <w:lastRenderedPageBreak/>
        <w:t>мастер-классах по</w:t>
      </w:r>
      <w:r w:rsidRPr="00452A03">
        <w:rPr>
          <w:rFonts w:ascii="Times New Roman" w:hAnsi="Times New Roman"/>
          <w:spacing w:val="-57"/>
          <w:sz w:val="28"/>
          <w:szCs w:val="28"/>
        </w:rPr>
        <w:t xml:space="preserve"> </w:t>
      </w:r>
      <w:r w:rsidRPr="00452A03">
        <w:rPr>
          <w:rFonts w:ascii="Times New Roman" w:hAnsi="Times New Roman"/>
          <w:sz w:val="28"/>
          <w:szCs w:val="28"/>
        </w:rPr>
        <w:t>отдельным</w:t>
      </w:r>
      <w:r w:rsidRPr="00452A03">
        <w:rPr>
          <w:rFonts w:ascii="Times New Roman" w:hAnsi="Times New Roman"/>
          <w:spacing w:val="1"/>
          <w:sz w:val="28"/>
          <w:szCs w:val="28"/>
        </w:rPr>
        <w:t xml:space="preserve"> </w:t>
      </w:r>
      <w:r w:rsidRPr="00452A03">
        <w:rPr>
          <w:rFonts w:ascii="Times New Roman" w:hAnsi="Times New Roman"/>
          <w:sz w:val="28"/>
          <w:szCs w:val="28"/>
        </w:rPr>
        <w:t>направлениям</w:t>
      </w:r>
      <w:r w:rsidRPr="00452A03">
        <w:rPr>
          <w:rFonts w:ascii="Times New Roman" w:hAnsi="Times New Roman"/>
          <w:spacing w:val="1"/>
          <w:sz w:val="28"/>
          <w:szCs w:val="28"/>
        </w:rPr>
        <w:t xml:space="preserve"> </w:t>
      </w:r>
      <w:r w:rsidRPr="00452A03">
        <w:rPr>
          <w:rFonts w:ascii="Times New Roman" w:hAnsi="Times New Roman"/>
          <w:sz w:val="28"/>
          <w:szCs w:val="28"/>
        </w:rPr>
        <w:t>реализации</w:t>
      </w:r>
      <w:r w:rsidRPr="00452A03">
        <w:rPr>
          <w:rFonts w:ascii="Times New Roman" w:hAnsi="Times New Roman"/>
          <w:spacing w:val="1"/>
          <w:sz w:val="28"/>
          <w:szCs w:val="28"/>
        </w:rPr>
        <w:t xml:space="preserve"> </w:t>
      </w:r>
      <w:r w:rsidRPr="00452A03">
        <w:rPr>
          <w:rFonts w:ascii="Times New Roman" w:hAnsi="Times New Roman"/>
          <w:sz w:val="28"/>
          <w:szCs w:val="28"/>
        </w:rPr>
        <w:t>основной</w:t>
      </w:r>
      <w:r w:rsidRPr="00452A03">
        <w:rPr>
          <w:rFonts w:ascii="Times New Roman" w:hAnsi="Times New Roman"/>
          <w:spacing w:val="1"/>
          <w:sz w:val="28"/>
          <w:szCs w:val="28"/>
        </w:rPr>
        <w:t xml:space="preserve"> </w:t>
      </w:r>
      <w:r w:rsidRPr="00452A03">
        <w:rPr>
          <w:rFonts w:ascii="Times New Roman" w:hAnsi="Times New Roman"/>
          <w:sz w:val="28"/>
          <w:szCs w:val="28"/>
        </w:rPr>
        <w:t>образовательной</w:t>
      </w:r>
      <w:r w:rsidRPr="00452A03">
        <w:rPr>
          <w:rFonts w:ascii="Times New Roman" w:hAnsi="Times New Roman"/>
          <w:spacing w:val="1"/>
          <w:sz w:val="28"/>
          <w:szCs w:val="28"/>
        </w:rPr>
        <w:t xml:space="preserve"> </w:t>
      </w:r>
      <w:r w:rsidRPr="00452A03">
        <w:rPr>
          <w:rFonts w:ascii="Times New Roman" w:hAnsi="Times New Roman"/>
          <w:sz w:val="28"/>
          <w:szCs w:val="28"/>
        </w:rPr>
        <w:t>программы,</w:t>
      </w:r>
      <w:r w:rsidRPr="00452A03">
        <w:rPr>
          <w:rFonts w:ascii="Times New Roman" w:hAnsi="Times New Roman"/>
          <w:spacing w:val="1"/>
          <w:sz w:val="28"/>
          <w:szCs w:val="28"/>
        </w:rPr>
        <w:t xml:space="preserve"> </w:t>
      </w:r>
      <w:r w:rsidRPr="00452A03">
        <w:rPr>
          <w:rFonts w:ascii="Times New Roman" w:hAnsi="Times New Roman"/>
          <w:sz w:val="28"/>
          <w:szCs w:val="28"/>
        </w:rPr>
        <w:t>дистанционное</w:t>
      </w:r>
      <w:r w:rsidRPr="00452A03">
        <w:rPr>
          <w:rFonts w:ascii="Times New Roman" w:hAnsi="Times New Roman"/>
          <w:spacing w:val="-57"/>
          <w:sz w:val="28"/>
          <w:szCs w:val="28"/>
        </w:rPr>
        <w:t xml:space="preserve"> </w:t>
      </w:r>
      <w:r w:rsidRPr="00452A03">
        <w:rPr>
          <w:rFonts w:ascii="Times New Roman" w:hAnsi="Times New Roman"/>
          <w:sz w:val="28"/>
          <w:szCs w:val="28"/>
        </w:rPr>
        <w:t>образование,</w:t>
      </w:r>
      <w:r w:rsidRPr="00452A03">
        <w:rPr>
          <w:rFonts w:ascii="Times New Roman" w:hAnsi="Times New Roman"/>
          <w:spacing w:val="1"/>
          <w:sz w:val="28"/>
          <w:szCs w:val="28"/>
        </w:rPr>
        <w:t xml:space="preserve"> </w:t>
      </w:r>
      <w:r w:rsidRPr="00452A03">
        <w:rPr>
          <w:rFonts w:ascii="Times New Roman" w:hAnsi="Times New Roman"/>
          <w:sz w:val="28"/>
          <w:szCs w:val="28"/>
        </w:rPr>
        <w:t>участие</w:t>
      </w:r>
      <w:r w:rsidRPr="00452A03">
        <w:rPr>
          <w:rFonts w:ascii="Times New Roman" w:hAnsi="Times New Roman"/>
          <w:spacing w:val="1"/>
          <w:sz w:val="28"/>
          <w:szCs w:val="28"/>
        </w:rPr>
        <w:t xml:space="preserve"> </w:t>
      </w:r>
      <w:r w:rsidRPr="00452A03">
        <w:rPr>
          <w:rFonts w:ascii="Times New Roman" w:hAnsi="Times New Roman"/>
          <w:sz w:val="28"/>
          <w:szCs w:val="28"/>
        </w:rPr>
        <w:t>в</w:t>
      </w:r>
      <w:r w:rsidRPr="00452A03">
        <w:rPr>
          <w:rFonts w:ascii="Times New Roman" w:hAnsi="Times New Roman"/>
          <w:spacing w:val="1"/>
          <w:sz w:val="28"/>
          <w:szCs w:val="28"/>
        </w:rPr>
        <w:t xml:space="preserve"> </w:t>
      </w:r>
      <w:r w:rsidRPr="00452A03">
        <w:rPr>
          <w:rFonts w:ascii="Times New Roman" w:hAnsi="Times New Roman"/>
          <w:sz w:val="28"/>
          <w:szCs w:val="28"/>
        </w:rPr>
        <w:t>различных</w:t>
      </w:r>
      <w:r w:rsidRPr="00452A03">
        <w:rPr>
          <w:rFonts w:ascii="Times New Roman" w:hAnsi="Times New Roman"/>
          <w:spacing w:val="1"/>
          <w:sz w:val="28"/>
          <w:szCs w:val="28"/>
        </w:rPr>
        <w:t xml:space="preserve"> </w:t>
      </w:r>
      <w:r w:rsidRPr="00452A03">
        <w:rPr>
          <w:rFonts w:ascii="Times New Roman" w:hAnsi="Times New Roman"/>
          <w:sz w:val="28"/>
          <w:szCs w:val="28"/>
        </w:rPr>
        <w:t>педагогических</w:t>
      </w:r>
      <w:r w:rsidRPr="00452A03">
        <w:rPr>
          <w:rFonts w:ascii="Times New Roman" w:hAnsi="Times New Roman"/>
          <w:spacing w:val="1"/>
          <w:sz w:val="28"/>
          <w:szCs w:val="28"/>
        </w:rPr>
        <w:t xml:space="preserve"> </w:t>
      </w:r>
      <w:r w:rsidRPr="00452A03">
        <w:rPr>
          <w:rFonts w:ascii="Times New Roman" w:hAnsi="Times New Roman"/>
          <w:sz w:val="28"/>
          <w:szCs w:val="28"/>
        </w:rPr>
        <w:t>проектах,</w:t>
      </w:r>
      <w:r w:rsidRPr="00452A03">
        <w:rPr>
          <w:rFonts w:ascii="Times New Roman" w:hAnsi="Times New Roman"/>
          <w:spacing w:val="1"/>
          <w:sz w:val="28"/>
          <w:szCs w:val="28"/>
        </w:rPr>
        <w:t xml:space="preserve"> </w:t>
      </w:r>
      <w:r w:rsidRPr="00452A03">
        <w:rPr>
          <w:rFonts w:ascii="Times New Roman" w:hAnsi="Times New Roman"/>
          <w:sz w:val="28"/>
          <w:szCs w:val="28"/>
        </w:rPr>
        <w:t>создание</w:t>
      </w:r>
      <w:r w:rsidRPr="00452A03">
        <w:rPr>
          <w:rFonts w:ascii="Times New Roman" w:hAnsi="Times New Roman"/>
          <w:spacing w:val="1"/>
          <w:sz w:val="28"/>
          <w:szCs w:val="28"/>
        </w:rPr>
        <w:t xml:space="preserve"> </w:t>
      </w:r>
      <w:r w:rsidRPr="00452A03">
        <w:rPr>
          <w:rFonts w:ascii="Times New Roman" w:hAnsi="Times New Roman"/>
          <w:sz w:val="28"/>
          <w:szCs w:val="28"/>
        </w:rPr>
        <w:t>и</w:t>
      </w:r>
      <w:r w:rsidRPr="00452A03">
        <w:rPr>
          <w:rFonts w:ascii="Times New Roman" w:hAnsi="Times New Roman"/>
          <w:spacing w:val="1"/>
          <w:sz w:val="28"/>
          <w:szCs w:val="28"/>
        </w:rPr>
        <w:t xml:space="preserve"> </w:t>
      </w:r>
      <w:r w:rsidRPr="00452A03">
        <w:rPr>
          <w:rFonts w:ascii="Times New Roman" w:hAnsi="Times New Roman"/>
          <w:sz w:val="28"/>
          <w:szCs w:val="28"/>
        </w:rPr>
        <w:t>публикация</w:t>
      </w:r>
      <w:r w:rsidRPr="00452A03">
        <w:rPr>
          <w:rFonts w:ascii="Times New Roman" w:hAnsi="Times New Roman"/>
          <w:spacing w:val="1"/>
          <w:sz w:val="28"/>
          <w:szCs w:val="28"/>
        </w:rPr>
        <w:t xml:space="preserve"> </w:t>
      </w:r>
      <w:r w:rsidRPr="00452A03">
        <w:rPr>
          <w:rFonts w:ascii="Times New Roman" w:hAnsi="Times New Roman"/>
          <w:sz w:val="28"/>
          <w:szCs w:val="28"/>
        </w:rPr>
        <w:t>методических</w:t>
      </w:r>
      <w:r w:rsidRPr="00452A03">
        <w:rPr>
          <w:rFonts w:ascii="Times New Roman" w:hAnsi="Times New Roman"/>
          <w:spacing w:val="-1"/>
          <w:sz w:val="28"/>
          <w:szCs w:val="28"/>
        </w:rPr>
        <w:t xml:space="preserve"> </w:t>
      </w:r>
      <w:r w:rsidRPr="00452A03">
        <w:rPr>
          <w:rFonts w:ascii="Times New Roman" w:hAnsi="Times New Roman"/>
          <w:sz w:val="28"/>
          <w:szCs w:val="28"/>
        </w:rPr>
        <w:t>материалов.</w:t>
      </w:r>
    </w:p>
    <w:p w14:paraId="5648E400" w14:textId="72ADF701" w:rsidR="00452A03" w:rsidRPr="00452A03" w:rsidRDefault="00C40F4F" w:rsidP="00452A03">
      <w:pPr>
        <w:pStyle w:val="aff4"/>
        <w:spacing w:before="17"/>
        <w:ind w:left="656" w:right="378" w:firstLine="708"/>
        <w:rPr>
          <w:rFonts w:ascii="Times New Roman" w:hAnsi="Times New Roman"/>
          <w:sz w:val="28"/>
          <w:szCs w:val="28"/>
        </w:rPr>
      </w:pPr>
      <w:r w:rsidRPr="00452A03">
        <w:rPr>
          <w:rFonts w:ascii="Times New Roman" w:hAnsi="Times New Roman"/>
          <w:sz w:val="28"/>
          <w:szCs w:val="28"/>
        </w:rPr>
        <w:t>Одним</w:t>
      </w:r>
      <w:r w:rsidRPr="00452A03">
        <w:rPr>
          <w:rFonts w:ascii="Times New Roman" w:hAnsi="Times New Roman"/>
          <w:spacing w:val="-12"/>
          <w:sz w:val="28"/>
          <w:szCs w:val="28"/>
        </w:rPr>
        <w:t xml:space="preserve"> </w:t>
      </w:r>
      <w:r w:rsidRPr="00452A03">
        <w:rPr>
          <w:rFonts w:ascii="Times New Roman" w:hAnsi="Times New Roman"/>
          <w:sz w:val="28"/>
          <w:szCs w:val="28"/>
        </w:rPr>
        <w:t>из</w:t>
      </w:r>
      <w:r w:rsidRPr="00452A03">
        <w:rPr>
          <w:rFonts w:ascii="Times New Roman" w:hAnsi="Times New Roman"/>
          <w:spacing w:val="-12"/>
          <w:sz w:val="28"/>
          <w:szCs w:val="28"/>
        </w:rPr>
        <w:t xml:space="preserve"> </w:t>
      </w:r>
      <w:r w:rsidRPr="00452A03">
        <w:rPr>
          <w:rFonts w:ascii="Times New Roman" w:hAnsi="Times New Roman"/>
          <w:sz w:val="28"/>
          <w:szCs w:val="28"/>
        </w:rPr>
        <w:t>важнейших</w:t>
      </w:r>
      <w:r w:rsidRPr="00452A03">
        <w:rPr>
          <w:rFonts w:ascii="Times New Roman" w:hAnsi="Times New Roman"/>
          <w:spacing w:val="-9"/>
          <w:sz w:val="28"/>
          <w:szCs w:val="28"/>
        </w:rPr>
        <w:t xml:space="preserve"> </w:t>
      </w:r>
      <w:r w:rsidRPr="00452A03">
        <w:rPr>
          <w:rFonts w:ascii="Times New Roman" w:hAnsi="Times New Roman"/>
          <w:sz w:val="28"/>
          <w:szCs w:val="28"/>
        </w:rPr>
        <w:t>механизмов</w:t>
      </w:r>
      <w:r w:rsidRPr="00452A03">
        <w:rPr>
          <w:rFonts w:ascii="Times New Roman" w:hAnsi="Times New Roman"/>
          <w:spacing w:val="-13"/>
          <w:sz w:val="28"/>
          <w:szCs w:val="28"/>
        </w:rPr>
        <w:t xml:space="preserve"> </w:t>
      </w:r>
      <w:r w:rsidRPr="00452A03">
        <w:rPr>
          <w:rFonts w:ascii="Times New Roman" w:hAnsi="Times New Roman"/>
          <w:sz w:val="28"/>
          <w:szCs w:val="28"/>
        </w:rPr>
        <w:t>обеспечения</w:t>
      </w:r>
      <w:r w:rsidRPr="00452A03">
        <w:rPr>
          <w:rFonts w:ascii="Times New Roman" w:hAnsi="Times New Roman"/>
          <w:spacing w:val="-11"/>
          <w:sz w:val="28"/>
          <w:szCs w:val="28"/>
        </w:rPr>
        <w:t xml:space="preserve"> </w:t>
      </w:r>
      <w:r w:rsidRPr="00452A03">
        <w:rPr>
          <w:rFonts w:ascii="Times New Roman" w:hAnsi="Times New Roman"/>
          <w:sz w:val="28"/>
          <w:szCs w:val="28"/>
        </w:rPr>
        <w:t>необходимого</w:t>
      </w:r>
      <w:r w:rsidRPr="00452A03">
        <w:rPr>
          <w:rFonts w:ascii="Times New Roman" w:hAnsi="Times New Roman"/>
          <w:spacing w:val="-12"/>
          <w:sz w:val="28"/>
          <w:szCs w:val="28"/>
        </w:rPr>
        <w:t xml:space="preserve"> </w:t>
      </w:r>
      <w:r w:rsidRPr="00452A03">
        <w:rPr>
          <w:rFonts w:ascii="Times New Roman" w:hAnsi="Times New Roman"/>
          <w:sz w:val="28"/>
          <w:szCs w:val="28"/>
        </w:rPr>
        <w:t>квалификационного</w:t>
      </w:r>
      <w:r w:rsidRPr="00452A03">
        <w:rPr>
          <w:rFonts w:ascii="Times New Roman" w:hAnsi="Times New Roman"/>
          <w:spacing w:val="-9"/>
          <w:sz w:val="28"/>
          <w:szCs w:val="28"/>
        </w:rPr>
        <w:t xml:space="preserve"> </w:t>
      </w:r>
      <w:r w:rsidRPr="00452A03">
        <w:rPr>
          <w:rFonts w:ascii="Times New Roman" w:hAnsi="Times New Roman"/>
          <w:sz w:val="28"/>
          <w:szCs w:val="28"/>
        </w:rPr>
        <w:t>уровня</w:t>
      </w:r>
      <w:r w:rsidRPr="00452A03">
        <w:rPr>
          <w:rFonts w:ascii="Times New Roman" w:hAnsi="Times New Roman"/>
          <w:spacing w:val="-57"/>
          <w:sz w:val="28"/>
          <w:szCs w:val="28"/>
        </w:rPr>
        <w:t xml:space="preserve"> </w:t>
      </w:r>
      <w:r w:rsidRPr="00452A03">
        <w:rPr>
          <w:rFonts w:ascii="Times New Roman" w:hAnsi="Times New Roman"/>
          <w:sz w:val="28"/>
          <w:szCs w:val="28"/>
        </w:rPr>
        <w:t>педагогических</w:t>
      </w:r>
      <w:r w:rsidRPr="00452A03">
        <w:rPr>
          <w:rFonts w:ascii="Times New Roman" w:hAnsi="Times New Roman"/>
          <w:spacing w:val="-5"/>
          <w:sz w:val="28"/>
          <w:szCs w:val="28"/>
        </w:rPr>
        <w:t xml:space="preserve"> </w:t>
      </w:r>
      <w:r w:rsidRPr="00452A03">
        <w:rPr>
          <w:rFonts w:ascii="Times New Roman" w:hAnsi="Times New Roman"/>
          <w:sz w:val="28"/>
          <w:szCs w:val="28"/>
        </w:rPr>
        <w:t>работников,</w:t>
      </w:r>
      <w:r w:rsidRPr="00452A03">
        <w:rPr>
          <w:rFonts w:ascii="Times New Roman" w:hAnsi="Times New Roman"/>
          <w:spacing w:val="-5"/>
          <w:sz w:val="28"/>
          <w:szCs w:val="28"/>
        </w:rPr>
        <w:t xml:space="preserve"> </w:t>
      </w:r>
      <w:r w:rsidRPr="00452A03">
        <w:rPr>
          <w:rFonts w:ascii="Times New Roman" w:hAnsi="Times New Roman"/>
          <w:sz w:val="28"/>
          <w:szCs w:val="28"/>
        </w:rPr>
        <w:t>участвующих</w:t>
      </w:r>
      <w:r w:rsidRPr="00452A03">
        <w:rPr>
          <w:rFonts w:ascii="Times New Roman" w:hAnsi="Times New Roman"/>
          <w:spacing w:val="-6"/>
          <w:sz w:val="28"/>
          <w:szCs w:val="28"/>
        </w:rPr>
        <w:t xml:space="preserve"> </w:t>
      </w:r>
      <w:r w:rsidRPr="00452A03">
        <w:rPr>
          <w:rFonts w:ascii="Times New Roman" w:hAnsi="Times New Roman"/>
          <w:sz w:val="28"/>
          <w:szCs w:val="28"/>
        </w:rPr>
        <w:t>в</w:t>
      </w:r>
      <w:r w:rsidRPr="00452A03">
        <w:rPr>
          <w:rFonts w:ascii="Times New Roman" w:hAnsi="Times New Roman"/>
          <w:spacing w:val="-6"/>
          <w:sz w:val="28"/>
          <w:szCs w:val="28"/>
        </w:rPr>
        <w:t xml:space="preserve"> </w:t>
      </w:r>
      <w:r w:rsidRPr="00452A03">
        <w:rPr>
          <w:rFonts w:ascii="Times New Roman" w:hAnsi="Times New Roman"/>
          <w:sz w:val="28"/>
          <w:szCs w:val="28"/>
        </w:rPr>
        <w:t>разработке</w:t>
      </w:r>
      <w:r w:rsidRPr="00452A03">
        <w:rPr>
          <w:rFonts w:ascii="Times New Roman" w:hAnsi="Times New Roman"/>
          <w:spacing w:val="-8"/>
          <w:sz w:val="28"/>
          <w:szCs w:val="28"/>
        </w:rPr>
        <w:t xml:space="preserve"> </w:t>
      </w:r>
      <w:r w:rsidRPr="00452A03">
        <w:rPr>
          <w:rFonts w:ascii="Times New Roman" w:hAnsi="Times New Roman"/>
          <w:sz w:val="28"/>
          <w:szCs w:val="28"/>
        </w:rPr>
        <w:t>и</w:t>
      </w:r>
      <w:r w:rsidRPr="00452A03">
        <w:rPr>
          <w:rFonts w:ascii="Times New Roman" w:hAnsi="Times New Roman"/>
          <w:spacing w:val="-6"/>
          <w:sz w:val="28"/>
          <w:szCs w:val="28"/>
        </w:rPr>
        <w:t xml:space="preserve"> </w:t>
      </w:r>
      <w:r w:rsidRPr="00452A03">
        <w:rPr>
          <w:rFonts w:ascii="Times New Roman" w:hAnsi="Times New Roman"/>
          <w:sz w:val="28"/>
          <w:szCs w:val="28"/>
        </w:rPr>
        <w:t>реализации</w:t>
      </w:r>
      <w:r w:rsidRPr="00452A03">
        <w:rPr>
          <w:rFonts w:ascii="Times New Roman" w:hAnsi="Times New Roman"/>
          <w:spacing w:val="-6"/>
          <w:sz w:val="28"/>
          <w:szCs w:val="28"/>
        </w:rPr>
        <w:t xml:space="preserve"> </w:t>
      </w:r>
      <w:r w:rsidRPr="00452A03">
        <w:rPr>
          <w:rFonts w:ascii="Times New Roman" w:hAnsi="Times New Roman"/>
          <w:sz w:val="28"/>
          <w:szCs w:val="28"/>
        </w:rPr>
        <w:t>основной</w:t>
      </w:r>
      <w:r w:rsidRPr="00452A03">
        <w:rPr>
          <w:rFonts w:ascii="Times New Roman" w:hAnsi="Times New Roman"/>
          <w:spacing w:val="-5"/>
          <w:sz w:val="28"/>
          <w:szCs w:val="28"/>
        </w:rPr>
        <w:t xml:space="preserve"> </w:t>
      </w:r>
      <w:r w:rsidRPr="00452A03">
        <w:rPr>
          <w:rFonts w:ascii="Times New Roman" w:hAnsi="Times New Roman"/>
          <w:sz w:val="28"/>
          <w:szCs w:val="28"/>
        </w:rPr>
        <w:t>образовательной</w:t>
      </w:r>
      <w:r w:rsidR="00452A03" w:rsidRPr="00452A03">
        <w:rPr>
          <w:rFonts w:ascii="Times New Roman" w:hAnsi="Times New Roman"/>
          <w:sz w:val="28"/>
          <w:szCs w:val="28"/>
          <w:lang w:val="ru-RU"/>
        </w:rPr>
        <w:t xml:space="preserve"> </w:t>
      </w:r>
      <w:r w:rsidR="00452A03" w:rsidRPr="00452A03">
        <w:rPr>
          <w:rFonts w:ascii="Times New Roman" w:hAnsi="Times New Roman"/>
          <w:sz w:val="28"/>
          <w:szCs w:val="28"/>
        </w:rPr>
        <w:t>программы</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основного</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общего</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образования</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является</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система</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методической</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работы,</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обеспечивающая сопровождение деятельности педагогов на всех этапах реализации требований</w:t>
      </w:r>
      <w:r w:rsidR="00452A03" w:rsidRPr="00452A03">
        <w:rPr>
          <w:rFonts w:ascii="Times New Roman" w:hAnsi="Times New Roman"/>
          <w:spacing w:val="-57"/>
          <w:sz w:val="28"/>
          <w:szCs w:val="28"/>
        </w:rPr>
        <w:t xml:space="preserve"> </w:t>
      </w:r>
      <w:r w:rsidR="00452A03" w:rsidRPr="00452A03">
        <w:rPr>
          <w:rFonts w:ascii="Times New Roman" w:hAnsi="Times New Roman"/>
          <w:sz w:val="28"/>
          <w:szCs w:val="28"/>
        </w:rPr>
        <w:t>ФГОС</w:t>
      </w:r>
      <w:r w:rsidR="00452A03" w:rsidRPr="00452A03">
        <w:rPr>
          <w:rFonts w:ascii="Times New Roman" w:hAnsi="Times New Roman"/>
          <w:spacing w:val="-1"/>
          <w:sz w:val="28"/>
          <w:szCs w:val="28"/>
        </w:rPr>
        <w:t xml:space="preserve"> </w:t>
      </w:r>
      <w:r w:rsidR="00452A03" w:rsidRPr="00452A03">
        <w:rPr>
          <w:rFonts w:ascii="Times New Roman" w:hAnsi="Times New Roman"/>
          <w:sz w:val="28"/>
          <w:szCs w:val="28"/>
        </w:rPr>
        <w:t>ООО.</w:t>
      </w:r>
    </w:p>
    <w:p w14:paraId="455FA778" w14:textId="77777777" w:rsidR="00452A03" w:rsidRPr="00452A03" w:rsidRDefault="00452A03" w:rsidP="00452A03">
      <w:pPr>
        <w:pStyle w:val="aff4"/>
        <w:spacing w:before="16"/>
        <w:ind w:left="656" w:right="367" w:firstLine="708"/>
        <w:rPr>
          <w:rFonts w:ascii="Times New Roman" w:hAnsi="Times New Roman"/>
          <w:sz w:val="28"/>
          <w:szCs w:val="28"/>
        </w:rPr>
      </w:pPr>
      <w:r w:rsidRPr="00452A03">
        <w:rPr>
          <w:rFonts w:ascii="Times New Roman" w:hAnsi="Times New Roman"/>
          <w:sz w:val="28"/>
          <w:szCs w:val="28"/>
        </w:rPr>
        <w:t>Актуальные</w:t>
      </w:r>
      <w:r w:rsidRPr="00452A03">
        <w:rPr>
          <w:rFonts w:ascii="Times New Roman" w:hAnsi="Times New Roman"/>
          <w:spacing w:val="1"/>
          <w:sz w:val="28"/>
          <w:szCs w:val="28"/>
        </w:rPr>
        <w:t xml:space="preserve"> </w:t>
      </w:r>
      <w:r w:rsidRPr="00452A03">
        <w:rPr>
          <w:rFonts w:ascii="Times New Roman" w:hAnsi="Times New Roman"/>
          <w:sz w:val="28"/>
          <w:szCs w:val="28"/>
        </w:rPr>
        <w:t>вопросы</w:t>
      </w:r>
      <w:r w:rsidRPr="00452A03">
        <w:rPr>
          <w:rFonts w:ascii="Times New Roman" w:hAnsi="Times New Roman"/>
          <w:spacing w:val="1"/>
          <w:sz w:val="28"/>
          <w:szCs w:val="28"/>
        </w:rPr>
        <w:t xml:space="preserve"> </w:t>
      </w:r>
      <w:r w:rsidRPr="00452A03">
        <w:rPr>
          <w:rFonts w:ascii="Times New Roman" w:hAnsi="Times New Roman"/>
          <w:sz w:val="28"/>
          <w:szCs w:val="28"/>
        </w:rPr>
        <w:t>реализации</w:t>
      </w:r>
      <w:r w:rsidRPr="00452A03">
        <w:rPr>
          <w:rFonts w:ascii="Times New Roman" w:hAnsi="Times New Roman"/>
          <w:spacing w:val="1"/>
          <w:sz w:val="28"/>
          <w:szCs w:val="28"/>
        </w:rPr>
        <w:t xml:space="preserve"> </w:t>
      </w:r>
      <w:r w:rsidRPr="00452A03">
        <w:rPr>
          <w:rFonts w:ascii="Times New Roman" w:hAnsi="Times New Roman"/>
          <w:sz w:val="28"/>
          <w:szCs w:val="28"/>
        </w:rPr>
        <w:t>программы</w:t>
      </w:r>
      <w:r w:rsidRPr="00452A03">
        <w:rPr>
          <w:rFonts w:ascii="Times New Roman" w:hAnsi="Times New Roman"/>
          <w:spacing w:val="1"/>
          <w:sz w:val="28"/>
          <w:szCs w:val="28"/>
        </w:rPr>
        <w:t xml:space="preserve"> </w:t>
      </w:r>
      <w:r w:rsidRPr="00452A03">
        <w:rPr>
          <w:rFonts w:ascii="Times New Roman" w:hAnsi="Times New Roman"/>
          <w:sz w:val="28"/>
          <w:szCs w:val="28"/>
        </w:rPr>
        <w:t>основного</w:t>
      </w:r>
      <w:r w:rsidRPr="00452A03">
        <w:rPr>
          <w:rFonts w:ascii="Times New Roman" w:hAnsi="Times New Roman"/>
          <w:spacing w:val="1"/>
          <w:sz w:val="28"/>
          <w:szCs w:val="28"/>
        </w:rPr>
        <w:t xml:space="preserve"> </w:t>
      </w:r>
      <w:r w:rsidRPr="00452A03">
        <w:rPr>
          <w:rFonts w:ascii="Times New Roman" w:hAnsi="Times New Roman"/>
          <w:sz w:val="28"/>
          <w:szCs w:val="28"/>
        </w:rPr>
        <w:t>общего</w:t>
      </w:r>
      <w:r w:rsidRPr="00452A03">
        <w:rPr>
          <w:rFonts w:ascii="Times New Roman" w:hAnsi="Times New Roman"/>
          <w:spacing w:val="1"/>
          <w:sz w:val="28"/>
          <w:szCs w:val="28"/>
        </w:rPr>
        <w:t xml:space="preserve"> </w:t>
      </w:r>
      <w:r w:rsidRPr="00452A03">
        <w:rPr>
          <w:rFonts w:ascii="Times New Roman" w:hAnsi="Times New Roman"/>
          <w:sz w:val="28"/>
          <w:szCs w:val="28"/>
        </w:rPr>
        <w:t>образования</w:t>
      </w:r>
      <w:r w:rsidRPr="00452A03">
        <w:rPr>
          <w:rFonts w:ascii="Times New Roman" w:hAnsi="Times New Roman"/>
          <w:spacing w:val="1"/>
          <w:sz w:val="28"/>
          <w:szCs w:val="28"/>
        </w:rPr>
        <w:t xml:space="preserve"> </w:t>
      </w:r>
      <w:r w:rsidRPr="00452A03">
        <w:rPr>
          <w:rFonts w:ascii="Times New Roman" w:hAnsi="Times New Roman"/>
          <w:sz w:val="28"/>
          <w:szCs w:val="28"/>
        </w:rPr>
        <w:t>рассматриваются на МО учителей-предметников, действующим в образовательной организации, а</w:t>
      </w:r>
      <w:r w:rsidRPr="00452A03">
        <w:rPr>
          <w:rFonts w:ascii="Times New Roman" w:hAnsi="Times New Roman"/>
          <w:spacing w:val="1"/>
          <w:sz w:val="28"/>
          <w:szCs w:val="28"/>
        </w:rPr>
        <w:t xml:space="preserve"> </w:t>
      </w:r>
      <w:r w:rsidRPr="00452A03">
        <w:rPr>
          <w:rFonts w:ascii="Times New Roman" w:hAnsi="Times New Roman"/>
          <w:sz w:val="28"/>
          <w:szCs w:val="28"/>
        </w:rPr>
        <w:t>также методическими и учебно-методическими объединениями в сфере общего образования,</w:t>
      </w:r>
      <w:r w:rsidRPr="00452A03">
        <w:rPr>
          <w:rFonts w:ascii="Times New Roman" w:hAnsi="Times New Roman"/>
          <w:spacing w:val="1"/>
          <w:sz w:val="28"/>
          <w:szCs w:val="28"/>
        </w:rPr>
        <w:t xml:space="preserve"> </w:t>
      </w:r>
      <w:r w:rsidRPr="00452A03">
        <w:rPr>
          <w:rFonts w:ascii="Times New Roman" w:hAnsi="Times New Roman"/>
          <w:sz w:val="28"/>
          <w:szCs w:val="28"/>
        </w:rPr>
        <w:t>действующими</w:t>
      </w:r>
      <w:r w:rsidRPr="00452A03">
        <w:rPr>
          <w:rFonts w:ascii="Times New Roman" w:hAnsi="Times New Roman"/>
          <w:spacing w:val="-2"/>
          <w:sz w:val="28"/>
          <w:szCs w:val="28"/>
        </w:rPr>
        <w:t xml:space="preserve"> </w:t>
      </w:r>
      <w:r w:rsidRPr="00452A03">
        <w:rPr>
          <w:rFonts w:ascii="Times New Roman" w:hAnsi="Times New Roman"/>
          <w:sz w:val="28"/>
          <w:szCs w:val="28"/>
        </w:rPr>
        <w:t>на муниципальном</w:t>
      </w:r>
      <w:r w:rsidRPr="00452A03">
        <w:rPr>
          <w:rFonts w:ascii="Times New Roman" w:hAnsi="Times New Roman"/>
          <w:spacing w:val="-2"/>
          <w:sz w:val="28"/>
          <w:szCs w:val="28"/>
        </w:rPr>
        <w:t xml:space="preserve"> </w:t>
      </w:r>
      <w:r w:rsidRPr="00452A03">
        <w:rPr>
          <w:rFonts w:ascii="Times New Roman" w:hAnsi="Times New Roman"/>
          <w:sz w:val="28"/>
          <w:szCs w:val="28"/>
        </w:rPr>
        <w:t>и</w:t>
      </w:r>
      <w:r w:rsidRPr="00452A03">
        <w:rPr>
          <w:rFonts w:ascii="Times New Roman" w:hAnsi="Times New Roman"/>
          <w:spacing w:val="-1"/>
          <w:sz w:val="28"/>
          <w:szCs w:val="28"/>
        </w:rPr>
        <w:t xml:space="preserve"> </w:t>
      </w:r>
      <w:r w:rsidRPr="00452A03">
        <w:rPr>
          <w:rFonts w:ascii="Times New Roman" w:hAnsi="Times New Roman"/>
          <w:sz w:val="28"/>
          <w:szCs w:val="28"/>
        </w:rPr>
        <w:t>региональном</w:t>
      </w:r>
      <w:r w:rsidRPr="00452A03">
        <w:rPr>
          <w:rFonts w:ascii="Times New Roman" w:hAnsi="Times New Roman"/>
          <w:spacing w:val="2"/>
          <w:sz w:val="28"/>
          <w:szCs w:val="28"/>
        </w:rPr>
        <w:t xml:space="preserve"> </w:t>
      </w:r>
      <w:r w:rsidRPr="00452A03">
        <w:rPr>
          <w:rFonts w:ascii="Times New Roman" w:hAnsi="Times New Roman"/>
          <w:sz w:val="28"/>
          <w:szCs w:val="28"/>
        </w:rPr>
        <w:t>уровнях.</w:t>
      </w:r>
    </w:p>
    <w:p w14:paraId="01A88DC6" w14:textId="77777777" w:rsidR="00452A03" w:rsidRPr="00452A03" w:rsidRDefault="00452A03" w:rsidP="00452A03">
      <w:pPr>
        <w:pStyle w:val="aff4"/>
        <w:spacing w:before="13"/>
        <w:ind w:left="668" w:right="362" w:firstLine="828"/>
        <w:rPr>
          <w:rFonts w:ascii="Times New Roman" w:hAnsi="Times New Roman"/>
          <w:sz w:val="28"/>
          <w:szCs w:val="28"/>
        </w:rPr>
      </w:pPr>
      <w:r w:rsidRPr="00452A03">
        <w:rPr>
          <w:rFonts w:ascii="Times New Roman" w:hAnsi="Times New Roman"/>
          <w:sz w:val="28"/>
          <w:szCs w:val="28"/>
        </w:rPr>
        <w:t>Для достижения результатов ООП ООО в ходе ее реализации предполагается оценка</w:t>
      </w:r>
      <w:r w:rsidRPr="00452A03">
        <w:rPr>
          <w:rFonts w:ascii="Times New Roman" w:hAnsi="Times New Roman"/>
          <w:spacing w:val="1"/>
          <w:sz w:val="28"/>
          <w:szCs w:val="28"/>
        </w:rPr>
        <w:t xml:space="preserve"> </w:t>
      </w:r>
      <w:r w:rsidRPr="00452A03">
        <w:rPr>
          <w:rFonts w:ascii="Times New Roman" w:hAnsi="Times New Roman"/>
          <w:sz w:val="28"/>
          <w:szCs w:val="28"/>
        </w:rPr>
        <w:t>качества и результативности деятельности педагогических работников с целью коррекции их</w:t>
      </w:r>
      <w:r w:rsidRPr="00452A03">
        <w:rPr>
          <w:rFonts w:ascii="Times New Roman" w:hAnsi="Times New Roman"/>
          <w:spacing w:val="1"/>
          <w:sz w:val="28"/>
          <w:szCs w:val="28"/>
        </w:rPr>
        <w:t xml:space="preserve"> </w:t>
      </w:r>
      <w:r w:rsidRPr="00452A03">
        <w:rPr>
          <w:rFonts w:ascii="Times New Roman" w:hAnsi="Times New Roman"/>
          <w:sz w:val="28"/>
          <w:szCs w:val="28"/>
        </w:rPr>
        <w:t>деятельности.</w:t>
      </w:r>
      <w:r w:rsidRPr="00452A03">
        <w:rPr>
          <w:rFonts w:ascii="Times New Roman" w:hAnsi="Times New Roman"/>
          <w:spacing w:val="1"/>
          <w:sz w:val="28"/>
          <w:szCs w:val="28"/>
        </w:rPr>
        <w:t xml:space="preserve"> </w:t>
      </w:r>
      <w:r w:rsidRPr="00452A03">
        <w:rPr>
          <w:rFonts w:ascii="Times New Roman" w:hAnsi="Times New Roman"/>
          <w:sz w:val="28"/>
          <w:szCs w:val="28"/>
        </w:rPr>
        <w:t>В</w:t>
      </w:r>
      <w:r w:rsidRPr="00452A03">
        <w:rPr>
          <w:rFonts w:ascii="Times New Roman" w:hAnsi="Times New Roman"/>
          <w:spacing w:val="1"/>
          <w:sz w:val="28"/>
          <w:szCs w:val="28"/>
        </w:rPr>
        <w:t xml:space="preserve"> </w:t>
      </w:r>
      <w:r w:rsidRPr="00452A03">
        <w:rPr>
          <w:rFonts w:ascii="Times New Roman" w:hAnsi="Times New Roman"/>
          <w:sz w:val="28"/>
          <w:szCs w:val="28"/>
        </w:rPr>
        <w:t>МБОУООШ</w:t>
      </w:r>
      <w:r w:rsidRPr="00452A03">
        <w:rPr>
          <w:rFonts w:ascii="Times New Roman" w:hAnsi="Times New Roman"/>
          <w:spacing w:val="1"/>
          <w:sz w:val="28"/>
          <w:szCs w:val="28"/>
        </w:rPr>
        <w:t xml:space="preserve"> </w:t>
      </w:r>
      <w:r w:rsidRPr="00452A03">
        <w:rPr>
          <w:rFonts w:ascii="Times New Roman" w:hAnsi="Times New Roman"/>
          <w:sz w:val="28"/>
          <w:szCs w:val="28"/>
        </w:rPr>
        <w:t>с. Порой создана</w:t>
      </w:r>
      <w:r w:rsidRPr="00452A03">
        <w:rPr>
          <w:rFonts w:ascii="Times New Roman" w:hAnsi="Times New Roman"/>
          <w:spacing w:val="1"/>
          <w:sz w:val="28"/>
          <w:szCs w:val="28"/>
        </w:rPr>
        <w:t xml:space="preserve"> </w:t>
      </w:r>
      <w:r w:rsidRPr="00452A03">
        <w:rPr>
          <w:rFonts w:ascii="Times New Roman" w:hAnsi="Times New Roman"/>
          <w:sz w:val="28"/>
          <w:szCs w:val="28"/>
        </w:rPr>
        <w:t>рейтинговая</w:t>
      </w:r>
      <w:r w:rsidRPr="00452A03">
        <w:rPr>
          <w:rFonts w:ascii="Times New Roman" w:hAnsi="Times New Roman"/>
          <w:spacing w:val="1"/>
          <w:sz w:val="28"/>
          <w:szCs w:val="28"/>
        </w:rPr>
        <w:t xml:space="preserve"> </w:t>
      </w:r>
      <w:r w:rsidRPr="00452A03">
        <w:rPr>
          <w:rFonts w:ascii="Times New Roman" w:hAnsi="Times New Roman"/>
          <w:sz w:val="28"/>
          <w:szCs w:val="28"/>
        </w:rPr>
        <w:t>система</w:t>
      </w:r>
      <w:r w:rsidRPr="00452A03">
        <w:rPr>
          <w:rFonts w:ascii="Times New Roman" w:hAnsi="Times New Roman"/>
          <w:spacing w:val="1"/>
          <w:sz w:val="28"/>
          <w:szCs w:val="28"/>
        </w:rPr>
        <w:t xml:space="preserve"> </w:t>
      </w:r>
      <w:r w:rsidRPr="00452A03">
        <w:rPr>
          <w:rFonts w:ascii="Times New Roman" w:hAnsi="Times New Roman"/>
          <w:sz w:val="28"/>
          <w:szCs w:val="28"/>
        </w:rPr>
        <w:t>фиксации</w:t>
      </w:r>
      <w:r w:rsidRPr="00452A03">
        <w:rPr>
          <w:rFonts w:ascii="Times New Roman" w:hAnsi="Times New Roman"/>
          <w:spacing w:val="1"/>
          <w:sz w:val="28"/>
          <w:szCs w:val="28"/>
        </w:rPr>
        <w:t xml:space="preserve"> </w:t>
      </w:r>
      <w:r w:rsidRPr="00452A03">
        <w:rPr>
          <w:rFonts w:ascii="Times New Roman" w:hAnsi="Times New Roman"/>
          <w:sz w:val="28"/>
          <w:szCs w:val="28"/>
        </w:rPr>
        <w:t>достижений</w:t>
      </w:r>
      <w:r w:rsidRPr="00452A03">
        <w:rPr>
          <w:rFonts w:ascii="Times New Roman" w:hAnsi="Times New Roman"/>
          <w:spacing w:val="1"/>
          <w:sz w:val="28"/>
          <w:szCs w:val="28"/>
        </w:rPr>
        <w:t xml:space="preserve"> </w:t>
      </w:r>
      <w:r w:rsidRPr="00452A03">
        <w:rPr>
          <w:rFonts w:ascii="Times New Roman" w:hAnsi="Times New Roman"/>
          <w:sz w:val="28"/>
          <w:szCs w:val="28"/>
        </w:rPr>
        <w:t>педагогов</w:t>
      </w:r>
      <w:r w:rsidRPr="00452A03">
        <w:rPr>
          <w:rFonts w:ascii="Times New Roman" w:hAnsi="Times New Roman"/>
          <w:spacing w:val="1"/>
          <w:sz w:val="28"/>
          <w:szCs w:val="28"/>
        </w:rPr>
        <w:t xml:space="preserve"> </w:t>
      </w:r>
      <w:r w:rsidRPr="00452A03">
        <w:rPr>
          <w:rFonts w:ascii="Times New Roman" w:hAnsi="Times New Roman"/>
          <w:sz w:val="28"/>
          <w:szCs w:val="28"/>
        </w:rPr>
        <w:t>в</w:t>
      </w:r>
      <w:r w:rsidRPr="00452A03">
        <w:rPr>
          <w:rFonts w:ascii="Times New Roman" w:hAnsi="Times New Roman"/>
          <w:spacing w:val="1"/>
          <w:sz w:val="28"/>
          <w:szCs w:val="28"/>
        </w:rPr>
        <w:t xml:space="preserve"> </w:t>
      </w:r>
      <w:r w:rsidRPr="00452A03">
        <w:rPr>
          <w:rFonts w:ascii="Times New Roman" w:hAnsi="Times New Roman"/>
          <w:sz w:val="28"/>
          <w:szCs w:val="28"/>
        </w:rPr>
        <w:t>профессиональной</w:t>
      </w:r>
      <w:r w:rsidRPr="00452A03">
        <w:rPr>
          <w:rFonts w:ascii="Times New Roman" w:hAnsi="Times New Roman"/>
          <w:spacing w:val="1"/>
          <w:sz w:val="28"/>
          <w:szCs w:val="28"/>
        </w:rPr>
        <w:t xml:space="preserve"> </w:t>
      </w:r>
      <w:r w:rsidRPr="00452A03">
        <w:rPr>
          <w:rFonts w:ascii="Times New Roman" w:hAnsi="Times New Roman"/>
          <w:sz w:val="28"/>
          <w:szCs w:val="28"/>
        </w:rPr>
        <w:t>деятельности,</w:t>
      </w:r>
      <w:r w:rsidRPr="00452A03">
        <w:rPr>
          <w:rFonts w:ascii="Times New Roman" w:hAnsi="Times New Roman"/>
          <w:spacing w:val="1"/>
          <w:sz w:val="28"/>
          <w:szCs w:val="28"/>
        </w:rPr>
        <w:t xml:space="preserve"> </w:t>
      </w:r>
      <w:r w:rsidRPr="00452A03">
        <w:rPr>
          <w:rFonts w:ascii="Times New Roman" w:hAnsi="Times New Roman"/>
          <w:sz w:val="28"/>
          <w:szCs w:val="28"/>
        </w:rPr>
        <w:t>по</w:t>
      </w:r>
      <w:r w:rsidRPr="00452A03">
        <w:rPr>
          <w:rFonts w:ascii="Times New Roman" w:hAnsi="Times New Roman"/>
          <w:spacing w:val="1"/>
          <w:sz w:val="28"/>
          <w:szCs w:val="28"/>
        </w:rPr>
        <w:t xml:space="preserve"> </w:t>
      </w:r>
      <w:r w:rsidRPr="00452A03">
        <w:rPr>
          <w:rFonts w:ascii="Times New Roman" w:hAnsi="Times New Roman"/>
          <w:sz w:val="28"/>
          <w:szCs w:val="28"/>
        </w:rPr>
        <w:t>результатам</w:t>
      </w:r>
      <w:r w:rsidRPr="00452A03">
        <w:rPr>
          <w:rFonts w:ascii="Times New Roman" w:hAnsi="Times New Roman"/>
          <w:spacing w:val="1"/>
          <w:sz w:val="28"/>
          <w:szCs w:val="28"/>
        </w:rPr>
        <w:t xml:space="preserve"> </w:t>
      </w:r>
      <w:r w:rsidRPr="00452A03">
        <w:rPr>
          <w:rFonts w:ascii="Times New Roman" w:hAnsi="Times New Roman"/>
          <w:sz w:val="28"/>
          <w:szCs w:val="28"/>
        </w:rPr>
        <w:t>которой</w:t>
      </w:r>
      <w:r w:rsidRPr="00452A03">
        <w:rPr>
          <w:rFonts w:ascii="Times New Roman" w:hAnsi="Times New Roman"/>
          <w:spacing w:val="1"/>
          <w:sz w:val="28"/>
          <w:szCs w:val="28"/>
        </w:rPr>
        <w:t xml:space="preserve"> </w:t>
      </w:r>
      <w:r w:rsidRPr="00452A03">
        <w:rPr>
          <w:rFonts w:ascii="Times New Roman" w:hAnsi="Times New Roman"/>
          <w:sz w:val="28"/>
          <w:szCs w:val="28"/>
        </w:rPr>
        <w:t>каждое</w:t>
      </w:r>
      <w:r w:rsidRPr="00452A03">
        <w:rPr>
          <w:rFonts w:ascii="Times New Roman" w:hAnsi="Times New Roman"/>
          <w:spacing w:val="1"/>
          <w:sz w:val="28"/>
          <w:szCs w:val="28"/>
        </w:rPr>
        <w:t xml:space="preserve"> </w:t>
      </w:r>
      <w:r w:rsidRPr="00452A03">
        <w:rPr>
          <w:rFonts w:ascii="Times New Roman" w:hAnsi="Times New Roman"/>
          <w:sz w:val="28"/>
          <w:szCs w:val="28"/>
        </w:rPr>
        <w:t>полугодие</w:t>
      </w:r>
      <w:r w:rsidRPr="00452A03">
        <w:rPr>
          <w:rFonts w:ascii="Times New Roman" w:hAnsi="Times New Roman"/>
          <w:spacing w:val="1"/>
          <w:sz w:val="28"/>
          <w:szCs w:val="28"/>
        </w:rPr>
        <w:t xml:space="preserve"> </w:t>
      </w:r>
      <w:r w:rsidRPr="00452A03">
        <w:rPr>
          <w:rFonts w:ascii="Times New Roman" w:hAnsi="Times New Roman"/>
          <w:sz w:val="28"/>
          <w:szCs w:val="28"/>
        </w:rPr>
        <w:t>происходит</w:t>
      </w:r>
      <w:r w:rsidRPr="00452A03">
        <w:rPr>
          <w:rFonts w:ascii="Times New Roman" w:hAnsi="Times New Roman"/>
          <w:spacing w:val="1"/>
          <w:sz w:val="28"/>
          <w:szCs w:val="28"/>
        </w:rPr>
        <w:t xml:space="preserve"> </w:t>
      </w:r>
      <w:r w:rsidRPr="00452A03">
        <w:rPr>
          <w:rFonts w:ascii="Times New Roman" w:hAnsi="Times New Roman"/>
          <w:sz w:val="28"/>
          <w:szCs w:val="28"/>
        </w:rPr>
        <w:t>распределение</w:t>
      </w:r>
      <w:r w:rsidRPr="00452A03">
        <w:rPr>
          <w:rFonts w:ascii="Times New Roman" w:hAnsi="Times New Roman"/>
          <w:spacing w:val="1"/>
          <w:sz w:val="28"/>
          <w:szCs w:val="28"/>
        </w:rPr>
        <w:t xml:space="preserve"> </w:t>
      </w:r>
      <w:r w:rsidRPr="00452A03">
        <w:rPr>
          <w:rFonts w:ascii="Times New Roman" w:hAnsi="Times New Roman"/>
          <w:sz w:val="28"/>
          <w:szCs w:val="28"/>
        </w:rPr>
        <w:t>стимулирующей</w:t>
      </w:r>
      <w:r w:rsidRPr="00452A03">
        <w:rPr>
          <w:rFonts w:ascii="Times New Roman" w:hAnsi="Times New Roman"/>
          <w:spacing w:val="1"/>
          <w:sz w:val="28"/>
          <w:szCs w:val="28"/>
        </w:rPr>
        <w:t xml:space="preserve"> </w:t>
      </w:r>
      <w:r w:rsidRPr="00452A03">
        <w:rPr>
          <w:rFonts w:ascii="Times New Roman" w:hAnsi="Times New Roman"/>
          <w:sz w:val="28"/>
          <w:szCs w:val="28"/>
        </w:rPr>
        <w:t>части</w:t>
      </w:r>
      <w:r w:rsidRPr="00452A03">
        <w:rPr>
          <w:rFonts w:ascii="Times New Roman" w:hAnsi="Times New Roman"/>
          <w:spacing w:val="1"/>
          <w:sz w:val="28"/>
          <w:szCs w:val="28"/>
        </w:rPr>
        <w:t xml:space="preserve"> </w:t>
      </w:r>
      <w:r w:rsidRPr="00452A03">
        <w:rPr>
          <w:rFonts w:ascii="Times New Roman" w:hAnsi="Times New Roman"/>
          <w:sz w:val="28"/>
          <w:szCs w:val="28"/>
        </w:rPr>
        <w:t>фонда</w:t>
      </w:r>
      <w:r w:rsidRPr="00452A03">
        <w:rPr>
          <w:rFonts w:ascii="Times New Roman" w:hAnsi="Times New Roman"/>
          <w:spacing w:val="1"/>
          <w:sz w:val="28"/>
          <w:szCs w:val="28"/>
        </w:rPr>
        <w:t xml:space="preserve"> </w:t>
      </w:r>
      <w:r w:rsidRPr="00452A03">
        <w:rPr>
          <w:rFonts w:ascii="Times New Roman" w:hAnsi="Times New Roman"/>
          <w:sz w:val="28"/>
          <w:szCs w:val="28"/>
        </w:rPr>
        <w:t>оплаты</w:t>
      </w:r>
      <w:r w:rsidRPr="00452A03">
        <w:rPr>
          <w:rFonts w:ascii="Times New Roman" w:hAnsi="Times New Roman"/>
          <w:spacing w:val="1"/>
          <w:sz w:val="28"/>
          <w:szCs w:val="28"/>
        </w:rPr>
        <w:t xml:space="preserve"> </w:t>
      </w:r>
      <w:r w:rsidRPr="00452A03">
        <w:rPr>
          <w:rFonts w:ascii="Times New Roman" w:hAnsi="Times New Roman"/>
          <w:sz w:val="28"/>
          <w:szCs w:val="28"/>
        </w:rPr>
        <w:t>труда,</w:t>
      </w:r>
      <w:r w:rsidRPr="00452A03">
        <w:rPr>
          <w:rFonts w:ascii="Times New Roman" w:hAnsi="Times New Roman"/>
          <w:spacing w:val="1"/>
          <w:sz w:val="28"/>
          <w:szCs w:val="28"/>
        </w:rPr>
        <w:t xml:space="preserve"> </w:t>
      </w:r>
      <w:r w:rsidRPr="00452A03">
        <w:rPr>
          <w:rFonts w:ascii="Times New Roman" w:hAnsi="Times New Roman"/>
          <w:sz w:val="28"/>
          <w:szCs w:val="28"/>
        </w:rPr>
        <w:t>а</w:t>
      </w:r>
      <w:r w:rsidRPr="00452A03">
        <w:rPr>
          <w:rFonts w:ascii="Times New Roman" w:hAnsi="Times New Roman"/>
          <w:spacing w:val="1"/>
          <w:sz w:val="28"/>
          <w:szCs w:val="28"/>
        </w:rPr>
        <w:t xml:space="preserve"> </w:t>
      </w:r>
      <w:r w:rsidRPr="00452A03">
        <w:rPr>
          <w:rFonts w:ascii="Times New Roman" w:hAnsi="Times New Roman"/>
          <w:sz w:val="28"/>
          <w:szCs w:val="28"/>
        </w:rPr>
        <w:t>также</w:t>
      </w:r>
      <w:r w:rsidRPr="00452A03">
        <w:rPr>
          <w:rFonts w:ascii="Times New Roman" w:hAnsi="Times New Roman"/>
          <w:spacing w:val="1"/>
          <w:sz w:val="28"/>
          <w:szCs w:val="28"/>
        </w:rPr>
        <w:t xml:space="preserve"> </w:t>
      </w:r>
      <w:r w:rsidRPr="00452A03">
        <w:rPr>
          <w:rFonts w:ascii="Times New Roman" w:hAnsi="Times New Roman"/>
          <w:sz w:val="28"/>
          <w:szCs w:val="28"/>
        </w:rPr>
        <w:t>делается вывод</w:t>
      </w:r>
      <w:r w:rsidRPr="00452A03">
        <w:rPr>
          <w:rFonts w:ascii="Times New Roman" w:hAnsi="Times New Roman"/>
          <w:spacing w:val="1"/>
          <w:sz w:val="28"/>
          <w:szCs w:val="28"/>
        </w:rPr>
        <w:t xml:space="preserve"> </w:t>
      </w:r>
      <w:r w:rsidRPr="00452A03">
        <w:rPr>
          <w:rFonts w:ascii="Times New Roman" w:hAnsi="Times New Roman"/>
          <w:sz w:val="28"/>
          <w:szCs w:val="28"/>
        </w:rPr>
        <w:t>об</w:t>
      </w:r>
      <w:r w:rsidRPr="00452A03">
        <w:rPr>
          <w:rFonts w:ascii="Times New Roman" w:hAnsi="Times New Roman"/>
          <w:spacing w:val="1"/>
          <w:sz w:val="28"/>
          <w:szCs w:val="28"/>
        </w:rPr>
        <w:t xml:space="preserve"> </w:t>
      </w:r>
      <w:r w:rsidRPr="00452A03">
        <w:rPr>
          <w:rFonts w:ascii="Times New Roman" w:hAnsi="Times New Roman"/>
          <w:sz w:val="28"/>
          <w:szCs w:val="28"/>
        </w:rPr>
        <w:t>эффективности</w:t>
      </w:r>
      <w:r w:rsidRPr="00452A03">
        <w:rPr>
          <w:rFonts w:ascii="Times New Roman" w:hAnsi="Times New Roman"/>
          <w:spacing w:val="-2"/>
          <w:sz w:val="28"/>
          <w:szCs w:val="28"/>
        </w:rPr>
        <w:t xml:space="preserve"> </w:t>
      </w:r>
      <w:r w:rsidRPr="00452A03">
        <w:rPr>
          <w:rFonts w:ascii="Times New Roman" w:hAnsi="Times New Roman"/>
          <w:sz w:val="28"/>
          <w:szCs w:val="28"/>
        </w:rPr>
        <w:t>работы</w:t>
      </w:r>
      <w:r w:rsidRPr="00452A03">
        <w:rPr>
          <w:rFonts w:ascii="Times New Roman" w:hAnsi="Times New Roman"/>
          <w:spacing w:val="-2"/>
          <w:sz w:val="28"/>
          <w:szCs w:val="28"/>
        </w:rPr>
        <w:t xml:space="preserve"> </w:t>
      </w:r>
      <w:r w:rsidRPr="00452A03">
        <w:rPr>
          <w:rFonts w:ascii="Times New Roman" w:hAnsi="Times New Roman"/>
          <w:sz w:val="28"/>
          <w:szCs w:val="28"/>
        </w:rPr>
        <w:t>педагога.</w:t>
      </w:r>
    </w:p>
    <w:bookmarkEnd w:id="84"/>
    <w:p w14:paraId="51FD54F1" w14:textId="56AD3AB2" w:rsidR="008D6A9B" w:rsidRPr="008D6A9B" w:rsidRDefault="00862D69" w:rsidP="008D6A9B">
      <w:pPr>
        <w:spacing w:after="0" w:line="240" w:lineRule="auto"/>
        <w:ind w:left="709"/>
        <w:jc w:val="both"/>
        <w:rPr>
          <w:rFonts w:ascii="Times New Roman" w:eastAsia="SchoolBookSanPin" w:hAnsi="Times New Roman"/>
          <w:b/>
          <w:bCs/>
          <w:sz w:val="28"/>
          <w:szCs w:val="28"/>
          <w:lang w:val="ru-RU"/>
        </w:rPr>
      </w:pPr>
      <w:r w:rsidRPr="00862D69">
        <w:rPr>
          <w:rFonts w:ascii="Times New Roman" w:eastAsiaTheme="minorHAnsi" w:hAnsi="Times New Roman"/>
          <w:b/>
          <w:bCs/>
          <w:sz w:val="28"/>
          <w:szCs w:val="28"/>
        </w:rPr>
        <w:t>III</w:t>
      </w:r>
      <w:r w:rsidRPr="00862D69">
        <w:rPr>
          <w:rFonts w:ascii="Times New Roman" w:eastAsiaTheme="minorHAnsi" w:hAnsi="Times New Roman"/>
          <w:b/>
          <w:bCs/>
          <w:sz w:val="28"/>
          <w:szCs w:val="28"/>
          <w:lang w:val="ru-RU"/>
        </w:rPr>
        <w:t>.5. 6.</w:t>
      </w:r>
      <w:r w:rsidR="008D6A9B">
        <w:rPr>
          <w:rFonts w:ascii="Times New Roman" w:eastAsia="SchoolBookSanPin" w:hAnsi="Times New Roman"/>
          <w:b/>
          <w:bCs/>
          <w:sz w:val="28"/>
          <w:szCs w:val="28"/>
          <w:lang w:val="ru-RU"/>
        </w:rPr>
        <w:t xml:space="preserve">Описание </w:t>
      </w:r>
      <w:proofErr w:type="spellStart"/>
      <w:r w:rsidR="008D6A9B">
        <w:rPr>
          <w:rFonts w:ascii="Times New Roman" w:eastAsia="SchoolBookSanPin" w:hAnsi="Times New Roman"/>
          <w:b/>
          <w:bCs/>
          <w:sz w:val="28"/>
          <w:szCs w:val="28"/>
          <w:lang w:val="ru-RU"/>
        </w:rPr>
        <w:t>психолого</w:t>
      </w:r>
      <w:proofErr w:type="spellEnd"/>
      <w:r w:rsidR="008D6A9B">
        <w:rPr>
          <w:rFonts w:ascii="Times New Roman" w:eastAsia="SchoolBookSanPin" w:hAnsi="Times New Roman"/>
          <w:b/>
          <w:bCs/>
          <w:sz w:val="28"/>
          <w:szCs w:val="28"/>
          <w:lang w:val="ru-RU"/>
        </w:rPr>
        <w:t xml:space="preserve"> – педагогических условий реализации ООП ООО.         </w:t>
      </w:r>
      <w:r w:rsidR="008D6A9B" w:rsidRPr="008D6A9B">
        <w:rPr>
          <w:rFonts w:ascii="Times New Roman" w:hAnsi="Times New Roman"/>
          <w:sz w:val="28"/>
          <w:szCs w:val="28"/>
          <w:lang w:val="ru-RU"/>
        </w:rPr>
        <w:t>Психолого-педагогические условия, созданные в МБОУООШ с. Порой обеспечивают</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исполнение требований федеральных государственных образовательных стандартов основного</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общего</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образования</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к</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психолого-педагогическим</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условиям</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реализации</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основной</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образовательной</w:t>
      </w:r>
      <w:r w:rsidR="008D6A9B" w:rsidRPr="008D6A9B">
        <w:rPr>
          <w:rFonts w:ascii="Times New Roman" w:hAnsi="Times New Roman"/>
          <w:spacing w:val="-2"/>
          <w:sz w:val="28"/>
          <w:szCs w:val="28"/>
          <w:lang w:val="ru-RU"/>
        </w:rPr>
        <w:t xml:space="preserve"> </w:t>
      </w:r>
      <w:r w:rsidR="008D6A9B" w:rsidRPr="008D6A9B">
        <w:rPr>
          <w:rFonts w:ascii="Times New Roman" w:hAnsi="Times New Roman"/>
          <w:sz w:val="28"/>
          <w:szCs w:val="28"/>
          <w:lang w:val="ru-RU"/>
        </w:rPr>
        <w:t>программы</w:t>
      </w:r>
      <w:r w:rsidR="008D6A9B" w:rsidRPr="008D6A9B">
        <w:rPr>
          <w:rFonts w:ascii="Times New Roman" w:hAnsi="Times New Roman"/>
          <w:spacing w:val="-2"/>
          <w:sz w:val="28"/>
          <w:szCs w:val="28"/>
          <w:lang w:val="ru-RU"/>
        </w:rPr>
        <w:t xml:space="preserve"> </w:t>
      </w:r>
      <w:r w:rsidR="008D6A9B" w:rsidRPr="008D6A9B">
        <w:rPr>
          <w:rFonts w:ascii="Times New Roman" w:hAnsi="Times New Roman"/>
          <w:sz w:val="28"/>
          <w:szCs w:val="28"/>
          <w:lang w:val="ru-RU"/>
        </w:rPr>
        <w:t>основного</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общего образования,</w:t>
      </w:r>
      <w:r w:rsidR="008D6A9B" w:rsidRPr="008D6A9B">
        <w:rPr>
          <w:rFonts w:ascii="Times New Roman" w:hAnsi="Times New Roman"/>
          <w:spacing w:val="-1"/>
          <w:sz w:val="28"/>
          <w:szCs w:val="28"/>
          <w:lang w:val="ru-RU"/>
        </w:rPr>
        <w:t xml:space="preserve"> </w:t>
      </w:r>
      <w:r w:rsidR="008D6A9B" w:rsidRPr="008D6A9B">
        <w:rPr>
          <w:rFonts w:ascii="Times New Roman" w:hAnsi="Times New Roman"/>
          <w:sz w:val="28"/>
          <w:szCs w:val="28"/>
          <w:lang w:val="ru-RU"/>
        </w:rPr>
        <w:t>в</w:t>
      </w:r>
      <w:r w:rsidR="008D6A9B" w:rsidRPr="008D6A9B">
        <w:rPr>
          <w:rFonts w:ascii="Times New Roman" w:hAnsi="Times New Roman"/>
          <w:spacing w:val="-2"/>
          <w:sz w:val="28"/>
          <w:szCs w:val="28"/>
          <w:lang w:val="ru-RU"/>
        </w:rPr>
        <w:t xml:space="preserve"> </w:t>
      </w:r>
      <w:r w:rsidR="008D6A9B" w:rsidRPr="008D6A9B">
        <w:rPr>
          <w:rFonts w:ascii="Times New Roman" w:hAnsi="Times New Roman"/>
          <w:sz w:val="28"/>
          <w:szCs w:val="28"/>
          <w:lang w:val="ru-RU"/>
        </w:rPr>
        <w:t>частности:</w:t>
      </w:r>
    </w:p>
    <w:p w14:paraId="7EB09277" w14:textId="3BAAB371" w:rsidR="008D6A9B" w:rsidRPr="008D6A9B" w:rsidRDefault="008D6A9B" w:rsidP="008D6A9B">
      <w:pPr>
        <w:pStyle w:val="a5"/>
        <w:numPr>
          <w:ilvl w:val="0"/>
          <w:numId w:val="39"/>
        </w:numPr>
        <w:tabs>
          <w:tab w:val="left" w:pos="1381"/>
        </w:tabs>
        <w:autoSpaceDE w:val="0"/>
        <w:autoSpaceDN w:val="0"/>
        <w:spacing w:before="12" w:after="0" w:line="240" w:lineRule="auto"/>
        <w:ind w:right="374" w:hanging="12"/>
        <w:contextualSpacing w:val="0"/>
        <w:jc w:val="both"/>
        <w:rPr>
          <w:rFonts w:ascii="Times New Roman" w:hAnsi="Times New Roman"/>
          <w:sz w:val="28"/>
          <w:szCs w:val="28"/>
          <w:lang w:val="ru-RU"/>
        </w:rPr>
      </w:pPr>
      <w:r w:rsidRPr="008D6A9B">
        <w:rPr>
          <w:rFonts w:ascii="Times New Roman" w:hAnsi="Times New Roman"/>
          <w:sz w:val="28"/>
          <w:szCs w:val="28"/>
          <w:lang w:val="ru-RU"/>
        </w:rPr>
        <w:t>обеспечивает</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преемственность</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содержания</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форм</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организации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образовательной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деятельности при реализации образовательных программ начального образования, основного</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общего</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образования;</w:t>
      </w:r>
    </w:p>
    <w:p w14:paraId="56EFD52B" w14:textId="77777777" w:rsidR="008D6A9B" w:rsidRPr="008D6A9B" w:rsidRDefault="008D6A9B" w:rsidP="008D6A9B">
      <w:pPr>
        <w:pStyle w:val="a5"/>
        <w:numPr>
          <w:ilvl w:val="0"/>
          <w:numId w:val="39"/>
        </w:numPr>
        <w:tabs>
          <w:tab w:val="left" w:pos="1381"/>
        </w:tabs>
        <w:autoSpaceDE w:val="0"/>
        <w:autoSpaceDN w:val="0"/>
        <w:spacing w:before="13" w:after="0" w:line="240" w:lineRule="auto"/>
        <w:ind w:right="360" w:hanging="12"/>
        <w:contextualSpacing w:val="0"/>
        <w:jc w:val="both"/>
        <w:rPr>
          <w:rFonts w:ascii="Times New Roman" w:hAnsi="Times New Roman"/>
          <w:sz w:val="28"/>
          <w:szCs w:val="28"/>
          <w:lang w:val="ru-RU"/>
        </w:rPr>
      </w:pPr>
      <w:r w:rsidRPr="008D6A9B">
        <w:rPr>
          <w:rFonts w:ascii="Times New Roman" w:hAnsi="Times New Roman"/>
          <w:sz w:val="28"/>
          <w:szCs w:val="28"/>
          <w:lang w:val="ru-RU"/>
        </w:rPr>
        <w:t>способствует</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социально-психологической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адаптации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обучающихся</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к</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условиям</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ОУ с</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учетом</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специфики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их</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возрастного</w:t>
      </w:r>
      <w:r w:rsidRPr="008D6A9B">
        <w:rPr>
          <w:rFonts w:ascii="Times New Roman" w:hAnsi="Times New Roman"/>
          <w:spacing w:val="1"/>
          <w:sz w:val="28"/>
          <w:szCs w:val="28"/>
          <w:lang w:val="ru-RU"/>
        </w:rPr>
        <w:t xml:space="preserve"> </w:t>
      </w:r>
      <w:proofErr w:type="gramStart"/>
      <w:r w:rsidRPr="008D6A9B">
        <w:rPr>
          <w:rFonts w:ascii="Times New Roman" w:hAnsi="Times New Roman"/>
          <w:sz w:val="28"/>
          <w:szCs w:val="28"/>
          <w:lang w:val="ru-RU"/>
        </w:rPr>
        <w:t>психо-физиологического</w:t>
      </w:r>
      <w:proofErr w:type="gramEnd"/>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развития,</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включая</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особенности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адаптации</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к</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социальной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среде;</w:t>
      </w:r>
    </w:p>
    <w:p w14:paraId="49D1A8DD" w14:textId="77777777" w:rsidR="008D6A9B" w:rsidRPr="008D6A9B" w:rsidRDefault="008D6A9B" w:rsidP="008D6A9B">
      <w:pPr>
        <w:pStyle w:val="a5"/>
        <w:numPr>
          <w:ilvl w:val="0"/>
          <w:numId w:val="39"/>
        </w:numPr>
        <w:tabs>
          <w:tab w:val="left" w:pos="1381"/>
        </w:tabs>
        <w:autoSpaceDE w:val="0"/>
        <w:autoSpaceDN w:val="0"/>
        <w:spacing w:before="12" w:after="0" w:line="240" w:lineRule="auto"/>
        <w:ind w:right="365" w:hanging="12"/>
        <w:contextualSpacing w:val="0"/>
        <w:jc w:val="both"/>
        <w:rPr>
          <w:rFonts w:ascii="Times New Roman" w:hAnsi="Times New Roman"/>
          <w:sz w:val="28"/>
          <w:szCs w:val="28"/>
          <w:lang w:val="ru-RU"/>
        </w:rPr>
      </w:pPr>
      <w:r w:rsidRPr="008D6A9B">
        <w:rPr>
          <w:rFonts w:ascii="Times New Roman" w:hAnsi="Times New Roman"/>
          <w:sz w:val="28"/>
          <w:szCs w:val="28"/>
          <w:lang w:val="ru-RU"/>
        </w:rPr>
        <w:t>формирование</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развитие</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психолого-педагогической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компетентности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работников</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МБОУ ООШ</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 Порой 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родителей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(законных</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представителей)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несовершеннолетних</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обучающихся;</w:t>
      </w:r>
    </w:p>
    <w:p w14:paraId="0B4802C0" w14:textId="77777777" w:rsidR="008D6A9B" w:rsidRPr="008D6A9B" w:rsidRDefault="008D6A9B" w:rsidP="008D6A9B">
      <w:pPr>
        <w:pStyle w:val="a5"/>
        <w:numPr>
          <w:ilvl w:val="0"/>
          <w:numId w:val="39"/>
        </w:numPr>
        <w:tabs>
          <w:tab w:val="left" w:pos="1381"/>
        </w:tabs>
        <w:autoSpaceDE w:val="0"/>
        <w:autoSpaceDN w:val="0"/>
        <w:spacing w:before="16" w:after="0" w:line="240" w:lineRule="auto"/>
        <w:ind w:right="370" w:hanging="12"/>
        <w:contextualSpacing w:val="0"/>
        <w:jc w:val="both"/>
        <w:rPr>
          <w:rFonts w:ascii="Times New Roman" w:hAnsi="Times New Roman"/>
          <w:sz w:val="28"/>
          <w:szCs w:val="28"/>
          <w:lang w:val="ru-RU"/>
        </w:rPr>
      </w:pPr>
      <w:r w:rsidRPr="008D6A9B">
        <w:rPr>
          <w:rFonts w:ascii="Times New Roman" w:hAnsi="Times New Roman"/>
          <w:sz w:val="28"/>
          <w:szCs w:val="28"/>
          <w:lang w:val="ru-RU"/>
        </w:rPr>
        <w:t>профилактику формирования у обучающихся девиантных форм поведения, агрессии 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повышенной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тревожности.</w:t>
      </w:r>
    </w:p>
    <w:p w14:paraId="649E38C5" w14:textId="77777777" w:rsidR="008D6A9B" w:rsidRPr="008D6A9B" w:rsidRDefault="008D6A9B" w:rsidP="008D6A9B">
      <w:pPr>
        <w:pStyle w:val="aff4"/>
        <w:ind w:left="668" w:right="224"/>
        <w:rPr>
          <w:rFonts w:ascii="Times New Roman" w:hAnsi="Times New Roman"/>
          <w:sz w:val="28"/>
          <w:szCs w:val="28"/>
        </w:rPr>
      </w:pPr>
      <w:r w:rsidRPr="008D6A9B">
        <w:rPr>
          <w:rFonts w:ascii="Times New Roman" w:hAnsi="Times New Roman"/>
          <w:sz w:val="28"/>
          <w:szCs w:val="28"/>
        </w:rPr>
        <w:t>Психолого-педагогическое</w:t>
      </w:r>
      <w:r w:rsidRPr="008D6A9B">
        <w:rPr>
          <w:rFonts w:ascii="Times New Roman" w:hAnsi="Times New Roman"/>
          <w:spacing w:val="1"/>
          <w:sz w:val="28"/>
          <w:szCs w:val="28"/>
        </w:rPr>
        <w:t xml:space="preserve"> </w:t>
      </w:r>
      <w:r w:rsidRPr="008D6A9B">
        <w:rPr>
          <w:rFonts w:ascii="Times New Roman" w:hAnsi="Times New Roman"/>
          <w:sz w:val="28"/>
          <w:szCs w:val="28"/>
        </w:rPr>
        <w:t>сопровождение</w:t>
      </w:r>
      <w:r w:rsidRPr="008D6A9B">
        <w:rPr>
          <w:rFonts w:ascii="Times New Roman" w:hAnsi="Times New Roman"/>
          <w:spacing w:val="1"/>
          <w:sz w:val="28"/>
          <w:szCs w:val="28"/>
        </w:rPr>
        <w:t xml:space="preserve"> </w:t>
      </w:r>
      <w:r w:rsidRPr="008D6A9B">
        <w:rPr>
          <w:rFonts w:ascii="Times New Roman" w:hAnsi="Times New Roman"/>
          <w:sz w:val="28"/>
          <w:szCs w:val="28"/>
        </w:rPr>
        <w:t>образовательной</w:t>
      </w:r>
      <w:r w:rsidRPr="008D6A9B">
        <w:rPr>
          <w:rFonts w:ascii="Times New Roman" w:hAnsi="Times New Roman"/>
          <w:spacing w:val="1"/>
          <w:sz w:val="28"/>
          <w:szCs w:val="28"/>
        </w:rPr>
        <w:t xml:space="preserve"> </w:t>
      </w:r>
      <w:r w:rsidRPr="008D6A9B">
        <w:rPr>
          <w:rFonts w:ascii="Times New Roman" w:hAnsi="Times New Roman"/>
          <w:sz w:val="28"/>
          <w:szCs w:val="28"/>
        </w:rPr>
        <w:t>деятельности</w:t>
      </w:r>
      <w:r w:rsidRPr="008D6A9B">
        <w:rPr>
          <w:rFonts w:ascii="Times New Roman" w:hAnsi="Times New Roman"/>
          <w:spacing w:val="1"/>
          <w:sz w:val="28"/>
          <w:szCs w:val="28"/>
        </w:rPr>
        <w:t xml:space="preserve"> </w:t>
      </w:r>
      <w:r w:rsidRPr="008D6A9B">
        <w:rPr>
          <w:rFonts w:ascii="Times New Roman" w:hAnsi="Times New Roman"/>
          <w:sz w:val="28"/>
          <w:szCs w:val="28"/>
        </w:rPr>
        <w:t>МБОУООШ</w:t>
      </w:r>
      <w:r w:rsidRPr="008D6A9B">
        <w:rPr>
          <w:rFonts w:ascii="Times New Roman" w:hAnsi="Times New Roman"/>
          <w:spacing w:val="1"/>
          <w:sz w:val="28"/>
          <w:szCs w:val="28"/>
        </w:rPr>
        <w:t xml:space="preserve"> </w:t>
      </w:r>
      <w:r w:rsidRPr="008D6A9B">
        <w:rPr>
          <w:rFonts w:ascii="Times New Roman" w:hAnsi="Times New Roman"/>
          <w:sz w:val="28"/>
          <w:szCs w:val="28"/>
        </w:rPr>
        <w:t>с. Порой осуществляет</w:t>
      </w:r>
      <w:r w:rsidRPr="008D6A9B">
        <w:rPr>
          <w:rFonts w:ascii="Times New Roman" w:hAnsi="Times New Roman"/>
          <w:spacing w:val="-1"/>
          <w:sz w:val="28"/>
          <w:szCs w:val="28"/>
        </w:rPr>
        <w:t xml:space="preserve"> </w:t>
      </w:r>
      <w:r w:rsidRPr="008D6A9B">
        <w:rPr>
          <w:rFonts w:ascii="Times New Roman" w:hAnsi="Times New Roman"/>
          <w:sz w:val="28"/>
          <w:szCs w:val="28"/>
        </w:rPr>
        <w:t>педагог-психолог, задача которого:</w:t>
      </w:r>
    </w:p>
    <w:p w14:paraId="24F4C02D" w14:textId="77777777" w:rsidR="008D6A9B" w:rsidRPr="008D6A9B" w:rsidRDefault="008D6A9B" w:rsidP="008D6A9B">
      <w:pPr>
        <w:pStyle w:val="a5"/>
        <w:numPr>
          <w:ilvl w:val="0"/>
          <w:numId w:val="32"/>
        </w:numPr>
        <w:tabs>
          <w:tab w:val="left" w:pos="813"/>
        </w:tabs>
        <w:autoSpaceDE w:val="0"/>
        <w:autoSpaceDN w:val="0"/>
        <w:spacing w:before="13" w:after="0" w:line="240" w:lineRule="auto"/>
        <w:ind w:hanging="141"/>
        <w:contextualSpacing w:val="0"/>
        <w:jc w:val="both"/>
        <w:rPr>
          <w:rFonts w:ascii="Times New Roman" w:hAnsi="Times New Roman"/>
          <w:sz w:val="28"/>
          <w:szCs w:val="28"/>
          <w:lang w:val="ru-RU"/>
        </w:rPr>
      </w:pPr>
      <w:r w:rsidRPr="008D6A9B">
        <w:rPr>
          <w:rFonts w:ascii="Times New Roman" w:hAnsi="Times New Roman"/>
          <w:sz w:val="28"/>
          <w:szCs w:val="28"/>
          <w:lang w:val="ru-RU"/>
        </w:rPr>
        <w:t>формирование</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6"/>
          <w:sz w:val="28"/>
          <w:szCs w:val="28"/>
          <w:lang w:val="ru-RU"/>
        </w:rPr>
        <w:t xml:space="preserve"> </w:t>
      </w:r>
      <w:r w:rsidRPr="008D6A9B">
        <w:rPr>
          <w:rFonts w:ascii="Times New Roman" w:hAnsi="Times New Roman"/>
          <w:sz w:val="28"/>
          <w:szCs w:val="28"/>
          <w:lang w:val="ru-RU"/>
        </w:rPr>
        <w:t>развитие</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психолого-педагогической</w:t>
      </w:r>
      <w:r w:rsidRPr="008D6A9B">
        <w:rPr>
          <w:rFonts w:ascii="Times New Roman" w:hAnsi="Times New Roman"/>
          <w:spacing w:val="-6"/>
          <w:sz w:val="28"/>
          <w:szCs w:val="28"/>
          <w:lang w:val="ru-RU"/>
        </w:rPr>
        <w:t xml:space="preserve"> </w:t>
      </w:r>
      <w:r w:rsidRPr="008D6A9B">
        <w:rPr>
          <w:rFonts w:ascii="Times New Roman" w:hAnsi="Times New Roman"/>
          <w:sz w:val="28"/>
          <w:szCs w:val="28"/>
          <w:lang w:val="ru-RU"/>
        </w:rPr>
        <w:t>компетентности;</w:t>
      </w:r>
    </w:p>
    <w:p w14:paraId="5C7D3352" w14:textId="173789D7" w:rsidR="008D6A9B" w:rsidRPr="008D6A9B" w:rsidRDefault="008D6A9B" w:rsidP="008D6A9B">
      <w:pPr>
        <w:pStyle w:val="a5"/>
        <w:numPr>
          <w:ilvl w:val="0"/>
          <w:numId w:val="32"/>
        </w:numPr>
        <w:tabs>
          <w:tab w:val="left" w:pos="813"/>
          <w:tab w:val="left" w:pos="2235"/>
          <w:tab w:val="left" w:pos="2610"/>
          <w:tab w:val="left" w:pos="4033"/>
          <w:tab w:val="left" w:pos="6140"/>
          <w:tab w:val="left" w:pos="7798"/>
          <w:tab w:val="left" w:pos="8174"/>
          <w:tab w:val="left" w:pos="9829"/>
        </w:tabs>
        <w:autoSpaceDE w:val="0"/>
        <w:autoSpaceDN w:val="0"/>
        <w:spacing w:before="11" w:after="0" w:line="240" w:lineRule="auto"/>
        <w:ind w:right="230"/>
        <w:contextualSpacing w:val="0"/>
        <w:rPr>
          <w:rFonts w:ascii="Times New Roman" w:hAnsi="Times New Roman"/>
          <w:sz w:val="28"/>
          <w:szCs w:val="28"/>
          <w:lang w:val="ru-RU"/>
        </w:rPr>
      </w:pPr>
      <w:r w:rsidRPr="008D6A9B">
        <w:rPr>
          <w:rFonts w:ascii="Times New Roman" w:hAnsi="Times New Roman"/>
          <w:sz w:val="28"/>
          <w:szCs w:val="28"/>
          <w:lang w:val="ru-RU"/>
        </w:rPr>
        <w:t>сохранение</w:t>
      </w:r>
      <w:r w:rsidRPr="008D6A9B">
        <w:rPr>
          <w:rFonts w:ascii="Times New Roman" w:hAnsi="Times New Roman"/>
          <w:sz w:val="28"/>
          <w:szCs w:val="28"/>
          <w:lang w:val="ru-RU"/>
        </w:rPr>
        <w:tab/>
        <w:t>и</w:t>
      </w:r>
      <w:r w:rsidRPr="008D6A9B">
        <w:rPr>
          <w:rFonts w:ascii="Times New Roman" w:hAnsi="Times New Roman"/>
          <w:sz w:val="28"/>
          <w:szCs w:val="28"/>
          <w:lang w:val="ru-RU"/>
        </w:rPr>
        <w:tab/>
        <w:t>укрепление</w:t>
      </w:r>
      <w:r w:rsidRPr="008D6A9B">
        <w:rPr>
          <w:rFonts w:ascii="Times New Roman" w:hAnsi="Times New Roman"/>
          <w:sz w:val="28"/>
          <w:szCs w:val="28"/>
          <w:lang w:val="ru-RU"/>
        </w:rPr>
        <w:tab/>
        <w:t>психологического</w:t>
      </w:r>
      <w:r>
        <w:rPr>
          <w:rFonts w:ascii="Times New Roman" w:hAnsi="Times New Roman"/>
          <w:sz w:val="28"/>
          <w:szCs w:val="28"/>
          <w:lang w:val="ru-RU"/>
        </w:rPr>
        <w:t xml:space="preserve"> </w:t>
      </w:r>
      <w:r w:rsidRPr="008D6A9B">
        <w:rPr>
          <w:rFonts w:ascii="Times New Roman" w:hAnsi="Times New Roman"/>
          <w:sz w:val="28"/>
          <w:szCs w:val="28"/>
          <w:lang w:val="ru-RU"/>
        </w:rPr>
        <w:t>благополучия</w:t>
      </w:r>
      <w:r>
        <w:rPr>
          <w:rFonts w:ascii="Times New Roman" w:hAnsi="Times New Roman"/>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z w:val="28"/>
          <w:szCs w:val="28"/>
          <w:lang w:val="ru-RU"/>
        </w:rPr>
        <w:tab/>
        <w:t>психического</w:t>
      </w:r>
      <w:r w:rsidRPr="008D6A9B">
        <w:rPr>
          <w:rFonts w:ascii="Times New Roman" w:hAnsi="Times New Roman"/>
          <w:sz w:val="28"/>
          <w:szCs w:val="28"/>
          <w:lang w:val="ru-RU"/>
        </w:rPr>
        <w:tab/>
      </w:r>
      <w:r w:rsidRPr="008D6A9B">
        <w:rPr>
          <w:rFonts w:ascii="Times New Roman" w:hAnsi="Times New Roman"/>
          <w:spacing w:val="-1"/>
          <w:sz w:val="28"/>
          <w:szCs w:val="28"/>
          <w:lang w:val="ru-RU"/>
        </w:rPr>
        <w:t>здоровья</w:t>
      </w:r>
      <w:r w:rsidRPr="008D6A9B">
        <w:rPr>
          <w:rFonts w:ascii="Times New Roman" w:hAnsi="Times New Roman"/>
          <w:spacing w:val="-57"/>
          <w:sz w:val="28"/>
          <w:szCs w:val="28"/>
          <w:lang w:val="ru-RU"/>
        </w:rPr>
        <w:t xml:space="preserve"> </w:t>
      </w:r>
      <w:r w:rsidRPr="008D6A9B">
        <w:rPr>
          <w:rFonts w:ascii="Times New Roman" w:hAnsi="Times New Roman"/>
          <w:sz w:val="28"/>
          <w:szCs w:val="28"/>
          <w:lang w:val="ru-RU"/>
        </w:rPr>
        <w:t>обучающихся;</w:t>
      </w:r>
    </w:p>
    <w:p w14:paraId="4A26BABD" w14:textId="77777777" w:rsidR="008D6A9B" w:rsidRPr="008D6A9B" w:rsidRDefault="008D6A9B" w:rsidP="008D6A9B">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8D6A9B">
        <w:rPr>
          <w:rFonts w:ascii="Times New Roman" w:hAnsi="Times New Roman"/>
          <w:sz w:val="28"/>
          <w:szCs w:val="28"/>
          <w:lang w:val="ru-RU"/>
        </w:rPr>
        <w:t>поддержка</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сопровождение</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детско-родительских</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отношений;</w:t>
      </w:r>
    </w:p>
    <w:p w14:paraId="4AD6B85B" w14:textId="77777777" w:rsidR="008D6A9B" w:rsidRPr="008D6A9B" w:rsidRDefault="008D6A9B" w:rsidP="008D6A9B">
      <w:pPr>
        <w:pStyle w:val="a5"/>
        <w:numPr>
          <w:ilvl w:val="0"/>
          <w:numId w:val="32"/>
        </w:numPr>
        <w:tabs>
          <w:tab w:val="left" w:pos="813"/>
        </w:tabs>
        <w:autoSpaceDE w:val="0"/>
        <w:autoSpaceDN w:val="0"/>
        <w:spacing w:before="17" w:after="0" w:line="240" w:lineRule="auto"/>
        <w:ind w:hanging="141"/>
        <w:contextualSpacing w:val="0"/>
        <w:rPr>
          <w:rFonts w:ascii="Times New Roman" w:hAnsi="Times New Roman"/>
          <w:sz w:val="28"/>
          <w:szCs w:val="28"/>
          <w:lang w:val="ru-RU"/>
        </w:rPr>
      </w:pPr>
      <w:r w:rsidRPr="008D6A9B">
        <w:rPr>
          <w:rFonts w:ascii="Times New Roman" w:hAnsi="Times New Roman"/>
          <w:sz w:val="28"/>
          <w:szCs w:val="28"/>
          <w:lang w:val="ru-RU"/>
        </w:rPr>
        <w:t>формирование</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ценности</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здоровья</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безопасного</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образа</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жизни;</w:t>
      </w:r>
    </w:p>
    <w:p w14:paraId="2A6B50C7" w14:textId="0D4B3648" w:rsidR="008D6A9B" w:rsidRPr="008D6A9B" w:rsidRDefault="008D6A9B" w:rsidP="008D6A9B">
      <w:pPr>
        <w:pStyle w:val="a5"/>
        <w:numPr>
          <w:ilvl w:val="0"/>
          <w:numId w:val="32"/>
        </w:numPr>
        <w:tabs>
          <w:tab w:val="left" w:pos="813"/>
          <w:tab w:val="left" w:pos="2770"/>
          <w:tab w:val="left" w:pos="3102"/>
          <w:tab w:val="left" w:pos="5221"/>
          <w:tab w:val="left" w:pos="6380"/>
          <w:tab w:val="left" w:pos="6711"/>
          <w:tab w:val="left" w:pos="8091"/>
          <w:tab w:val="left" w:pos="8406"/>
          <w:tab w:val="left" w:pos="9333"/>
        </w:tabs>
        <w:autoSpaceDE w:val="0"/>
        <w:autoSpaceDN w:val="0"/>
        <w:spacing w:before="11" w:after="0" w:line="240" w:lineRule="auto"/>
        <w:ind w:right="228"/>
        <w:contextualSpacing w:val="0"/>
        <w:rPr>
          <w:rFonts w:ascii="Times New Roman" w:hAnsi="Times New Roman"/>
          <w:sz w:val="28"/>
          <w:szCs w:val="28"/>
          <w:lang w:val="ru-RU"/>
        </w:rPr>
      </w:pPr>
      <w:r w:rsidRPr="008D6A9B">
        <w:rPr>
          <w:rFonts w:ascii="Times New Roman" w:hAnsi="Times New Roman"/>
          <w:sz w:val="28"/>
          <w:szCs w:val="28"/>
          <w:lang w:val="ru-RU"/>
        </w:rPr>
        <w:lastRenderedPageBreak/>
        <w:t>дифференциация</w:t>
      </w:r>
      <w:r>
        <w:rPr>
          <w:rFonts w:ascii="Times New Roman" w:hAnsi="Times New Roman"/>
          <w:sz w:val="28"/>
          <w:szCs w:val="28"/>
          <w:lang w:val="ru-RU"/>
        </w:rPr>
        <w:t xml:space="preserve"> </w:t>
      </w:r>
      <w:r w:rsidRPr="008D6A9B">
        <w:rPr>
          <w:rFonts w:ascii="Times New Roman" w:hAnsi="Times New Roman"/>
          <w:sz w:val="28"/>
          <w:szCs w:val="28"/>
          <w:lang w:val="ru-RU"/>
        </w:rPr>
        <w:t>и</w:t>
      </w:r>
      <w:r>
        <w:rPr>
          <w:rFonts w:ascii="Times New Roman" w:hAnsi="Times New Roman"/>
          <w:sz w:val="28"/>
          <w:szCs w:val="28"/>
          <w:lang w:val="ru-RU"/>
        </w:rPr>
        <w:t xml:space="preserve"> </w:t>
      </w:r>
      <w:r w:rsidRPr="008D6A9B">
        <w:rPr>
          <w:rFonts w:ascii="Times New Roman" w:hAnsi="Times New Roman"/>
          <w:sz w:val="28"/>
          <w:szCs w:val="28"/>
          <w:lang w:val="ru-RU"/>
        </w:rPr>
        <w:t>индивидуализация</w:t>
      </w:r>
      <w:r>
        <w:rPr>
          <w:rFonts w:ascii="Times New Roman" w:hAnsi="Times New Roman"/>
          <w:sz w:val="28"/>
          <w:szCs w:val="28"/>
          <w:lang w:val="ru-RU"/>
        </w:rPr>
        <w:t xml:space="preserve"> </w:t>
      </w:r>
      <w:r w:rsidRPr="008D6A9B">
        <w:rPr>
          <w:rFonts w:ascii="Times New Roman" w:hAnsi="Times New Roman"/>
          <w:sz w:val="28"/>
          <w:szCs w:val="28"/>
          <w:lang w:val="ru-RU"/>
        </w:rPr>
        <w:t>обучения</w:t>
      </w:r>
      <w:r w:rsidRPr="008D6A9B">
        <w:rPr>
          <w:rFonts w:ascii="Times New Roman" w:hAnsi="Times New Roman"/>
          <w:sz w:val="28"/>
          <w:szCs w:val="28"/>
          <w:lang w:val="ru-RU"/>
        </w:rPr>
        <w:tab/>
        <w:t>и</w:t>
      </w:r>
      <w:r>
        <w:rPr>
          <w:rFonts w:ascii="Times New Roman" w:hAnsi="Times New Roman"/>
          <w:sz w:val="28"/>
          <w:szCs w:val="28"/>
          <w:lang w:val="ru-RU"/>
        </w:rPr>
        <w:t xml:space="preserve"> </w:t>
      </w:r>
      <w:r w:rsidRPr="008D6A9B">
        <w:rPr>
          <w:rFonts w:ascii="Times New Roman" w:hAnsi="Times New Roman"/>
          <w:sz w:val="28"/>
          <w:szCs w:val="28"/>
          <w:lang w:val="ru-RU"/>
        </w:rPr>
        <w:t>воспитания</w:t>
      </w:r>
      <w:r w:rsidRPr="008D6A9B">
        <w:rPr>
          <w:rFonts w:ascii="Times New Roman" w:hAnsi="Times New Roman"/>
          <w:sz w:val="28"/>
          <w:szCs w:val="28"/>
          <w:lang w:val="ru-RU"/>
        </w:rPr>
        <w:tab/>
        <w:t>с</w:t>
      </w:r>
      <w:r>
        <w:rPr>
          <w:rFonts w:ascii="Times New Roman" w:hAnsi="Times New Roman"/>
          <w:sz w:val="28"/>
          <w:szCs w:val="28"/>
          <w:lang w:val="ru-RU"/>
        </w:rPr>
        <w:t xml:space="preserve"> </w:t>
      </w:r>
      <w:r w:rsidRPr="008D6A9B">
        <w:rPr>
          <w:rFonts w:ascii="Times New Roman" w:hAnsi="Times New Roman"/>
          <w:sz w:val="28"/>
          <w:szCs w:val="28"/>
          <w:lang w:val="ru-RU"/>
        </w:rPr>
        <w:t>учетом</w:t>
      </w:r>
      <w:r w:rsidRPr="008D6A9B">
        <w:rPr>
          <w:rFonts w:ascii="Times New Roman" w:hAnsi="Times New Roman"/>
          <w:sz w:val="28"/>
          <w:szCs w:val="28"/>
          <w:lang w:val="ru-RU"/>
        </w:rPr>
        <w:tab/>
      </w:r>
      <w:proofErr w:type="gramStart"/>
      <w:r w:rsidRPr="008D6A9B">
        <w:rPr>
          <w:rFonts w:ascii="Times New Roman" w:hAnsi="Times New Roman"/>
          <w:sz w:val="28"/>
          <w:szCs w:val="28"/>
          <w:lang w:val="ru-RU"/>
        </w:rPr>
        <w:t>особенностей</w:t>
      </w:r>
      <w:r>
        <w:rPr>
          <w:rFonts w:ascii="Times New Roman" w:hAnsi="Times New Roman"/>
          <w:sz w:val="28"/>
          <w:szCs w:val="28"/>
          <w:lang w:val="ru-RU"/>
        </w:rPr>
        <w:t xml:space="preserve"> </w:t>
      </w:r>
      <w:r w:rsidRPr="008D6A9B">
        <w:rPr>
          <w:rFonts w:ascii="Times New Roman" w:hAnsi="Times New Roman"/>
          <w:spacing w:val="-57"/>
          <w:sz w:val="28"/>
          <w:szCs w:val="28"/>
          <w:lang w:val="ru-RU"/>
        </w:rPr>
        <w:t xml:space="preserve"> </w:t>
      </w:r>
      <w:r w:rsidRPr="008D6A9B">
        <w:rPr>
          <w:rFonts w:ascii="Times New Roman" w:hAnsi="Times New Roman"/>
          <w:sz w:val="28"/>
          <w:szCs w:val="28"/>
          <w:lang w:val="ru-RU"/>
        </w:rPr>
        <w:t>когнитивного</w:t>
      </w:r>
      <w:proofErr w:type="gramEnd"/>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эмоционального</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развития обучающихся;</w:t>
      </w:r>
    </w:p>
    <w:p w14:paraId="7206B456" w14:textId="196E1C29" w:rsidR="008D6A9B" w:rsidRPr="008D6A9B" w:rsidRDefault="008D6A9B" w:rsidP="008D6A9B">
      <w:pPr>
        <w:pStyle w:val="a5"/>
        <w:numPr>
          <w:ilvl w:val="0"/>
          <w:numId w:val="32"/>
        </w:numPr>
        <w:tabs>
          <w:tab w:val="left" w:pos="813"/>
          <w:tab w:val="left" w:pos="2304"/>
          <w:tab w:val="left" w:pos="4027"/>
          <w:tab w:val="left" w:pos="4418"/>
          <w:tab w:val="left" w:pos="6084"/>
          <w:tab w:val="left" w:pos="7823"/>
          <w:tab w:val="left" w:pos="9234"/>
          <w:tab w:val="left" w:pos="10609"/>
        </w:tabs>
        <w:autoSpaceDE w:val="0"/>
        <w:autoSpaceDN w:val="0"/>
        <w:spacing w:before="13" w:after="0" w:line="240" w:lineRule="auto"/>
        <w:ind w:right="228"/>
        <w:contextualSpacing w:val="0"/>
        <w:rPr>
          <w:rFonts w:ascii="Times New Roman" w:hAnsi="Times New Roman"/>
          <w:sz w:val="28"/>
          <w:szCs w:val="28"/>
          <w:lang w:val="ru-RU"/>
        </w:rPr>
      </w:pPr>
      <w:r w:rsidRPr="008D6A9B">
        <w:rPr>
          <w:rFonts w:ascii="Times New Roman" w:hAnsi="Times New Roman"/>
          <w:sz w:val="28"/>
          <w:szCs w:val="28"/>
          <w:lang w:val="ru-RU"/>
        </w:rPr>
        <w:t>мониторинг</w:t>
      </w:r>
      <w:r w:rsidRPr="008D6A9B">
        <w:rPr>
          <w:rFonts w:ascii="Times New Roman" w:hAnsi="Times New Roman"/>
          <w:sz w:val="28"/>
          <w:szCs w:val="28"/>
          <w:lang w:val="ru-RU"/>
        </w:rPr>
        <w:tab/>
        <w:t>возможностей</w:t>
      </w:r>
      <w:r w:rsidRPr="008D6A9B">
        <w:rPr>
          <w:rFonts w:ascii="Times New Roman" w:hAnsi="Times New Roman"/>
          <w:sz w:val="28"/>
          <w:szCs w:val="28"/>
          <w:lang w:val="ru-RU"/>
        </w:rPr>
        <w:tab/>
      </w:r>
      <w:r>
        <w:rPr>
          <w:rFonts w:ascii="Times New Roman" w:hAnsi="Times New Roman"/>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z w:val="28"/>
          <w:szCs w:val="28"/>
          <w:lang w:val="ru-RU"/>
        </w:rPr>
        <w:tab/>
        <w:t>способностей</w:t>
      </w:r>
      <w:r w:rsidRPr="008D6A9B">
        <w:rPr>
          <w:rFonts w:ascii="Times New Roman" w:hAnsi="Times New Roman"/>
          <w:sz w:val="28"/>
          <w:szCs w:val="28"/>
          <w:lang w:val="ru-RU"/>
        </w:rPr>
        <w:tab/>
        <w:t>обучающихся,</w:t>
      </w:r>
      <w:r w:rsidRPr="008D6A9B">
        <w:rPr>
          <w:rFonts w:ascii="Times New Roman" w:hAnsi="Times New Roman"/>
          <w:sz w:val="28"/>
          <w:szCs w:val="28"/>
          <w:lang w:val="ru-RU"/>
        </w:rPr>
        <w:tab/>
        <w:t>выявление,</w:t>
      </w:r>
      <w:r w:rsidRPr="008D6A9B">
        <w:rPr>
          <w:rFonts w:ascii="Times New Roman" w:hAnsi="Times New Roman"/>
          <w:sz w:val="28"/>
          <w:szCs w:val="28"/>
          <w:lang w:val="ru-RU"/>
        </w:rPr>
        <w:tab/>
        <w:t>поддержка</w:t>
      </w:r>
      <w:r w:rsidRPr="008D6A9B">
        <w:rPr>
          <w:rFonts w:ascii="Times New Roman" w:hAnsi="Times New Roman"/>
          <w:sz w:val="28"/>
          <w:szCs w:val="28"/>
          <w:lang w:val="ru-RU"/>
        </w:rPr>
        <w:tab/>
      </w:r>
      <w:r w:rsidRPr="008D6A9B">
        <w:rPr>
          <w:rFonts w:ascii="Times New Roman" w:hAnsi="Times New Roman"/>
          <w:spacing w:val="-3"/>
          <w:sz w:val="28"/>
          <w:szCs w:val="28"/>
          <w:lang w:val="ru-RU"/>
        </w:rPr>
        <w:t>и</w:t>
      </w:r>
      <w:r w:rsidRPr="008D6A9B">
        <w:rPr>
          <w:rFonts w:ascii="Times New Roman" w:hAnsi="Times New Roman"/>
          <w:spacing w:val="-57"/>
          <w:sz w:val="28"/>
          <w:szCs w:val="28"/>
          <w:lang w:val="ru-RU"/>
        </w:rPr>
        <w:t xml:space="preserve"> </w:t>
      </w:r>
      <w:r w:rsidRPr="008D6A9B">
        <w:rPr>
          <w:rFonts w:ascii="Times New Roman" w:hAnsi="Times New Roman"/>
          <w:sz w:val="28"/>
          <w:szCs w:val="28"/>
          <w:lang w:val="ru-RU"/>
        </w:rPr>
        <w:t>сопровождение одаренных детей,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обучающихся с</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ОВЗ;</w:t>
      </w:r>
    </w:p>
    <w:p w14:paraId="0641437A" w14:textId="77777777" w:rsidR="008D6A9B" w:rsidRPr="008D6A9B" w:rsidRDefault="008D6A9B" w:rsidP="008D6A9B">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8D6A9B">
        <w:rPr>
          <w:rFonts w:ascii="Times New Roman" w:hAnsi="Times New Roman"/>
          <w:sz w:val="28"/>
          <w:szCs w:val="28"/>
          <w:lang w:val="ru-RU"/>
        </w:rPr>
        <w:t>создание</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условий</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для</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последующего</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профессионального</w:t>
      </w:r>
      <w:r w:rsidRPr="008D6A9B">
        <w:rPr>
          <w:rFonts w:ascii="Times New Roman" w:hAnsi="Times New Roman"/>
          <w:spacing w:val="-8"/>
          <w:sz w:val="28"/>
          <w:szCs w:val="28"/>
          <w:lang w:val="ru-RU"/>
        </w:rPr>
        <w:t xml:space="preserve"> </w:t>
      </w:r>
      <w:r w:rsidRPr="008D6A9B">
        <w:rPr>
          <w:rFonts w:ascii="Times New Roman" w:hAnsi="Times New Roman"/>
          <w:sz w:val="28"/>
          <w:szCs w:val="28"/>
          <w:lang w:val="ru-RU"/>
        </w:rPr>
        <w:t>самоопределения;</w:t>
      </w:r>
    </w:p>
    <w:p w14:paraId="10C65918" w14:textId="77777777" w:rsidR="008D6A9B" w:rsidRPr="008D6A9B" w:rsidRDefault="008D6A9B" w:rsidP="008D6A9B">
      <w:pPr>
        <w:pStyle w:val="a5"/>
        <w:numPr>
          <w:ilvl w:val="0"/>
          <w:numId w:val="32"/>
        </w:numPr>
        <w:tabs>
          <w:tab w:val="left" w:pos="813"/>
        </w:tabs>
        <w:autoSpaceDE w:val="0"/>
        <w:autoSpaceDN w:val="0"/>
        <w:spacing w:before="16" w:after="0" w:line="240" w:lineRule="auto"/>
        <w:ind w:hanging="141"/>
        <w:contextualSpacing w:val="0"/>
        <w:rPr>
          <w:rFonts w:ascii="Times New Roman" w:hAnsi="Times New Roman"/>
          <w:sz w:val="28"/>
          <w:szCs w:val="28"/>
          <w:lang w:val="ru-RU"/>
        </w:rPr>
      </w:pPr>
      <w:r w:rsidRPr="008D6A9B">
        <w:rPr>
          <w:rFonts w:ascii="Times New Roman" w:hAnsi="Times New Roman"/>
          <w:sz w:val="28"/>
          <w:szCs w:val="28"/>
          <w:lang w:val="ru-RU"/>
        </w:rPr>
        <w:t>формирование</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коммуникативных</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навыков</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в</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разновозрастной</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среде</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среде</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сверстников;</w:t>
      </w:r>
    </w:p>
    <w:p w14:paraId="2454A2EB" w14:textId="77777777" w:rsidR="008D6A9B" w:rsidRPr="008D6A9B" w:rsidRDefault="008D6A9B" w:rsidP="008D6A9B">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8D6A9B">
        <w:rPr>
          <w:rFonts w:ascii="Times New Roman" w:hAnsi="Times New Roman"/>
          <w:sz w:val="28"/>
          <w:szCs w:val="28"/>
          <w:lang w:val="ru-RU"/>
        </w:rPr>
        <w:t>поддержка</w:t>
      </w:r>
      <w:r w:rsidRPr="008D6A9B">
        <w:rPr>
          <w:rFonts w:ascii="Times New Roman" w:hAnsi="Times New Roman"/>
          <w:spacing w:val="-6"/>
          <w:sz w:val="28"/>
          <w:szCs w:val="28"/>
          <w:lang w:val="ru-RU"/>
        </w:rPr>
        <w:t xml:space="preserve"> </w:t>
      </w:r>
      <w:r w:rsidRPr="008D6A9B">
        <w:rPr>
          <w:rFonts w:ascii="Times New Roman" w:hAnsi="Times New Roman"/>
          <w:sz w:val="28"/>
          <w:szCs w:val="28"/>
          <w:lang w:val="ru-RU"/>
        </w:rPr>
        <w:t>детских</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объединений,</w:t>
      </w:r>
      <w:r w:rsidRPr="008D6A9B">
        <w:rPr>
          <w:rFonts w:ascii="Times New Roman" w:hAnsi="Times New Roman"/>
          <w:spacing w:val="-6"/>
          <w:sz w:val="28"/>
          <w:szCs w:val="28"/>
          <w:lang w:val="ru-RU"/>
        </w:rPr>
        <w:t xml:space="preserve"> </w:t>
      </w:r>
      <w:r w:rsidRPr="008D6A9B">
        <w:rPr>
          <w:rFonts w:ascii="Times New Roman" w:hAnsi="Times New Roman"/>
          <w:sz w:val="28"/>
          <w:szCs w:val="28"/>
          <w:lang w:val="ru-RU"/>
        </w:rPr>
        <w:t>ученического</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самоуправления;</w:t>
      </w:r>
    </w:p>
    <w:p w14:paraId="5DFAE9DC" w14:textId="77777777" w:rsidR="008D6A9B" w:rsidRPr="008D6A9B" w:rsidRDefault="008D6A9B" w:rsidP="008D6A9B">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8D6A9B">
        <w:rPr>
          <w:rFonts w:ascii="Times New Roman" w:hAnsi="Times New Roman"/>
          <w:sz w:val="28"/>
          <w:szCs w:val="28"/>
          <w:lang w:val="ru-RU"/>
        </w:rPr>
        <w:t>формирование</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психологической</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культуры</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поведения</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в</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информационной</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среде;</w:t>
      </w:r>
    </w:p>
    <w:p w14:paraId="7DEA8A9D" w14:textId="77777777" w:rsidR="008D6A9B" w:rsidRPr="008D6A9B" w:rsidRDefault="008D6A9B" w:rsidP="008D6A9B">
      <w:pPr>
        <w:pStyle w:val="a5"/>
        <w:numPr>
          <w:ilvl w:val="0"/>
          <w:numId w:val="32"/>
        </w:numPr>
        <w:tabs>
          <w:tab w:val="left" w:pos="809"/>
        </w:tabs>
        <w:autoSpaceDE w:val="0"/>
        <w:autoSpaceDN w:val="0"/>
        <w:spacing w:before="12" w:after="0" w:line="240" w:lineRule="auto"/>
        <w:ind w:left="808" w:hanging="137"/>
        <w:contextualSpacing w:val="0"/>
        <w:rPr>
          <w:rFonts w:ascii="Times New Roman" w:hAnsi="Times New Roman"/>
          <w:sz w:val="28"/>
          <w:szCs w:val="28"/>
          <w:lang w:val="ru-RU"/>
        </w:rPr>
      </w:pPr>
      <w:r w:rsidRPr="008D6A9B">
        <w:rPr>
          <w:rFonts w:ascii="Times New Roman" w:hAnsi="Times New Roman"/>
          <w:sz w:val="28"/>
          <w:szCs w:val="28"/>
          <w:lang w:val="ru-RU"/>
        </w:rPr>
        <w:t>развитие</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психологической</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культуры</w:t>
      </w:r>
      <w:r w:rsidRPr="008D6A9B">
        <w:rPr>
          <w:rFonts w:ascii="Times New Roman" w:hAnsi="Times New Roman"/>
          <w:spacing w:val="-6"/>
          <w:sz w:val="28"/>
          <w:szCs w:val="28"/>
          <w:lang w:val="ru-RU"/>
        </w:rPr>
        <w:t xml:space="preserve"> </w:t>
      </w:r>
      <w:r w:rsidRPr="008D6A9B">
        <w:rPr>
          <w:rFonts w:ascii="Times New Roman" w:hAnsi="Times New Roman"/>
          <w:sz w:val="28"/>
          <w:szCs w:val="28"/>
          <w:lang w:val="ru-RU"/>
        </w:rPr>
        <w:t>в</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области</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использования</w:t>
      </w:r>
      <w:r w:rsidRPr="008D6A9B">
        <w:rPr>
          <w:rFonts w:ascii="Times New Roman" w:hAnsi="Times New Roman"/>
          <w:spacing w:val="-3"/>
          <w:sz w:val="28"/>
          <w:szCs w:val="28"/>
          <w:lang w:val="ru-RU"/>
        </w:rPr>
        <w:t xml:space="preserve"> </w:t>
      </w:r>
      <w:r w:rsidRPr="008D6A9B">
        <w:rPr>
          <w:rFonts w:ascii="Times New Roman" w:hAnsi="Times New Roman"/>
          <w:sz w:val="28"/>
          <w:szCs w:val="28"/>
          <w:lang w:val="ru-RU"/>
        </w:rPr>
        <w:t>ИКТ.</w:t>
      </w:r>
    </w:p>
    <w:p w14:paraId="29D4A63E" w14:textId="77777777" w:rsidR="008D6A9B" w:rsidRPr="008D6A9B" w:rsidRDefault="008D6A9B" w:rsidP="008D6A9B">
      <w:pPr>
        <w:pStyle w:val="aff4"/>
        <w:spacing w:before="17"/>
        <w:ind w:left="668"/>
        <w:jc w:val="left"/>
        <w:rPr>
          <w:rFonts w:ascii="Times New Roman" w:hAnsi="Times New Roman"/>
          <w:sz w:val="28"/>
          <w:szCs w:val="28"/>
        </w:rPr>
      </w:pPr>
      <w:r w:rsidRPr="008D6A9B">
        <w:rPr>
          <w:rFonts w:ascii="Times New Roman" w:hAnsi="Times New Roman"/>
          <w:sz w:val="28"/>
          <w:szCs w:val="28"/>
        </w:rPr>
        <w:t>Педагог-психолог</w:t>
      </w:r>
      <w:r w:rsidRPr="008D6A9B">
        <w:rPr>
          <w:rFonts w:ascii="Times New Roman" w:hAnsi="Times New Roman"/>
          <w:spacing w:val="11"/>
          <w:sz w:val="28"/>
          <w:szCs w:val="28"/>
        </w:rPr>
        <w:t xml:space="preserve"> </w:t>
      </w:r>
      <w:r w:rsidRPr="008D6A9B">
        <w:rPr>
          <w:rFonts w:ascii="Times New Roman" w:hAnsi="Times New Roman"/>
          <w:sz w:val="28"/>
          <w:szCs w:val="28"/>
        </w:rPr>
        <w:t>осуществляет</w:t>
      </w:r>
      <w:r w:rsidRPr="008D6A9B">
        <w:rPr>
          <w:rFonts w:ascii="Times New Roman" w:hAnsi="Times New Roman"/>
          <w:spacing w:val="9"/>
          <w:sz w:val="28"/>
          <w:szCs w:val="28"/>
        </w:rPr>
        <w:t xml:space="preserve"> </w:t>
      </w:r>
      <w:r w:rsidRPr="008D6A9B">
        <w:rPr>
          <w:rFonts w:ascii="Times New Roman" w:hAnsi="Times New Roman"/>
          <w:sz w:val="28"/>
          <w:szCs w:val="28"/>
        </w:rPr>
        <w:t>индивидуальное</w:t>
      </w:r>
      <w:r w:rsidRPr="008D6A9B">
        <w:rPr>
          <w:rFonts w:ascii="Times New Roman" w:hAnsi="Times New Roman"/>
          <w:spacing w:val="11"/>
          <w:sz w:val="28"/>
          <w:szCs w:val="28"/>
        </w:rPr>
        <w:t xml:space="preserve"> </w:t>
      </w:r>
      <w:r w:rsidRPr="008D6A9B">
        <w:rPr>
          <w:rFonts w:ascii="Times New Roman" w:hAnsi="Times New Roman"/>
          <w:sz w:val="28"/>
          <w:szCs w:val="28"/>
        </w:rPr>
        <w:t>психолого-педагогическое</w:t>
      </w:r>
      <w:r w:rsidRPr="008D6A9B">
        <w:rPr>
          <w:rFonts w:ascii="Times New Roman" w:hAnsi="Times New Roman"/>
          <w:spacing w:val="11"/>
          <w:sz w:val="28"/>
          <w:szCs w:val="28"/>
        </w:rPr>
        <w:t xml:space="preserve"> </w:t>
      </w:r>
      <w:r w:rsidRPr="008D6A9B">
        <w:rPr>
          <w:rFonts w:ascii="Times New Roman" w:hAnsi="Times New Roman"/>
          <w:sz w:val="28"/>
          <w:szCs w:val="28"/>
        </w:rPr>
        <w:t>сопровождение</w:t>
      </w:r>
      <w:r w:rsidRPr="008D6A9B">
        <w:rPr>
          <w:rFonts w:ascii="Times New Roman" w:hAnsi="Times New Roman"/>
          <w:spacing w:val="12"/>
          <w:sz w:val="28"/>
          <w:szCs w:val="28"/>
        </w:rPr>
        <w:t xml:space="preserve"> </w:t>
      </w:r>
      <w:r w:rsidRPr="008D6A9B">
        <w:rPr>
          <w:rFonts w:ascii="Times New Roman" w:hAnsi="Times New Roman"/>
          <w:sz w:val="28"/>
          <w:szCs w:val="28"/>
        </w:rPr>
        <w:t>всех</w:t>
      </w:r>
      <w:r w:rsidRPr="008D6A9B">
        <w:rPr>
          <w:rFonts w:ascii="Times New Roman" w:hAnsi="Times New Roman"/>
          <w:spacing w:val="-57"/>
          <w:sz w:val="28"/>
          <w:szCs w:val="28"/>
        </w:rPr>
        <w:t xml:space="preserve"> </w:t>
      </w:r>
      <w:r w:rsidRPr="008D6A9B">
        <w:rPr>
          <w:rFonts w:ascii="Times New Roman" w:hAnsi="Times New Roman"/>
          <w:sz w:val="28"/>
          <w:szCs w:val="28"/>
        </w:rPr>
        <w:t>участников</w:t>
      </w:r>
      <w:r w:rsidRPr="008D6A9B">
        <w:rPr>
          <w:rFonts w:ascii="Times New Roman" w:hAnsi="Times New Roman"/>
          <w:spacing w:val="-3"/>
          <w:sz w:val="28"/>
          <w:szCs w:val="28"/>
        </w:rPr>
        <w:t xml:space="preserve"> </w:t>
      </w:r>
      <w:r w:rsidRPr="008D6A9B">
        <w:rPr>
          <w:rFonts w:ascii="Times New Roman" w:hAnsi="Times New Roman"/>
          <w:sz w:val="28"/>
          <w:szCs w:val="28"/>
        </w:rPr>
        <w:t>образовательных отношений,</w:t>
      </w:r>
      <w:r w:rsidRPr="008D6A9B">
        <w:rPr>
          <w:rFonts w:ascii="Times New Roman" w:hAnsi="Times New Roman"/>
          <w:spacing w:val="-1"/>
          <w:sz w:val="28"/>
          <w:szCs w:val="28"/>
        </w:rPr>
        <w:t xml:space="preserve"> </w:t>
      </w:r>
      <w:r w:rsidRPr="008D6A9B">
        <w:rPr>
          <w:rFonts w:ascii="Times New Roman" w:hAnsi="Times New Roman"/>
          <w:sz w:val="28"/>
          <w:szCs w:val="28"/>
        </w:rPr>
        <w:t>в</w:t>
      </w:r>
      <w:r w:rsidRPr="008D6A9B">
        <w:rPr>
          <w:rFonts w:ascii="Times New Roman" w:hAnsi="Times New Roman"/>
          <w:spacing w:val="-2"/>
          <w:sz w:val="28"/>
          <w:szCs w:val="28"/>
        </w:rPr>
        <w:t xml:space="preserve"> </w:t>
      </w:r>
      <w:r w:rsidRPr="008D6A9B">
        <w:rPr>
          <w:rFonts w:ascii="Times New Roman" w:hAnsi="Times New Roman"/>
          <w:sz w:val="28"/>
          <w:szCs w:val="28"/>
        </w:rPr>
        <w:t>том числе:</w:t>
      </w:r>
    </w:p>
    <w:p w14:paraId="0EC59105" w14:textId="3F7D6345" w:rsidR="00EA3536" w:rsidRPr="008D6A9B" w:rsidRDefault="008D6A9B" w:rsidP="00EA3536">
      <w:pPr>
        <w:pStyle w:val="a5"/>
        <w:numPr>
          <w:ilvl w:val="0"/>
          <w:numId w:val="32"/>
        </w:numPr>
        <w:tabs>
          <w:tab w:val="left" w:pos="813"/>
        </w:tabs>
        <w:autoSpaceDE w:val="0"/>
        <w:autoSpaceDN w:val="0"/>
        <w:spacing w:before="60" w:after="0" w:line="240" w:lineRule="auto"/>
        <w:ind w:hanging="141"/>
        <w:contextualSpacing w:val="0"/>
        <w:jc w:val="both"/>
        <w:rPr>
          <w:rFonts w:ascii="Times New Roman" w:hAnsi="Times New Roman"/>
          <w:sz w:val="28"/>
          <w:szCs w:val="28"/>
          <w:lang w:val="ru-RU"/>
        </w:rPr>
      </w:pPr>
      <w:r w:rsidRPr="008D6A9B">
        <w:rPr>
          <w:rFonts w:ascii="Times New Roman" w:hAnsi="Times New Roman"/>
          <w:sz w:val="28"/>
          <w:szCs w:val="28"/>
          <w:lang w:val="ru-RU"/>
        </w:rPr>
        <w:t>обучающихся,</w:t>
      </w:r>
      <w:r w:rsidRPr="008D6A9B">
        <w:rPr>
          <w:rFonts w:ascii="Times New Roman" w:hAnsi="Times New Roman"/>
          <w:spacing w:val="-13"/>
          <w:sz w:val="28"/>
          <w:szCs w:val="28"/>
          <w:lang w:val="ru-RU"/>
        </w:rPr>
        <w:t xml:space="preserve"> </w:t>
      </w:r>
      <w:r w:rsidRPr="008D6A9B">
        <w:rPr>
          <w:rFonts w:ascii="Times New Roman" w:hAnsi="Times New Roman"/>
          <w:sz w:val="28"/>
          <w:szCs w:val="28"/>
          <w:lang w:val="ru-RU"/>
        </w:rPr>
        <w:t>испытывающих</w:t>
      </w:r>
      <w:r w:rsidRPr="008D6A9B">
        <w:rPr>
          <w:rFonts w:ascii="Times New Roman" w:hAnsi="Times New Roman"/>
          <w:spacing w:val="-14"/>
          <w:sz w:val="28"/>
          <w:szCs w:val="28"/>
          <w:lang w:val="ru-RU"/>
        </w:rPr>
        <w:t xml:space="preserve"> </w:t>
      </w:r>
      <w:r w:rsidRPr="008D6A9B">
        <w:rPr>
          <w:rFonts w:ascii="Times New Roman" w:hAnsi="Times New Roman"/>
          <w:sz w:val="28"/>
          <w:szCs w:val="28"/>
          <w:lang w:val="ru-RU"/>
        </w:rPr>
        <w:t>трудности</w:t>
      </w:r>
      <w:r w:rsidRPr="008D6A9B">
        <w:rPr>
          <w:rFonts w:ascii="Times New Roman" w:hAnsi="Times New Roman"/>
          <w:spacing w:val="-13"/>
          <w:sz w:val="28"/>
          <w:szCs w:val="28"/>
          <w:lang w:val="ru-RU"/>
        </w:rPr>
        <w:t xml:space="preserve"> </w:t>
      </w:r>
      <w:r w:rsidRPr="008D6A9B">
        <w:rPr>
          <w:rFonts w:ascii="Times New Roman" w:hAnsi="Times New Roman"/>
          <w:sz w:val="28"/>
          <w:szCs w:val="28"/>
          <w:lang w:val="ru-RU"/>
        </w:rPr>
        <w:t>в</w:t>
      </w:r>
      <w:r w:rsidRPr="008D6A9B">
        <w:rPr>
          <w:rFonts w:ascii="Times New Roman" w:hAnsi="Times New Roman"/>
          <w:spacing w:val="-15"/>
          <w:sz w:val="28"/>
          <w:szCs w:val="28"/>
          <w:lang w:val="ru-RU"/>
        </w:rPr>
        <w:t xml:space="preserve"> </w:t>
      </w:r>
      <w:r w:rsidRPr="008D6A9B">
        <w:rPr>
          <w:rFonts w:ascii="Times New Roman" w:hAnsi="Times New Roman"/>
          <w:sz w:val="28"/>
          <w:szCs w:val="28"/>
          <w:lang w:val="ru-RU"/>
        </w:rPr>
        <w:t>освоении</w:t>
      </w:r>
      <w:r w:rsidRPr="008D6A9B">
        <w:rPr>
          <w:rFonts w:ascii="Times New Roman" w:hAnsi="Times New Roman"/>
          <w:spacing w:val="-13"/>
          <w:sz w:val="28"/>
          <w:szCs w:val="28"/>
          <w:lang w:val="ru-RU"/>
        </w:rPr>
        <w:t xml:space="preserve"> </w:t>
      </w:r>
      <w:r w:rsidRPr="008D6A9B">
        <w:rPr>
          <w:rFonts w:ascii="Times New Roman" w:hAnsi="Times New Roman"/>
          <w:sz w:val="28"/>
          <w:szCs w:val="28"/>
          <w:lang w:val="ru-RU"/>
        </w:rPr>
        <w:t>программы</w:t>
      </w:r>
      <w:r w:rsidRPr="008D6A9B">
        <w:rPr>
          <w:rFonts w:ascii="Times New Roman" w:hAnsi="Times New Roman"/>
          <w:spacing w:val="-15"/>
          <w:sz w:val="28"/>
          <w:szCs w:val="28"/>
          <w:lang w:val="ru-RU"/>
        </w:rPr>
        <w:t xml:space="preserve"> </w:t>
      </w:r>
      <w:r w:rsidRPr="008D6A9B">
        <w:rPr>
          <w:rFonts w:ascii="Times New Roman" w:hAnsi="Times New Roman"/>
          <w:sz w:val="28"/>
          <w:szCs w:val="28"/>
          <w:lang w:val="ru-RU"/>
        </w:rPr>
        <w:t>основного</w:t>
      </w:r>
      <w:r w:rsidRPr="008D6A9B">
        <w:rPr>
          <w:rFonts w:ascii="Times New Roman" w:hAnsi="Times New Roman"/>
          <w:spacing w:val="-12"/>
          <w:sz w:val="28"/>
          <w:szCs w:val="28"/>
          <w:lang w:val="ru-RU"/>
        </w:rPr>
        <w:t xml:space="preserve"> </w:t>
      </w:r>
      <w:r w:rsidRPr="008D6A9B">
        <w:rPr>
          <w:rFonts w:ascii="Times New Roman" w:hAnsi="Times New Roman"/>
          <w:sz w:val="28"/>
          <w:szCs w:val="28"/>
          <w:lang w:val="ru-RU"/>
        </w:rPr>
        <w:t>общо</w:t>
      </w:r>
      <w:r w:rsidRPr="008D6A9B">
        <w:rPr>
          <w:rFonts w:ascii="Times New Roman" w:hAnsi="Times New Roman"/>
          <w:spacing w:val="-13"/>
          <w:sz w:val="28"/>
          <w:szCs w:val="28"/>
          <w:lang w:val="ru-RU"/>
        </w:rPr>
        <w:t xml:space="preserve"> </w:t>
      </w:r>
      <w:r w:rsidRPr="008D6A9B">
        <w:rPr>
          <w:rFonts w:ascii="Times New Roman" w:hAnsi="Times New Roman"/>
          <w:sz w:val="28"/>
          <w:szCs w:val="28"/>
          <w:lang w:val="ru-RU"/>
        </w:rPr>
        <w:t>образования,</w:t>
      </w:r>
      <w:r w:rsidRPr="008D6A9B">
        <w:rPr>
          <w:rFonts w:ascii="Times New Roman" w:hAnsi="Times New Roman"/>
          <w:spacing w:val="-57"/>
          <w:sz w:val="28"/>
          <w:szCs w:val="28"/>
          <w:lang w:val="ru-RU"/>
        </w:rPr>
        <w:t xml:space="preserve"> </w:t>
      </w:r>
      <w:r w:rsidRPr="008D6A9B">
        <w:rPr>
          <w:rFonts w:ascii="Times New Roman" w:hAnsi="Times New Roman"/>
          <w:sz w:val="28"/>
          <w:szCs w:val="28"/>
          <w:lang w:val="ru-RU"/>
        </w:rPr>
        <w:t>развитии</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социальной</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адаптации;</w:t>
      </w:r>
      <w:r w:rsidR="00EA3536" w:rsidRPr="00EA3536">
        <w:rPr>
          <w:rFonts w:ascii="Times New Roman" w:hAnsi="Times New Roman"/>
          <w:sz w:val="28"/>
          <w:szCs w:val="28"/>
          <w:lang w:val="ru-RU"/>
        </w:rPr>
        <w:t xml:space="preserve"> </w:t>
      </w:r>
      <w:r w:rsidR="00EA3536" w:rsidRPr="008D6A9B">
        <w:rPr>
          <w:rFonts w:ascii="Times New Roman" w:hAnsi="Times New Roman"/>
          <w:sz w:val="28"/>
          <w:szCs w:val="28"/>
          <w:lang w:val="ru-RU"/>
        </w:rPr>
        <w:t>обучающихся,</w:t>
      </w:r>
      <w:r w:rsidR="00EA3536" w:rsidRPr="008D6A9B">
        <w:rPr>
          <w:rFonts w:ascii="Times New Roman" w:hAnsi="Times New Roman"/>
          <w:spacing w:val="-5"/>
          <w:sz w:val="28"/>
          <w:szCs w:val="28"/>
          <w:lang w:val="ru-RU"/>
        </w:rPr>
        <w:t xml:space="preserve"> </w:t>
      </w:r>
      <w:r w:rsidR="00EA3536" w:rsidRPr="008D6A9B">
        <w:rPr>
          <w:rFonts w:ascii="Times New Roman" w:hAnsi="Times New Roman"/>
          <w:sz w:val="28"/>
          <w:szCs w:val="28"/>
          <w:lang w:val="ru-RU"/>
        </w:rPr>
        <w:t>проявляющих</w:t>
      </w:r>
      <w:r w:rsidR="00EA3536" w:rsidRPr="008D6A9B">
        <w:rPr>
          <w:rFonts w:ascii="Times New Roman" w:hAnsi="Times New Roman"/>
          <w:spacing w:val="-6"/>
          <w:sz w:val="28"/>
          <w:szCs w:val="28"/>
          <w:lang w:val="ru-RU"/>
        </w:rPr>
        <w:t xml:space="preserve"> </w:t>
      </w:r>
      <w:r w:rsidR="00EA3536" w:rsidRPr="008D6A9B">
        <w:rPr>
          <w:rFonts w:ascii="Times New Roman" w:hAnsi="Times New Roman"/>
          <w:sz w:val="28"/>
          <w:szCs w:val="28"/>
          <w:lang w:val="ru-RU"/>
        </w:rPr>
        <w:t>индивидуальные</w:t>
      </w:r>
      <w:r w:rsidR="00EA3536" w:rsidRPr="008D6A9B">
        <w:rPr>
          <w:rFonts w:ascii="Times New Roman" w:hAnsi="Times New Roman"/>
          <w:spacing w:val="-4"/>
          <w:sz w:val="28"/>
          <w:szCs w:val="28"/>
          <w:lang w:val="ru-RU"/>
        </w:rPr>
        <w:t xml:space="preserve"> </w:t>
      </w:r>
      <w:r w:rsidR="00EA3536" w:rsidRPr="008D6A9B">
        <w:rPr>
          <w:rFonts w:ascii="Times New Roman" w:hAnsi="Times New Roman"/>
          <w:sz w:val="28"/>
          <w:szCs w:val="28"/>
          <w:lang w:val="ru-RU"/>
        </w:rPr>
        <w:t>способности,</w:t>
      </w:r>
      <w:r w:rsidR="00EA3536" w:rsidRPr="008D6A9B">
        <w:rPr>
          <w:rFonts w:ascii="Times New Roman" w:hAnsi="Times New Roman"/>
          <w:spacing w:val="-6"/>
          <w:sz w:val="28"/>
          <w:szCs w:val="28"/>
          <w:lang w:val="ru-RU"/>
        </w:rPr>
        <w:t xml:space="preserve"> </w:t>
      </w:r>
      <w:r w:rsidR="00EA3536" w:rsidRPr="008D6A9B">
        <w:rPr>
          <w:rFonts w:ascii="Times New Roman" w:hAnsi="Times New Roman"/>
          <w:sz w:val="28"/>
          <w:szCs w:val="28"/>
          <w:lang w:val="ru-RU"/>
        </w:rPr>
        <w:t>и</w:t>
      </w:r>
      <w:r w:rsidR="00EA3536" w:rsidRPr="008D6A9B">
        <w:rPr>
          <w:rFonts w:ascii="Times New Roman" w:hAnsi="Times New Roman"/>
          <w:spacing w:val="-5"/>
          <w:sz w:val="28"/>
          <w:szCs w:val="28"/>
          <w:lang w:val="ru-RU"/>
        </w:rPr>
        <w:t xml:space="preserve"> </w:t>
      </w:r>
      <w:r w:rsidR="00EA3536" w:rsidRPr="008D6A9B">
        <w:rPr>
          <w:rFonts w:ascii="Times New Roman" w:hAnsi="Times New Roman"/>
          <w:sz w:val="28"/>
          <w:szCs w:val="28"/>
          <w:lang w:val="ru-RU"/>
        </w:rPr>
        <w:t>одаренных;</w:t>
      </w:r>
    </w:p>
    <w:p w14:paraId="4C5923D0" w14:textId="77777777" w:rsidR="00EA3536" w:rsidRPr="008D6A9B" w:rsidRDefault="00EA3536" w:rsidP="00EA3536">
      <w:pPr>
        <w:pStyle w:val="a5"/>
        <w:numPr>
          <w:ilvl w:val="0"/>
          <w:numId w:val="32"/>
        </w:numPr>
        <w:tabs>
          <w:tab w:val="left" w:pos="809"/>
        </w:tabs>
        <w:autoSpaceDE w:val="0"/>
        <w:autoSpaceDN w:val="0"/>
        <w:spacing w:before="16" w:after="0" w:line="240" w:lineRule="auto"/>
        <w:ind w:left="808" w:hanging="137"/>
        <w:contextualSpacing w:val="0"/>
        <w:jc w:val="both"/>
        <w:rPr>
          <w:rFonts w:ascii="Times New Roman" w:hAnsi="Times New Roman"/>
          <w:sz w:val="28"/>
          <w:szCs w:val="28"/>
        </w:rPr>
      </w:pPr>
      <w:proofErr w:type="spellStart"/>
      <w:r w:rsidRPr="008D6A9B">
        <w:rPr>
          <w:rFonts w:ascii="Times New Roman" w:hAnsi="Times New Roman"/>
          <w:sz w:val="28"/>
          <w:szCs w:val="28"/>
        </w:rPr>
        <w:t>обучающихся</w:t>
      </w:r>
      <w:proofErr w:type="spellEnd"/>
      <w:r w:rsidRPr="008D6A9B">
        <w:rPr>
          <w:rFonts w:ascii="Times New Roman" w:hAnsi="Times New Roman"/>
          <w:spacing w:val="-3"/>
          <w:sz w:val="28"/>
          <w:szCs w:val="28"/>
        </w:rPr>
        <w:t xml:space="preserve"> </w:t>
      </w:r>
      <w:r w:rsidRPr="008D6A9B">
        <w:rPr>
          <w:rFonts w:ascii="Times New Roman" w:hAnsi="Times New Roman"/>
          <w:sz w:val="28"/>
          <w:szCs w:val="28"/>
        </w:rPr>
        <w:t>с</w:t>
      </w:r>
      <w:r w:rsidRPr="008D6A9B">
        <w:rPr>
          <w:rFonts w:ascii="Times New Roman" w:hAnsi="Times New Roman"/>
          <w:spacing w:val="-2"/>
          <w:sz w:val="28"/>
          <w:szCs w:val="28"/>
        </w:rPr>
        <w:t xml:space="preserve"> </w:t>
      </w:r>
      <w:r w:rsidRPr="008D6A9B">
        <w:rPr>
          <w:rFonts w:ascii="Times New Roman" w:hAnsi="Times New Roman"/>
          <w:sz w:val="28"/>
          <w:szCs w:val="28"/>
        </w:rPr>
        <w:t>ОВЗ;</w:t>
      </w:r>
    </w:p>
    <w:p w14:paraId="12BFC8D8" w14:textId="77777777" w:rsidR="00EA3536" w:rsidRPr="008D6A9B" w:rsidRDefault="00EA3536" w:rsidP="00EA3536">
      <w:pPr>
        <w:pStyle w:val="a5"/>
        <w:numPr>
          <w:ilvl w:val="0"/>
          <w:numId w:val="32"/>
        </w:numPr>
        <w:tabs>
          <w:tab w:val="left" w:pos="813"/>
        </w:tabs>
        <w:autoSpaceDE w:val="0"/>
        <w:autoSpaceDN w:val="0"/>
        <w:spacing w:before="12" w:after="0" w:line="240" w:lineRule="auto"/>
        <w:ind w:right="218"/>
        <w:contextualSpacing w:val="0"/>
        <w:jc w:val="both"/>
        <w:rPr>
          <w:rFonts w:ascii="Times New Roman" w:hAnsi="Times New Roman"/>
          <w:sz w:val="28"/>
          <w:szCs w:val="28"/>
          <w:lang w:val="ru-RU"/>
        </w:rPr>
      </w:pPr>
      <w:r w:rsidRPr="008D6A9B">
        <w:rPr>
          <w:rFonts w:ascii="Times New Roman" w:hAnsi="Times New Roman"/>
          <w:sz w:val="28"/>
          <w:szCs w:val="28"/>
          <w:lang w:val="ru-RU"/>
        </w:rPr>
        <w:t>педагогических,</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учебно-вспомогательных</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и</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иных</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работников</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МБОУООШ</w:t>
      </w:r>
      <w:r w:rsidRPr="008D6A9B">
        <w:rPr>
          <w:rFonts w:ascii="Times New Roman" w:hAnsi="Times New Roman"/>
          <w:spacing w:val="1"/>
          <w:sz w:val="28"/>
          <w:szCs w:val="28"/>
          <w:lang w:val="ru-RU"/>
        </w:rPr>
        <w:t xml:space="preserve"> </w:t>
      </w:r>
      <w:proofErr w:type="spellStart"/>
      <w:r w:rsidRPr="008D6A9B">
        <w:rPr>
          <w:rFonts w:ascii="Times New Roman" w:hAnsi="Times New Roman"/>
          <w:sz w:val="28"/>
          <w:szCs w:val="28"/>
          <w:lang w:val="ru-RU"/>
        </w:rPr>
        <w:t>с.Порой</w:t>
      </w:r>
      <w:proofErr w:type="spellEnd"/>
      <w:r w:rsidRPr="008D6A9B">
        <w:rPr>
          <w:rFonts w:ascii="Times New Roman" w:hAnsi="Times New Roman"/>
          <w:sz w:val="28"/>
          <w:szCs w:val="28"/>
          <w:lang w:val="ru-RU"/>
        </w:rPr>
        <w:t>,</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обеспечивающих</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реализацию</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программы</w:t>
      </w:r>
      <w:r w:rsidRPr="008D6A9B">
        <w:rPr>
          <w:rFonts w:ascii="Times New Roman" w:hAnsi="Times New Roman"/>
          <w:spacing w:val="-2"/>
          <w:sz w:val="28"/>
          <w:szCs w:val="28"/>
          <w:lang w:val="ru-RU"/>
        </w:rPr>
        <w:t xml:space="preserve"> </w:t>
      </w:r>
      <w:r w:rsidRPr="008D6A9B">
        <w:rPr>
          <w:rFonts w:ascii="Times New Roman" w:hAnsi="Times New Roman"/>
          <w:sz w:val="28"/>
          <w:szCs w:val="28"/>
          <w:lang w:val="ru-RU"/>
        </w:rPr>
        <w:t>основного</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общего</w:t>
      </w:r>
      <w:r w:rsidRPr="008D6A9B">
        <w:rPr>
          <w:rFonts w:ascii="Times New Roman" w:hAnsi="Times New Roman"/>
          <w:spacing w:val="-1"/>
          <w:sz w:val="28"/>
          <w:szCs w:val="28"/>
          <w:lang w:val="ru-RU"/>
        </w:rPr>
        <w:t xml:space="preserve"> </w:t>
      </w:r>
      <w:r w:rsidRPr="008D6A9B">
        <w:rPr>
          <w:rFonts w:ascii="Times New Roman" w:hAnsi="Times New Roman"/>
          <w:sz w:val="28"/>
          <w:szCs w:val="28"/>
          <w:lang w:val="ru-RU"/>
        </w:rPr>
        <w:t>образования;</w:t>
      </w:r>
    </w:p>
    <w:p w14:paraId="6288B79F" w14:textId="77777777" w:rsidR="00EA3536" w:rsidRPr="008D6A9B" w:rsidRDefault="00EA3536" w:rsidP="00EA3536">
      <w:pPr>
        <w:pStyle w:val="a5"/>
        <w:numPr>
          <w:ilvl w:val="0"/>
          <w:numId w:val="32"/>
        </w:numPr>
        <w:tabs>
          <w:tab w:val="left" w:pos="813"/>
        </w:tabs>
        <w:autoSpaceDE w:val="0"/>
        <w:autoSpaceDN w:val="0"/>
        <w:spacing w:before="12" w:after="0" w:line="240" w:lineRule="auto"/>
        <w:ind w:hanging="141"/>
        <w:contextualSpacing w:val="0"/>
        <w:jc w:val="both"/>
        <w:rPr>
          <w:rFonts w:ascii="Times New Roman" w:hAnsi="Times New Roman"/>
          <w:sz w:val="28"/>
          <w:szCs w:val="28"/>
          <w:lang w:val="ru-RU"/>
        </w:rPr>
      </w:pPr>
      <w:r w:rsidRPr="008D6A9B">
        <w:rPr>
          <w:rFonts w:ascii="Times New Roman" w:hAnsi="Times New Roman"/>
          <w:sz w:val="28"/>
          <w:szCs w:val="28"/>
          <w:lang w:val="ru-RU"/>
        </w:rPr>
        <w:t>родителей</w:t>
      </w:r>
      <w:r w:rsidRPr="008D6A9B">
        <w:rPr>
          <w:rFonts w:ascii="Times New Roman" w:hAnsi="Times New Roman"/>
          <w:spacing w:val="-5"/>
          <w:sz w:val="28"/>
          <w:szCs w:val="28"/>
          <w:lang w:val="ru-RU"/>
        </w:rPr>
        <w:t xml:space="preserve"> </w:t>
      </w:r>
      <w:r w:rsidRPr="008D6A9B">
        <w:rPr>
          <w:rFonts w:ascii="Times New Roman" w:hAnsi="Times New Roman"/>
          <w:sz w:val="28"/>
          <w:szCs w:val="28"/>
          <w:lang w:val="ru-RU"/>
        </w:rPr>
        <w:t>(законных</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представителей)</w:t>
      </w:r>
      <w:r w:rsidRPr="008D6A9B">
        <w:rPr>
          <w:rFonts w:ascii="Times New Roman" w:hAnsi="Times New Roman"/>
          <w:spacing w:val="-9"/>
          <w:sz w:val="28"/>
          <w:szCs w:val="28"/>
          <w:lang w:val="ru-RU"/>
        </w:rPr>
        <w:t xml:space="preserve"> </w:t>
      </w:r>
      <w:r w:rsidRPr="008D6A9B">
        <w:rPr>
          <w:rFonts w:ascii="Times New Roman" w:hAnsi="Times New Roman"/>
          <w:sz w:val="28"/>
          <w:szCs w:val="28"/>
          <w:lang w:val="ru-RU"/>
        </w:rPr>
        <w:t>несовершеннолетних</w:t>
      </w:r>
      <w:r w:rsidRPr="008D6A9B">
        <w:rPr>
          <w:rFonts w:ascii="Times New Roman" w:hAnsi="Times New Roman"/>
          <w:spacing w:val="-4"/>
          <w:sz w:val="28"/>
          <w:szCs w:val="28"/>
          <w:lang w:val="ru-RU"/>
        </w:rPr>
        <w:t xml:space="preserve"> </w:t>
      </w:r>
      <w:r w:rsidRPr="008D6A9B">
        <w:rPr>
          <w:rFonts w:ascii="Times New Roman" w:hAnsi="Times New Roman"/>
          <w:sz w:val="28"/>
          <w:szCs w:val="28"/>
          <w:lang w:val="ru-RU"/>
        </w:rPr>
        <w:t>обучающихся.</w:t>
      </w:r>
    </w:p>
    <w:p w14:paraId="41893970" w14:textId="179A0314" w:rsidR="008D6A9B" w:rsidRPr="00EA3536" w:rsidRDefault="00862D69" w:rsidP="00EA3536">
      <w:pPr>
        <w:pStyle w:val="a5"/>
        <w:tabs>
          <w:tab w:val="left" w:pos="813"/>
        </w:tabs>
        <w:autoSpaceDE w:val="0"/>
        <w:autoSpaceDN w:val="0"/>
        <w:spacing w:before="12" w:after="0" w:line="240" w:lineRule="auto"/>
        <w:ind w:left="812" w:right="227"/>
        <w:contextualSpacing w:val="0"/>
        <w:rPr>
          <w:rFonts w:ascii="Times New Roman" w:hAnsi="Times New Roman"/>
          <w:b/>
          <w:bCs/>
          <w:sz w:val="28"/>
          <w:szCs w:val="28"/>
          <w:lang w:val="ru-RU"/>
        </w:rPr>
      </w:pPr>
      <w:r w:rsidRPr="00862D69">
        <w:rPr>
          <w:rFonts w:ascii="Times New Roman" w:eastAsiaTheme="minorHAnsi" w:hAnsi="Times New Roman"/>
          <w:b/>
          <w:bCs/>
          <w:sz w:val="28"/>
          <w:szCs w:val="28"/>
        </w:rPr>
        <w:t>III</w:t>
      </w:r>
      <w:r w:rsidRPr="00862D69">
        <w:rPr>
          <w:rFonts w:ascii="Times New Roman" w:eastAsiaTheme="minorHAnsi" w:hAnsi="Times New Roman"/>
          <w:b/>
          <w:bCs/>
          <w:sz w:val="28"/>
          <w:szCs w:val="28"/>
          <w:lang w:val="ru-RU"/>
        </w:rPr>
        <w:t>.5. 7.</w:t>
      </w:r>
      <w:r w:rsidR="00EA3536" w:rsidRPr="00EA3536">
        <w:rPr>
          <w:rFonts w:ascii="Times New Roman" w:hAnsi="Times New Roman"/>
          <w:b/>
          <w:bCs/>
          <w:sz w:val="28"/>
          <w:szCs w:val="28"/>
          <w:lang w:val="ru-RU"/>
        </w:rPr>
        <w:t>Финансово-экономические условия реализации ООП ООО</w:t>
      </w:r>
      <w:r w:rsidR="00EA3536">
        <w:rPr>
          <w:rFonts w:ascii="Times New Roman" w:hAnsi="Times New Roman"/>
          <w:b/>
          <w:bCs/>
          <w:sz w:val="28"/>
          <w:szCs w:val="28"/>
          <w:lang w:val="ru-RU"/>
        </w:rPr>
        <w:t>.</w:t>
      </w:r>
    </w:p>
    <w:p w14:paraId="486D44F2" w14:textId="77777777" w:rsidR="00EA3536" w:rsidRPr="00EA3536" w:rsidRDefault="00EA3536" w:rsidP="00EA3536">
      <w:pPr>
        <w:pStyle w:val="aff4"/>
        <w:spacing w:before="48"/>
        <w:ind w:left="656" w:right="239" w:firstLine="708"/>
        <w:rPr>
          <w:rFonts w:ascii="Times New Roman" w:hAnsi="Times New Roman"/>
          <w:sz w:val="28"/>
          <w:szCs w:val="28"/>
        </w:rPr>
      </w:pPr>
      <w:r w:rsidRPr="00EA3536">
        <w:rPr>
          <w:rFonts w:ascii="Times New Roman" w:hAnsi="Times New Roman"/>
          <w:sz w:val="28"/>
          <w:szCs w:val="28"/>
        </w:rPr>
        <w:t>Финансовые условия реализации программы основного общего образования, в том числе</w:t>
      </w:r>
      <w:r w:rsidRPr="00EA3536">
        <w:rPr>
          <w:rFonts w:ascii="Times New Roman" w:hAnsi="Times New Roman"/>
          <w:spacing w:val="1"/>
          <w:sz w:val="28"/>
          <w:szCs w:val="28"/>
        </w:rPr>
        <w:t xml:space="preserve"> </w:t>
      </w:r>
      <w:r w:rsidRPr="00EA3536">
        <w:rPr>
          <w:rFonts w:ascii="Times New Roman" w:hAnsi="Times New Roman"/>
          <w:sz w:val="28"/>
          <w:szCs w:val="28"/>
        </w:rPr>
        <w:t>адаптированной,</w:t>
      </w:r>
      <w:r w:rsidRPr="00EA3536">
        <w:rPr>
          <w:rFonts w:ascii="Times New Roman" w:hAnsi="Times New Roman"/>
          <w:spacing w:val="-1"/>
          <w:sz w:val="28"/>
          <w:szCs w:val="28"/>
        </w:rPr>
        <w:t xml:space="preserve"> </w:t>
      </w:r>
      <w:r w:rsidRPr="00EA3536">
        <w:rPr>
          <w:rFonts w:ascii="Times New Roman" w:hAnsi="Times New Roman"/>
          <w:sz w:val="28"/>
          <w:szCs w:val="28"/>
        </w:rPr>
        <w:t>обеспечивают:</w:t>
      </w:r>
    </w:p>
    <w:p w14:paraId="22FAC7CA" w14:textId="77777777" w:rsidR="00EA3536" w:rsidRPr="00EA3536" w:rsidRDefault="00EA3536" w:rsidP="00EA3536">
      <w:pPr>
        <w:pStyle w:val="a5"/>
        <w:numPr>
          <w:ilvl w:val="0"/>
          <w:numId w:val="32"/>
        </w:numPr>
        <w:tabs>
          <w:tab w:val="left" w:pos="813"/>
        </w:tabs>
        <w:autoSpaceDE w:val="0"/>
        <w:autoSpaceDN w:val="0"/>
        <w:spacing w:before="12" w:after="0" w:line="240" w:lineRule="auto"/>
        <w:ind w:right="232"/>
        <w:contextualSpacing w:val="0"/>
        <w:jc w:val="both"/>
        <w:rPr>
          <w:rFonts w:ascii="Times New Roman" w:hAnsi="Times New Roman"/>
          <w:sz w:val="28"/>
          <w:szCs w:val="28"/>
          <w:lang w:val="ru-RU"/>
        </w:rPr>
      </w:pPr>
      <w:r w:rsidRPr="00EA3536">
        <w:rPr>
          <w:rFonts w:ascii="Times New Roman" w:hAnsi="Times New Roman"/>
          <w:sz w:val="28"/>
          <w:szCs w:val="28"/>
          <w:lang w:val="ru-RU"/>
        </w:rPr>
        <w:t>соблюдение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в</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полном</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объеме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государственных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гарантий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получению</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гражданами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общедоступного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бесплатного основного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общего образования;</w:t>
      </w:r>
    </w:p>
    <w:p w14:paraId="09CF5BFD" w14:textId="77777777" w:rsidR="00EA3536" w:rsidRPr="00EA3536" w:rsidRDefault="00EA3536" w:rsidP="00EA3536">
      <w:pPr>
        <w:pStyle w:val="a5"/>
        <w:numPr>
          <w:ilvl w:val="0"/>
          <w:numId w:val="32"/>
        </w:numPr>
        <w:tabs>
          <w:tab w:val="left" w:pos="813"/>
        </w:tabs>
        <w:autoSpaceDE w:val="0"/>
        <w:autoSpaceDN w:val="0"/>
        <w:spacing w:before="12" w:after="0" w:line="240" w:lineRule="auto"/>
        <w:ind w:hanging="141"/>
        <w:contextualSpacing w:val="0"/>
        <w:jc w:val="both"/>
        <w:rPr>
          <w:rFonts w:ascii="Times New Roman" w:hAnsi="Times New Roman"/>
          <w:sz w:val="28"/>
          <w:szCs w:val="28"/>
          <w:lang w:val="ru-RU"/>
        </w:rPr>
      </w:pPr>
      <w:r w:rsidRPr="00EA3536">
        <w:rPr>
          <w:rFonts w:ascii="Times New Roman" w:hAnsi="Times New Roman"/>
          <w:sz w:val="28"/>
          <w:szCs w:val="28"/>
          <w:lang w:val="ru-RU"/>
        </w:rPr>
        <w:t>возможность</w:t>
      </w:r>
      <w:r w:rsidRPr="00EA3536">
        <w:rPr>
          <w:rFonts w:ascii="Times New Roman" w:hAnsi="Times New Roman"/>
          <w:spacing w:val="-6"/>
          <w:sz w:val="28"/>
          <w:szCs w:val="28"/>
          <w:lang w:val="ru-RU"/>
        </w:rPr>
        <w:t xml:space="preserve"> </w:t>
      </w:r>
      <w:r w:rsidRPr="00EA3536">
        <w:rPr>
          <w:rFonts w:ascii="Times New Roman" w:hAnsi="Times New Roman"/>
          <w:sz w:val="28"/>
          <w:szCs w:val="28"/>
          <w:lang w:val="ru-RU"/>
        </w:rPr>
        <w:t>реализации</w:t>
      </w:r>
      <w:r w:rsidRPr="00EA3536">
        <w:rPr>
          <w:rFonts w:ascii="Times New Roman" w:hAnsi="Times New Roman"/>
          <w:spacing w:val="-5"/>
          <w:sz w:val="28"/>
          <w:szCs w:val="28"/>
          <w:lang w:val="ru-RU"/>
        </w:rPr>
        <w:t xml:space="preserve"> </w:t>
      </w:r>
      <w:r w:rsidRPr="00EA3536">
        <w:rPr>
          <w:rFonts w:ascii="Times New Roman" w:hAnsi="Times New Roman"/>
          <w:sz w:val="28"/>
          <w:szCs w:val="28"/>
          <w:lang w:val="ru-RU"/>
        </w:rPr>
        <w:t>всех</w:t>
      </w:r>
      <w:r w:rsidRPr="00EA3536">
        <w:rPr>
          <w:rFonts w:ascii="Times New Roman" w:hAnsi="Times New Roman"/>
          <w:spacing w:val="-3"/>
          <w:sz w:val="28"/>
          <w:szCs w:val="28"/>
          <w:lang w:val="ru-RU"/>
        </w:rPr>
        <w:t xml:space="preserve"> </w:t>
      </w:r>
      <w:r w:rsidRPr="00EA3536">
        <w:rPr>
          <w:rFonts w:ascii="Times New Roman" w:hAnsi="Times New Roman"/>
          <w:sz w:val="28"/>
          <w:szCs w:val="28"/>
          <w:lang w:val="ru-RU"/>
        </w:rPr>
        <w:t>требований</w:t>
      </w:r>
      <w:r w:rsidRPr="00EA3536">
        <w:rPr>
          <w:rFonts w:ascii="Times New Roman" w:hAnsi="Times New Roman"/>
          <w:spacing w:val="-5"/>
          <w:sz w:val="28"/>
          <w:szCs w:val="28"/>
          <w:lang w:val="ru-RU"/>
        </w:rPr>
        <w:t xml:space="preserve"> </w:t>
      </w:r>
      <w:r w:rsidRPr="00EA3536">
        <w:rPr>
          <w:rFonts w:ascii="Times New Roman" w:hAnsi="Times New Roman"/>
          <w:sz w:val="28"/>
          <w:szCs w:val="28"/>
          <w:lang w:val="ru-RU"/>
        </w:rPr>
        <w:t>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условий,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предусмотренных</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ФГОС;</w:t>
      </w:r>
    </w:p>
    <w:p w14:paraId="7308B6F3" w14:textId="77777777" w:rsidR="00EA3536" w:rsidRPr="00EA3536" w:rsidRDefault="00EA3536" w:rsidP="00EA3536">
      <w:pPr>
        <w:pStyle w:val="a5"/>
        <w:numPr>
          <w:ilvl w:val="0"/>
          <w:numId w:val="32"/>
        </w:numPr>
        <w:tabs>
          <w:tab w:val="left" w:pos="813"/>
        </w:tabs>
        <w:autoSpaceDE w:val="0"/>
        <w:autoSpaceDN w:val="0"/>
        <w:spacing w:before="17" w:after="0" w:line="240" w:lineRule="auto"/>
        <w:ind w:right="219"/>
        <w:contextualSpacing w:val="0"/>
        <w:jc w:val="both"/>
        <w:rPr>
          <w:rFonts w:ascii="Times New Roman" w:hAnsi="Times New Roman"/>
          <w:sz w:val="28"/>
          <w:szCs w:val="28"/>
          <w:lang w:val="ru-RU"/>
        </w:rPr>
      </w:pPr>
      <w:r w:rsidRPr="00EA3536">
        <w:rPr>
          <w:rFonts w:ascii="Times New Roman" w:hAnsi="Times New Roman"/>
          <w:sz w:val="28"/>
          <w:szCs w:val="28"/>
          <w:lang w:val="ru-RU"/>
        </w:rPr>
        <w:t>покрытие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затрат</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реализацию</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всех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частей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программы</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основного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образования.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Финансовое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обеспечение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реализации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образовательной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программы</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основного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образования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опирается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исполнение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расходных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обязательств,</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обеспечивающих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государственные гарантии прав на получение общедоступного и бесплатного основного общего</w:t>
      </w:r>
      <w:r w:rsidRPr="00EA3536">
        <w:rPr>
          <w:rFonts w:ascii="Times New Roman" w:hAnsi="Times New Roman"/>
          <w:spacing w:val="-57"/>
          <w:sz w:val="28"/>
          <w:szCs w:val="28"/>
          <w:lang w:val="ru-RU"/>
        </w:rPr>
        <w:t xml:space="preserve"> </w:t>
      </w:r>
      <w:r w:rsidRPr="00EA3536">
        <w:rPr>
          <w:rFonts w:ascii="Times New Roman" w:hAnsi="Times New Roman"/>
          <w:sz w:val="28"/>
          <w:szCs w:val="28"/>
          <w:lang w:val="ru-RU"/>
        </w:rPr>
        <w:t>образования.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Объем</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действующих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расходных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обязательств</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отражается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в</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Муниципальном</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задании</w:t>
      </w:r>
      <w:r w:rsidRPr="00EA3536">
        <w:rPr>
          <w:rFonts w:ascii="Times New Roman" w:hAnsi="Times New Roman"/>
          <w:spacing w:val="-2"/>
          <w:sz w:val="28"/>
          <w:szCs w:val="28"/>
          <w:lang w:val="ru-RU"/>
        </w:rPr>
        <w:t xml:space="preserve"> </w:t>
      </w:r>
      <w:r w:rsidRPr="00EA3536">
        <w:rPr>
          <w:rFonts w:ascii="Times New Roman" w:hAnsi="Times New Roman"/>
          <w:sz w:val="28"/>
          <w:szCs w:val="28"/>
          <w:lang w:val="ru-RU"/>
        </w:rPr>
        <w:t>образовательной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организации.</w:t>
      </w:r>
    </w:p>
    <w:p w14:paraId="305F7167" w14:textId="77777777" w:rsidR="00EA3536" w:rsidRPr="00EA3536" w:rsidRDefault="00EA3536" w:rsidP="00EA3536">
      <w:pPr>
        <w:pStyle w:val="aff4"/>
        <w:ind w:left="668" w:right="366"/>
        <w:rPr>
          <w:rFonts w:ascii="Times New Roman" w:hAnsi="Times New Roman"/>
          <w:sz w:val="28"/>
          <w:szCs w:val="28"/>
        </w:rPr>
      </w:pPr>
      <w:r w:rsidRPr="00EA3536">
        <w:rPr>
          <w:rFonts w:ascii="Times New Roman" w:hAnsi="Times New Roman"/>
          <w:sz w:val="28"/>
          <w:szCs w:val="28"/>
        </w:rPr>
        <w:t>Муниципальное</w:t>
      </w:r>
      <w:r w:rsidRPr="00EA3536">
        <w:rPr>
          <w:rFonts w:ascii="Times New Roman" w:hAnsi="Times New Roman"/>
          <w:spacing w:val="1"/>
          <w:sz w:val="28"/>
          <w:szCs w:val="28"/>
        </w:rPr>
        <w:t xml:space="preserve"> </w:t>
      </w:r>
      <w:r w:rsidRPr="00EA3536">
        <w:rPr>
          <w:rFonts w:ascii="Times New Roman" w:hAnsi="Times New Roman"/>
          <w:sz w:val="28"/>
          <w:szCs w:val="28"/>
        </w:rPr>
        <w:t>задание устанавливает показатели, характеризующие качество и (или) объем</w:t>
      </w:r>
      <w:r w:rsidRPr="00EA3536">
        <w:rPr>
          <w:rFonts w:ascii="Times New Roman" w:hAnsi="Times New Roman"/>
          <w:spacing w:val="1"/>
          <w:sz w:val="28"/>
          <w:szCs w:val="28"/>
        </w:rPr>
        <w:t xml:space="preserve"> </w:t>
      </w:r>
      <w:r w:rsidRPr="00EA3536">
        <w:rPr>
          <w:rFonts w:ascii="Times New Roman" w:hAnsi="Times New Roman"/>
          <w:sz w:val="28"/>
          <w:szCs w:val="28"/>
        </w:rPr>
        <w:t>(содержание)</w:t>
      </w:r>
      <w:r w:rsidRPr="00EA3536">
        <w:rPr>
          <w:rFonts w:ascii="Times New Roman" w:hAnsi="Times New Roman"/>
          <w:spacing w:val="1"/>
          <w:sz w:val="28"/>
          <w:szCs w:val="28"/>
        </w:rPr>
        <w:t xml:space="preserve"> </w:t>
      </w:r>
      <w:r w:rsidRPr="00EA3536">
        <w:rPr>
          <w:rFonts w:ascii="Times New Roman" w:hAnsi="Times New Roman"/>
          <w:sz w:val="28"/>
          <w:szCs w:val="28"/>
        </w:rPr>
        <w:t>муниципальной</w:t>
      </w:r>
      <w:r w:rsidRPr="00EA3536">
        <w:rPr>
          <w:rFonts w:ascii="Times New Roman" w:hAnsi="Times New Roman"/>
          <w:spacing w:val="1"/>
          <w:sz w:val="28"/>
          <w:szCs w:val="28"/>
        </w:rPr>
        <w:t xml:space="preserve"> </w:t>
      </w:r>
      <w:r w:rsidRPr="00EA3536">
        <w:rPr>
          <w:rFonts w:ascii="Times New Roman" w:hAnsi="Times New Roman"/>
          <w:sz w:val="28"/>
          <w:szCs w:val="28"/>
        </w:rPr>
        <w:t>услуги</w:t>
      </w:r>
      <w:r w:rsidRPr="00EA3536">
        <w:rPr>
          <w:rFonts w:ascii="Times New Roman" w:hAnsi="Times New Roman"/>
          <w:spacing w:val="1"/>
          <w:sz w:val="28"/>
          <w:szCs w:val="28"/>
        </w:rPr>
        <w:t xml:space="preserve"> </w:t>
      </w:r>
      <w:r w:rsidRPr="00EA3536">
        <w:rPr>
          <w:rFonts w:ascii="Times New Roman" w:hAnsi="Times New Roman"/>
          <w:sz w:val="28"/>
          <w:szCs w:val="28"/>
        </w:rPr>
        <w:t>(работы),</w:t>
      </w:r>
      <w:r w:rsidRPr="00EA3536">
        <w:rPr>
          <w:rFonts w:ascii="Times New Roman" w:hAnsi="Times New Roman"/>
          <w:spacing w:val="1"/>
          <w:sz w:val="28"/>
          <w:szCs w:val="28"/>
        </w:rPr>
        <w:t xml:space="preserve"> </w:t>
      </w:r>
      <w:r w:rsidRPr="00EA3536">
        <w:rPr>
          <w:rFonts w:ascii="Times New Roman" w:hAnsi="Times New Roman"/>
          <w:sz w:val="28"/>
          <w:szCs w:val="28"/>
        </w:rPr>
        <w:t>а</w:t>
      </w:r>
      <w:r w:rsidRPr="00EA3536">
        <w:rPr>
          <w:rFonts w:ascii="Times New Roman" w:hAnsi="Times New Roman"/>
          <w:spacing w:val="1"/>
          <w:sz w:val="28"/>
          <w:szCs w:val="28"/>
        </w:rPr>
        <w:t xml:space="preserve"> </w:t>
      </w:r>
      <w:r w:rsidRPr="00EA3536">
        <w:rPr>
          <w:rFonts w:ascii="Times New Roman" w:hAnsi="Times New Roman"/>
          <w:sz w:val="28"/>
          <w:szCs w:val="28"/>
        </w:rPr>
        <w:t>также</w:t>
      </w:r>
      <w:r w:rsidRPr="00EA3536">
        <w:rPr>
          <w:rFonts w:ascii="Times New Roman" w:hAnsi="Times New Roman"/>
          <w:spacing w:val="1"/>
          <w:sz w:val="28"/>
          <w:szCs w:val="28"/>
        </w:rPr>
        <w:t xml:space="preserve"> </w:t>
      </w:r>
      <w:r w:rsidRPr="00EA3536">
        <w:rPr>
          <w:rFonts w:ascii="Times New Roman" w:hAnsi="Times New Roman"/>
          <w:sz w:val="28"/>
          <w:szCs w:val="28"/>
        </w:rPr>
        <w:t>порядок</w:t>
      </w:r>
      <w:r w:rsidRPr="00EA3536">
        <w:rPr>
          <w:rFonts w:ascii="Times New Roman" w:hAnsi="Times New Roman"/>
          <w:spacing w:val="1"/>
          <w:sz w:val="28"/>
          <w:szCs w:val="28"/>
        </w:rPr>
        <w:t xml:space="preserve"> </w:t>
      </w:r>
      <w:r w:rsidRPr="00EA3536">
        <w:rPr>
          <w:rFonts w:ascii="Times New Roman" w:hAnsi="Times New Roman"/>
          <w:sz w:val="28"/>
          <w:szCs w:val="28"/>
        </w:rPr>
        <w:t>ее</w:t>
      </w:r>
      <w:r w:rsidRPr="00EA3536">
        <w:rPr>
          <w:rFonts w:ascii="Times New Roman" w:hAnsi="Times New Roman"/>
          <w:spacing w:val="1"/>
          <w:sz w:val="28"/>
          <w:szCs w:val="28"/>
        </w:rPr>
        <w:t xml:space="preserve"> </w:t>
      </w:r>
      <w:r w:rsidRPr="00EA3536">
        <w:rPr>
          <w:rFonts w:ascii="Times New Roman" w:hAnsi="Times New Roman"/>
          <w:sz w:val="28"/>
          <w:szCs w:val="28"/>
        </w:rPr>
        <w:t>оказания</w:t>
      </w:r>
      <w:r w:rsidRPr="00EA3536">
        <w:rPr>
          <w:rFonts w:ascii="Times New Roman" w:hAnsi="Times New Roman"/>
          <w:spacing w:val="1"/>
          <w:sz w:val="28"/>
          <w:szCs w:val="28"/>
        </w:rPr>
        <w:t xml:space="preserve"> </w:t>
      </w:r>
      <w:r w:rsidRPr="00EA3536">
        <w:rPr>
          <w:rFonts w:ascii="Times New Roman" w:hAnsi="Times New Roman"/>
          <w:sz w:val="28"/>
          <w:szCs w:val="28"/>
        </w:rPr>
        <w:t>(выполнения).</w:t>
      </w:r>
      <w:r w:rsidRPr="00EA3536">
        <w:rPr>
          <w:rFonts w:ascii="Times New Roman" w:hAnsi="Times New Roman"/>
          <w:spacing w:val="1"/>
          <w:sz w:val="28"/>
          <w:szCs w:val="28"/>
        </w:rPr>
        <w:t xml:space="preserve"> </w:t>
      </w:r>
      <w:r w:rsidRPr="00EA3536">
        <w:rPr>
          <w:rFonts w:ascii="Times New Roman" w:hAnsi="Times New Roman"/>
          <w:sz w:val="28"/>
          <w:szCs w:val="28"/>
        </w:rPr>
        <w:t>Финансовое</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обеспечение</w:t>
      </w:r>
      <w:r w:rsidRPr="00EA3536">
        <w:rPr>
          <w:rFonts w:ascii="Times New Roman" w:hAnsi="Times New Roman"/>
          <w:spacing w:val="1"/>
          <w:sz w:val="28"/>
          <w:szCs w:val="28"/>
        </w:rPr>
        <w:t xml:space="preserve"> </w:t>
      </w:r>
      <w:r w:rsidRPr="00EA3536">
        <w:rPr>
          <w:rFonts w:ascii="Times New Roman" w:hAnsi="Times New Roman"/>
          <w:sz w:val="28"/>
          <w:szCs w:val="28"/>
        </w:rPr>
        <w:t>реализации</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образовательной</w:t>
      </w:r>
      <w:r w:rsidRPr="00EA3536">
        <w:rPr>
          <w:rFonts w:ascii="Times New Roman" w:hAnsi="Times New Roman"/>
          <w:spacing w:val="1"/>
          <w:sz w:val="28"/>
          <w:szCs w:val="28"/>
        </w:rPr>
        <w:t xml:space="preserve"> </w:t>
      </w:r>
      <w:r w:rsidRPr="00EA3536">
        <w:rPr>
          <w:rFonts w:ascii="Times New Roman" w:hAnsi="Times New Roman"/>
          <w:sz w:val="28"/>
          <w:szCs w:val="28"/>
        </w:rPr>
        <w:t>программы</w:t>
      </w:r>
      <w:r w:rsidRPr="00EA3536">
        <w:rPr>
          <w:rFonts w:ascii="Times New Roman" w:hAnsi="Times New Roman"/>
          <w:spacing w:val="1"/>
          <w:sz w:val="28"/>
          <w:szCs w:val="28"/>
        </w:rPr>
        <w:t xml:space="preserve"> </w:t>
      </w:r>
      <w:r w:rsidRPr="00EA3536">
        <w:rPr>
          <w:rFonts w:ascii="Times New Roman" w:hAnsi="Times New Roman"/>
          <w:sz w:val="28"/>
          <w:szCs w:val="28"/>
        </w:rPr>
        <w:t>основного</w:t>
      </w:r>
      <w:r w:rsidRPr="00EA3536">
        <w:rPr>
          <w:rFonts w:ascii="Times New Roman" w:hAnsi="Times New Roman"/>
          <w:spacing w:val="1"/>
          <w:sz w:val="28"/>
          <w:szCs w:val="28"/>
        </w:rPr>
        <w:t xml:space="preserve"> </w:t>
      </w:r>
      <w:r w:rsidRPr="00EA3536">
        <w:rPr>
          <w:rFonts w:ascii="Times New Roman" w:hAnsi="Times New Roman"/>
          <w:sz w:val="28"/>
          <w:szCs w:val="28"/>
        </w:rPr>
        <w:t>общего</w:t>
      </w:r>
      <w:r w:rsidRPr="00EA3536">
        <w:rPr>
          <w:rFonts w:ascii="Times New Roman" w:hAnsi="Times New Roman"/>
          <w:spacing w:val="1"/>
          <w:sz w:val="28"/>
          <w:szCs w:val="28"/>
        </w:rPr>
        <w:t xml:space="preserve"> </w:t>
      </w:r>
      <w:r w:rsidRPr="00EA3536">
        <w:rPr>
          <w:rFonts w:ascii="Times New Roman" w:hAnsi="Times New Roman"/>
          <w:sz w:val="28"/>
          <w:szCs w:val="28"/>
        </w:rPr>
        <w:t>образования автономного учреждения осуществляется исходя из расходных обязательств на</w:t>
      </w:r>
      <w:r w:rsidRPr="00EA3536">
        <w:rPr>
          <w:rFonts w:ascii="Times New Roman" w:hAnsi="Times New Roman"/>
          <w:spacing w:val="1"/>
          <w:sz w:val="28"/>
          <w:szCs w:val="28"/>
        </w:rPr>
        <w:t xml:space="preserve"> </w:t>
      </w:r>
      <w:r w:rsidRPr="00EA3536">
        <w:rPr>
          <w:rFonts w:ascii="Times New Roman" w:hAnsi="Times New Roman"/>
          <w:sz w:val="28"/>
          <w:szCs w:val="28"/>
        </w:rPr>
        <w:t>основе</w:t>
      </w:r>
      <w:r w:rsidRPr="00EA3536">
        <w:rPr>
          <w:rFonts w:ascii="Times New Roman" w:hAnsi="Times New Roman"/>
          <w:spacing w:val="-2"/>
          <w:sz w:val="28"/>
          <w:szCs w:val="28"/>
        </w:rPr>
        <w:t xml:space="preserve"> </w:t>
      </w:r>
      <w:r w:rsidRPr="00EA3536">
        <w:rPr>
          <w:rFonts w:ascii="Times New Roman" w:hAnsi="Times New Roman"/>
          <w:sz w:val="28"/>
          <w:szCs w:val="28"/>
        </w:rPr>
        <w:t>Муниципального</w:t>
      </w:r>
      <w:r w:rsidRPr="00EA3536">
        <w:rPr>
          <w:rFonts w:ascii="Times New Roman" w:hAnsi="Times New Roman"/>
          <w:spacing w:val="-2"/>
          <w:sz w:val="28"/>
          <w:szCs w:val="28"/>
        </w:rPr>
        <w:t xml:space="preserve"> </w:t>
      </w:r>
      <w:r w:rsidRPr="00EA3536">
        <w:rPr>
          <w:rFonts w:ascii="Times New Roman" w:hAnsi="Times New Roman"/>
          <w:sz w:val="28"/>
          <w:szCs w:val="28"/>
        </w:rPr>
        <w:t>задания</w:t>
      </w:r>
      <w:r w:rsidRPr="00EA3536">
        <w:rPr>
          <w:rFonts w:ascii="Times New Roman" w:hAnsi="Times New Roman"/>
          <w:spacing w:val="-1"/>
          <w:sz w:val="28"/>
          <w:szCs w:val="28"/>
        </w:rPr>
        <w:t xml:space="preserve"> </w:t>
      </w:r>
      <w:r w:rsidRPr="00EA3536">
        <w:rPr>
          <w:rFonts w:ascii="Times New Roman" w:hAnsi="Times New Roman"/>
          <w:sz w:val="28"/>
          <w:szCs w:val="28"/>
        </w:rPr>
        <w:t>по</w:t>
      </w:r>
      <w:r w:rsidRPr="00EA3536">
        <w:rPr>
          <w:rFonts w:ascii="Times New Roman" w:hAnsi="Times New Roman"/>
          <w:spacing w:val="-3"/>
          <w:sz w:val="28"/>
          <w:szCs w:val="28"/>
        </w:rPr>
        <w:t xml:space="preserve"> </w:t>
      </w:r>
      <w:r w:rsidRPr="00EA3536">
        <w:rPr>
          <w:rFonts w:ascii="Times New Roman" w:hAnsi="Times New Roman"/>
          <w:sz w:val="28"/>
          <w:szCs w:val="28"/>
        </w:rPr>
        <w:t>оказанию</w:t>
      </w:r>
      <w:r w:rsidRPr="00EA3536">
        <w:rPr>
          <w:rFonts w:ascii="Times New Roman" w:hAnsi="Times New Roman"/>
          <w:spacing w:val="-2"/>
          <w:sz w:val="28"/>
          <w:szCs w:val="28"/>
        </w:rPr>
        <w:t xml:space="preserve"> </w:t>
      </w:r>
      <w:r w:rsidRPr="00EA3536">
        <w:rPr>
          <w:rFonts w:ascii="Times New Roman" w:hAnsi="Times New Roman"/>
          <w:sz w:val="28"/>
          <w:szCs w:val="28"/>
        </w:rPr>
        <w:t>муниципальных</w:t>
      </w:r>
      <w:r w:rsidRPr="00EA3536">
        <w:rPr>
          <w:rFonts w:ascii="Times New Roman" w:hAnsi="Times New Roman"/>
          <w:spacing w:val="-2"/>
          <w:sz w:val="28"/>
          <w:szCs w:val="28"/>
        </w:rPr>
        <w:t xml:space="preserve"> </w:t>
      </w:r>
      <w:r w:rsidRPr="00EA3536">
        <w:rPr>
          <w:rFonts w:ascii="Times New Roman" w:hAnsi="Times New Roman"/>
          <w:sz w:val="28"/>
          <w:szCs w:val="28"/>
        </w:rPr>
        <w:t>образовательных</w:t>
      </w:r>
      <w:r w:rsidRPr="00EA3536">
        <w:rPr>
          <w:rFonts w:ascii="Times New Roman" w:hAnsi="Times New Roman"/>
          <w:spacing w:val="1"/>
          <w:sz w:val="28"/>
          <w:szCs w:val="28"/>
        </w:rPr>
        <w:t xml:space="preserve"> </w:t>
      </w:r>
      <w:r w:rsidRPr="00EA3536">
        <w:rPr>
          <w:rFonts w:ascii="Times New Roman" w:hAnsi="Times New Roman"/>
          <w:sz w:val="28"/>
          <w:szCs w:val="28"/>
        </w:rPr>
        <w:t>услуг.</w:t>
      </w:r>
    </w:p>
    <w:p w14:paraId="588E5043" w14:textId="77777777" w:rsidR="00EA3536" w:rsidRPr="00EA3536" w:rsidRDefault="00EA3536" w:rsidP="00EA3536">
      <w:pPr>
        <w:pStyle w:val="aff4"/>
        <w:spacing w:before="13"/>
        <w:ind w:left="668" w:right="364"/>
        <w:rPr>
          <w:rFonts w:ascii="Times New Roman" w:hAnsi="Times New Roman"/>
          <w:sz w:val="28"/>
          <w:szCs w:val="28"/>
        </w:rPr>
      </w:pPr>
      <w:r w:rsidRPr="00EA3536">
        <w:rPr>
          <w:rFonts w:ascii="Times New Roman" w:hAnsi="Times New Roman"/>
          <w:sz w:val="28"/>
          <w:szCs w:val="28"/>
        </w:rPr>
        <w:t>Обеспечение</w:t>
      </w:r>
      <w:r w:rsidRPr="00EA3536">
        <w:rPr>
          <w:rFonts w:ascii="Times New Roman" w:hAnsi="Times New Roman"/>
          <w:spacing w:val="1"/>
          <w:sz w:val="28"/>
          <w:szCs w:val="28"/>
        </w:rPr>
        <w:t xml:space="preserve"> </w:t>
      </w:r>
      <w:r w:rsidRPr="00EA3536">
        <w:rPr>
          <w:rFonts w:ascii="Times New Roman" w:hAnsi="Times New Roman"/>
          <w:sz w:val="28"/>
          <w:szCs w:val="28"/>
        </w:rPr>
        <w:t>государственных</w:t>
      </w:r>
      <w:r w:rsidRPr="00EA3536">
        <w:rPr>
          <w:rFonts w:ascii="Times New Roman" w:hAnsi="Times New Roman"/>
          <w:spacing w:val="1"/>
          <w:sz w:val="28"/>
          <w:szCs w:val="28"/>
        </w:rPr>
        <w:t xml:space="preserve"> </w:t>
      </w:r>
      <w:r w:rsidRPr="00EA3536">
        <w:rPr>
          <w:rFonts w:ascii="Times New Roman" w:hAnsi="Times New Roman"/>
          <w:sz w:val="28"/>
          <w:szCs w:val="28"/>
        </w:rPr>
        <w:t>гарантий</w:t>
      </w:r>
      <w:r w:rsidRPr="00EA3536">
        <w:rPr>
          <w:rFonts w:ascii="Times New Roman" w:hAnsi="Times New Roman"/>
          <w:spacing w:val="1"/>
          <w:sz w:val="28"/>
          <w:szCs w:val="28"/>
        </w:rPr>
        <w:t xml:space="preserve"> </w:t>
      </w:r>
      <w:r w:rsidRPr="00EA3536">
        <w:rPr>
          <w:rFonts w:ascii="Times New Roman" w:hAnsi="Times New Roman"/>
          <w:sz w:val="28"/>
          <w:szCs w:val="28"/>
        </w:rPr>
        <w:t>реализации</w:t>
      </w:r>
      <w:r w:rsidRPr="00EA3536">
        <w:rPr>
          <w:rFonts w:ascii="Times New Roman" w:hAnsi="Times New Roman"/>
          <w:spacing w:val="1"/>
          <w:sz w:val="28"/>
          <w:szCs w:val="28"/>
        </w:rPr>
        <w:t xml:space="preserve"> </w:t>
      </w:r>
      <w:r w:rsidRPr="00EA3536">
        <w:rPr>
          <w:rFonts w:ascii="Times New Roman" w:hAnsi="Times New Roman"/>
          <w:sz w:val="28"/>
          <w:szCs w:val="28"/>
        </w:rPr>
        <w:t>прав</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получение</w:t>
      </w:r>
      <w:r w:rsidRPr="00EA3536">
        <w:rPr>
          <w:rFonts w:ascii="Times New Roman" w:hAnsi="Times New Roman"/>
          <w:spacing w:val="1"/>
          <w:sz w:val="28"/>
          <w:szCs w:val="28"/>
        </w:rPr>
        <w:t xml:space="preserve"> </w:t>
      </w:r>
      <w:r w:rsidRPr="00EA3536">
        <w:rPr>
          <w:rFonts w:ascii="Times New Roman" w:hAnsi="Times New Roman"/>
          <w:sz w:val="28"/>
          <w:szCs w:val="28"/>
        </w:rPr>
        <w:t>общедоступного</w:t>
      </w:r>
      <w:r w:rsidRPr="00EA3536">
        <w:rPr>
          <w:rFonts w:ascii="Times New Roman" w:hAnsi="Times New Roman"/>
          <w:spacing w:val="1"/>
          <w:sz w:val="28"/>
          <w:szCs w:val="28"/>
        </w:rPr>
        <w:t xml:space="preserve"> </w:t>
      </w:r>
      <w:r w:rsidRPr="00EA3536">
        <w:rPr>
          <w:rFonts w:ascii="Times New Roman" w:hAnsi="Times New Roman"/>
          <w:sz w:val="28"/>
          <w:szCs w:val="28"/>
        </w:rPr>
        <w:t>и</w:t>
      </w:r>
      <w:r w:rsidRPr="00EA3536">
        <w:rPr>
          <w:rFonts w:ascii="Times New Roman" w:hAnsi="Times New Roman"/>
          <w:spacing w:val="1"/>
          <w:sz w:val="28"/>
          <w:szCs w:val="28"/>
        </w:rPr>
        <w:t xml:space="preserve"> </w:t>
      </w:r>
      <w:r w:rsidRPr="00EA3536">
        <w:rPr>
          <w:rFonts w:ascii="Times New Roman" w:hAnsi="Times New Roman"/>
          <w:sz w:val="28"/>
          <w:szCs w:val="28"/>
        </w:rPr>
        <w:t>бесплатного основного общего образования в МБОУООШ с. Порой осуществляется в</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соответствии</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нормативами,</w:t>
      </w:r>
      <w:r w:rsidRPr="00EA3536">
        <w:rPr>
          <w:rFonts w:ascii="Times New Roman" w:hAnsi="Times New Roman"/>
          <w:spacing w:val="1"/>
          <w:sz w:val="28"/>
          <w:szCs w:val="28"/>
        </w:rPr>
        <w:t xml:space="preserve"> </w:t>
      </w:r>
      <w:r w:rsidRPr="00EA3536">
        <w:rPr>
          <w:rFonts w:ascii="Times New Roman" w:hAnsi="Times New Roman"/>
          <w:sz w:val="28"/>
          <w:szCs w:val="28"/>
        </w:rPr>
        <w:t>определяемыми</w:t>
      </w:r>
      <w:r w:rsidRPr="00EA3536">
        <w:rPr>
          <w:rFonts w:ascii="Times New Roman" w:hAnsi="Times New Roman"/>
          <w:spacing w:val="1"/>
          <w:sz w:val="28"/>
          <w:szCs w:val="28"/>
        </w:rPr>
        <w:t xml:space="preserve"> </w:t>
      </w:r>
      <w:r w:rsidRPr="00EA3536">
        <w:rPr>
          <w:rFonts w:ascii="Times New Roman" w:hAnsi="Times New Roman"/>
          <w:sz w:val="28"/>
          <w:szCs w:val="28"/>
        </w:rPr>
        <w:t>органами</w:t>
      </w:r>
      <w:r w:rsidRPr="00EA3536">
        <w:rPr>
          <w:rFonts w:ascii="Times New Roman" w:hAnsi="Times New Roman"/>
          <w:spacing w:val="1"/>
          <w:sz w:val="28"/>
          <w:szCs w:val="28"/>
        </w:rPr>
        <w:t xml:space="preserve"> </w:t>
      </w:r>
      <w:r w:rsidRPr="00EA3536">
        <w:rPr>
          <w:rFonts w:ascii="Times New Roman" w:hAnsi="Times New Roman"/>
          <w:sz w:val="28"/>
          <w:szCs w:val="28"/>
        </w:rPr>
        <w:t>государственной</w:t>
      </w:r>
      <w:r w:rsidRPr="00EA3536">
        <w:rPr>
          <w:rFonts w:ascii="Times New Roman" w:hAnsi="Times New Roman"/>
          <w:spacing w:val="1"/>
          <w:sz w:val="28"/>
          <w:szCs w:val="28"/>
        </w:rPr>
        <w:t xml:space="preserve"> </w:t>
      </w:r>
      <w:r w:rsidRPr="00EA3536">
        <w:rPr>
          <w:rFonts w:ascii="Times New Roman" w:hAnsi="Times New Roman"/>
          <w:sz w:val="28"/>
          <w:szCs w:val="28"/>
        </w:rPr>
        <w:t>власти</w:t>
      </w:r>
      <w:r w:rsidRPr="00EA3536">
        <w:rPr>
          <w:rFonts w:ascii="Times New Roman" w:hAnsi="Times New Roman"/>
          <w:spacing w:val="1"/>
          <w:sz w:val="28"/>
          <w:szCs w:val="28"/>
        </w:rPr>
        <w:t xml:space="preserve"> </w:t>
      </w:r>
      <w:r w:rsidRPr="00EA3536">
        <w:rPr>
          <w:rFonts w:ascii="Times New Roman" w:hAnsi="Times New Roman"/>
          <w:sz w:val="28"/>
          <w:szCs w:val="28"/>
        </w:rPr>
        <w:t>субъектов</w:t>
      </w:r>
      <w:r w:rsidRPr="00EA3536">
        <w:rPr>
          <w:rFonts w:ascii="Times New Roman" w:hAnsi="Times New Roman"/>
          <w:spacing w:val="1"/>
          <w:sz w:val="28"/>
          <w:szCs w:val="28"/>
        </w:rPr>
        <w:t xml:space="preserve"> </w:t>
      </w:r>
      <w:r w:rsidRPr="00EA3536">
        <w:rPr>
          <w:rFonts w:ascii="Times New Roman" w:hAnsi="Times New Roman"/>
          <w:sz w:val="28"/>
          <w:szCs w:val="28"/>
        </w:rPr>
        <w:t>Российской Федерации. Норматив затрат на реализацию образовательной программы основного</w:t>
      </w:r>
      <w:r w:rsidRPr="00EA3536">
        <w:rPr>
          <w:rFonts w:ascii="Times New Roman" w:hAnsi="Times New Roman"/>
          <w:spacing w:val="-57"/>
          <w:sz w:val="28"/>
          <w:szCs w:val="28"/>
        </w:rPr>
        <w:t xml:space="preserve"> </w:t>
      </w:r>
      <w:r w:rsidRPr="00EA3536">
        <w:rPr>
          <w:rFonts w:ascii="Times New Roman" w:hAnsi="Times New Roman"/>
          <w:sz w:val="28"/>
          <w:szCs w:val="28"/>
        </w:rPr>
        <w:t>общего образования – гарантированный минимально допустимый объем финансовых средств в</w:t>
      </w:r>
      <w:r w:rsidRPr="00EA3536">
        <w:rPr>
          <w:rFonts w:ascii="Times New Roman" w:hAnsi="Times New Roman"/>
          <w:spacing w:val="1"/>
          <w:sz w:val="28"/>
          <w:szCs w:val="28"/>
        </w:rPr>
        <w:t xml:space="preserve"> </w:t>
      </w:r>
      <w:r w:rsidRPr="00EA3536">
        <w:rPr>
          <w:rFonts w:ascii="Times New Roman" w:hAnsi="Times New Roman"/>
          <w:sz w:val="28"/>
          <w:szCs w:val="28"/>
        </w:rPr>
        <w:t>год</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расчете</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одного</w:t>
      </w:r>
      <w:r w:rsidRPr="00EA3536">
        <w:rPr>
          <w:rFonts w:ascii="Times New Roman" w:hAnsi="Times New Roman"/>
          <w:spacing w:val="1"/>
          <w:sz w:val="28"/>
          <w:szCs w:val="28"/>
        </w:rPr>
        <w:t xml:space="preserve"> </w:t>
      </w:r>
      <w:r w:rsidRPr="00EA3536">
        <w:rPr>
          <w:rFonts w:ascii="Times New Roman" w:hAnsi="Times New Roman"/>
          <w:sz w:val="28"/>
          <w:szCs w:val="28"/>
        </w:rPr>
        <w:t>обучающегося,</w:t>
      </w:r>
      <w:r w:rsidRPr="00EA3536">
        <w:rPr>
          <w:rFonts w:ascii="Times New Roman" w:hAnsi="Times New Roman"/>
          <w:spacing w:val="1"/>
          <w:sz w:val="28"/>
          <w:szCs w:val="28"/>
        </w:rPr>
        <w:t xml:space="preserve"> </w:t>
      </w:r>
      <w:r w:rsidRPr="00EA3536">
        <w:rPr>
          <w:rFonts w:ascii="Times New Roman" w:hAnsi="Times New Roman"/>
          <w:sz w:val="28"/>
          <w:szCs w:val="28"/>
        </w:rPr>
        <w:t>необходимый</w:t>
      </w:r>
      <w:r w:rsidRPr="00EA3536">
        <w:rPr>
          <w:rFonts w:ascii="Times New Roman" w:hAnsi="Times New Roman"/>
          <w:spacing w:val="1"/>
          <w:sz w:val="28"/>
          <w:szCs w:val="28"/>
        </w:rPr>
        <w:t xml:space="preserve"> </w:t>
      </w:r>
      <w:r w:rsidRPr="00EA3536">
        <w:rPr>
          <w:rFonts w:ascii="Times New Roman" w:hAnsi="Times New Roman"/>
          <w:sz w:val="28"/>
          <w:szCs w:val="28"/>
        </w:rPr>
        <w:t>для</w:t>
      </w:r>
      <w:r w:rsidRPr="00EA3536">
        <w:rPr>
          <w:rFonts w:ascii="Times New Roman" w:hAnsi="Times New Roman"/>
          <w:spacing w:val="1"/>
          <w:sz w:val="28"/>
          <w:szCs w:val="28"/>
        </w:rPr>
        <w:t xml:space="preserve"> </w:t>
      </w:r>
      <w:r w:rsidRPr="00EA3536">
        <w:rPr>
          <w:rFonts w:ascii="Times New Roman" w:hAnsi="Times New Roman"/>
          <w:sz w:val="28"/>
          <w:szCs w:val="28"/>
        </w:rPr>
        <w:t>реализации</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образовательной</w:t>
      </w:r>
      <w:r w:rsidRPr="00EA3536">
        <w:rPr>
          <w:rFonts w:ascii="Times New Roman" w:hAnsi="Times New Roman"/>
          <w:spacing w:val="1"/>
          <w:sz w:val="28"/>
          <w:szCs w:val="28"/>
        </w:rPr>
        <w:t xml:space="preserve"> </w:t>
      </w:r>
      <w:r w:rsidRPr="00EA3536">
        <w:rPr>
          <w:rFonts w:ascii="Times New Roman" w:hAnsi="Times New Roman"/>
          <w:sz w:val="28"/>
          <w:szCs w:val="28"/>
        </w:rPr>
        <w:t>программы</w:t>
      </w:r>
      <w:r w:rsidRPr="00EA3536">
        <w:rPr>
          <w:rFonts w:ascii="Times New Roman" w:hAnsi="Times New Roman"/>
          <w:spacing w:val="-3"/>
          <w:sz w:val="28"/>
          <w:szCs w:val="28"/>
        </w:rPr>
        <w:t xml:space="preserve"> </w:t>
      </w:r>
      <w:r w:rsidRPr="00EA3536">
        <w:rPr>
          <w:rFonts w:ascii="Times New Roman" w:hAnsi="Times New Roman"/>
          <w:sz w:val="28"/>
          <w:szCs w:val="28"/>
        </w:rPr>
        <w:t>основного общего образования, включая:</w:t>
      </w:r>
    </w:p>
    <w:p w14:paraId="66A9FDFE" w14:textId="77777777" w:rsidR="00EA3536" w:rsidRPr="00EA3536" w:rsidRDefault="00EA3536" w:rsidP="00EA3536">
      <w:pPr>
        <w:pStyle w:val="a5"/>
        <w:numPr>
          <w:ilvl w:val="0"/>
          <w:numId w:val="40"/>
        </w:numPr>
        <w:tabs>
          <w:tab w:val="left" w:pos="889"/>
        </w:tabs>
        <w:autoSpaceDE w:val="0"/>
        <w:autoSpaceDN w:val="0"/>
        <w:spacing w:before="12" w:after="0" w:line="240" w:lineRule="auto"/>
        <w:ind w:right="235" w:hanging="12"/>
        <w:contextualSpacing w:val="0"/>
        <w:jc w:val="both"/>
        <w:rPr>
          <w:rFonts w:ascii="Times New Roman" w:hAnsi="Times New Roman"/>
          <w:sz w:val="28"/>
          <w:szCs w:val="28"/>
          <w:lang w:val="ru-RU"/>
        </w:rPr>
      </w:pPr>
      <w:r w:rsidRPr="00EA3536">
        <w:rPr>
          <w:rFonts w:ascii="Times New Roman" w:hAnsi="Times New Roman"/>
          <w:sz w:val="28"/>
          <w:szCs w:val="28"/>
          <w:lang w:val="ru-RU"/>
        </w:rPr>
        <w:lastRenderedPageBreak/>
        <w:t>расходы на оплату труда работников, реализующих образовательную программу основного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общего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образования;</w:t>
      </w:r>
    </w:p>
    <w:p w14:paraId="2281E971" w14:textId="77777777" w:rsidR="00EA3536" w:rsidRPr="00EA3536" w:rsidRDefault="00EA3536" w:rsidP="00EA3536">
      <w:pPr>
        <w:pStyle w:val="a5"/>
        <w:numPr>
          <w:ilvl w:val="0"/>
          <w:numId w:val="40"/>
        </w:numPr>
        <w:tabs>
          <w:tab w:val="left" w:pos="837"/>
        </w:tabs>
        <w:autoSpaceDE w:val="0"/>
        <w:autoSpaceDN w:val="0"/>
        <w:spacing w:before="16" w:after="0" w:line="240" w:lineRule="auto"/>
        <w:ind w:left="836" w:hanging="181"/>
        <w:contextualSpacing w:val="0"/>
        <w:jc w:val="both"/>
        <w:rPr>
          <w:rFonts w:ascii="Times New Roman" w:hAnsi="Times New Roman"/>
          <w:sz w:val="28"/>
          <w:szCs w:val="28"/>
          <w:lang w:val="ru-RU"/>
        </w:rPr>
      </w:pPr>
      <w:r w:rsidRPr="00EA3536">
        <w:rPr>
          <w:rFonts w:ascii="Times New Roman" w:hAnsi="Times New Roman"/>
          <w:sz w:val="28"/>
          <w:szCs w:val="28"/>
          <w:lang w:val="ru-RU"/>
        </w:rPr>
        <w:t>расходы</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приобретение</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учебников</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учебных</w:t>
      </w:r>
      <w:r w:rsidRPr="00EA3536">
        <w:rPr>
          <w:rFonts w:ascii="Times New Roman" w:hAnsi="Times New Roman"/>
          <w:spacing w:val="-5"/>
          <w:sz w:val="28"/>
          <w:szCs w:val="28"/>
          <w:lang w:val="ru-RU"/>
        </w:rPr>
        <w:t xml:space="preserve"> </w:t>
      </w:r>
      <w:r w:rsidRPr="00EA3536">
        <w:rPr>
          <w:rFonts w:ascii="Times New Roman" w:hAnsi="Times New Roman"/>
          <w:sz w:val="28"/>
          <w:szCs w:val="28"/>
          <w:lang w:val="ru-RU"/>
        </w:rPr>
        <w:t>пособий,</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средств</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обучения,</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наглядных</w:t>
      </w:r>
      <w:r w:rsidRPr="00EA3536">
        <w:rPr>
          <w:rFonts w:ascii="Times New Roman" w:hAnsi="Times New Roman"/>
          <w:spacing w:val="-5"/>
          <w:sz w:val="28"/>
          <w:szCs w:val="28"/>
          <w:lang w:val="ru-RU"/>
        </w:rPr>
        <w:t xml:space="preserve"> </w:t>
      </w:r>
      <w:r w:rsidRPr="00EA3536">
        <w:rPr>
          <w:rFonts w:ascii="Times New Roman" w:hAnsi="Times New Roman"/>
          <w:sz w:val="28"/>
          <w:szCs w:val="28"/>
          <w:lang w:val="ru-RU"/>
        </w:rPr>
        <w:t>пособий;</w:t>
      </w:r>
    </w:p>
    <w:p w14:paraId="6CE56AAA" w14:textId="77777777" w:rsidR="00EA3536" w:rsidRPr="00EA3536" w:rsidRDefault="00EA3536" w:rsidP="00EA3536">
      <w:pPr>
        <w:pStyle w:val="a5"/>
        <w:numPr>
          <w:ilvl w:val="0"/>
          <w:numId w:val="40"/>
        </w:numPr>
        <w:tabs>
          <w:tab w:val="left" w:pos="829"/>
        </w:tabs>
        <w:autoSpaceDE w:val="0"/>
        <w:autoSpaceDN w:val="0"/>
        <w:spacing w:before="12" w:after="0" w:line="240" w:lineRule="auto"/>
        <w:ind w:right="236" w:hanging="12"/>
        <w:contextualSpacing w:val="0"/>
        <w:jc w:val="both"/>
        <w:rPr>
          <w:rFonts w:ascii="Times New Roman" w:hAnsi="Times New Roman"/>
          <w:sz w:val="28"/>
          <w:szCs w:val="28"/>
          <w:lang w:val="ru-RU"/>
        </w:rPr>
      </w:pPr>
      <w:r w:rsidRPr="00EA3536">
        <w:rPr>
          <w:rFonts w:ascii="Times New Roman" w:hAnsi="Times New Roman"/>
          <w:spacing w:val="-1"/>
          <w:sz w:val="28"/>
          <w:szCs w:val="28"/>
          <w:lang w:val="ru-RU"/>
        </w:rPr>
        <w:t>прочие</w:t>
      </w:r>
      <w:r w:rsidRPr="00EA3536">
        <w:rPr>
          <w:rFonts w:ascii="Times New Roman" w:hAnsi="Times New Roman"/>
          <w:spacing w:val="-8"/>
          <w:sz w:val="28"/>
          <w:szCs w:val="28"/>
          <w:lang w:val="ru-RU"/>
        </w:rPr>
        <w:t xml:space="preserve"> </w:t>
      </w:r>
      <w:r w:rsidRPr="00EA3536">
        <w:rPr>
          <w:rFonts w:ascii="Times New Roman" w:hAnsi="Times New Roman"/>
          <w:spacing w:val="-1"/>
          <w:sz w:val="28"/>
          <w:szCs w:val="28"/>
          <w:lang w:val="ru-RU"/>
        </w:rPr>
        <w:t>расходы</w:t>
      </w:r>
      <w:r w:rsidRPr="00EA3536">
        <w:rPr>
          <w:rFonts w:ascii="Times New Roman" w:hAnsi="Times New Roman"/>
          <w:spacing w:val="-10"/>
          <w:sz w:val="28"/>
          <w:szCs w:val="28"/>
          <w:lang w:val="ru-RU"/>
        </w:rPr>
        <w:t xml:space="preserve"> </w:t>
      </w:r>
      <w:r w:rsidRPr="00EA3536">
        <w:rPr>
          <w:rFonts w:ascii="Times New Roman" w:hAnsi="Times New Roman"/>
          <w:spacing w:val="-1"/>
          <w:sz w:val="28"/>
          <w:szCs w:val="28"/>
          <w:lang w:val="ru-RU"/>
        </w:rPr>
        <w:t>(за</w:t>
      </w:r>
      <w:r w:rsidRPr="00EA3536">
        <w:rPr>
          <w:rFonts w:ascii="Times New Roman" w:hAnsi="Times New Roman"/>
          <w:spacing w:val="-7"/>
          <w:sz w:val="28"/>
          <w:szCs w:val="28"/>
          <w:lang w:val="ru-RU"/>
        </w:rPr>
        <w:t xml:space="preserve"> </w:t>
      </w:r>
      <w:r w:rsidRPr="00EA3536">
        <w:rPr>
          <w:rFonts w:ascii="Times New Roman" w:hAnsi="Times New Roman"/>
          <w:spacing w:val="-1"/>
          <w:sz w:val="28"/>
          <w:szCs w:val="28"/>
          <w:lang w:val="ru-RU"/>
        </w:rPr>
        <w:t>исключением</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расходов</w:t>
      </w:r>
      <w:r w:rsidRPr="00EA3536">
        <w:rPr>
          <w:rFonts w:ascii="Times New Roman" w:hAnsi="Times New Roman"/>
          <w:spacing w:val="-10"/>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8"/>
          <w:sz w:val="28"/>
          <w:szCs w:val="28"/>
          <w:lang w:val="ru-RU"/>
        </w:rPr>
        <w:t xml:space="preserve"> </w:t>
      </w:r>
      <w:r w:rsidRPr="00EA3536">
        <w:rPr>
          <w:rFonts w:ascii="Times New Roman" w:hAnsi="Times New Roman"/>
          <w:sz w:val="28"/>
          <w:szCs w:val="28"/>
          <w:lang w:val="ru-RU"/>
        </w:rPr>
        <w:t>содержание</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зданий</w:t>
      </w:r>
      <w:r w:rsidRPr="00EA3536">
        <w:rPr>
          <w:rFonts w:ascii="Times New Roman" w:hAnsi="Times New Roman"/>
          <w:spacing w:val="-8"/>
          <w:sz w:val="28"/>
          <w:szCs w:val="28"/>
          <w:lang w:val="ru-RU"/>
        </w:rPr>
        <w:t xml:space="preserve"> </w:t>
      </w:r>
      <w:r w:rsidRPr="00EA3536">
        <w:rPr>
          <w:rFonts w:ascii="Times New Roman" w:hAnsi="Times New Roman"/>
          <w:sz w:val="28"/>
          <w:szCs w:val="28"/>
          <w:lang w:val="ru-RU"/>
        </w:rPr>
        <w:t>и</w:t>
      </w:r>
      <w:r w:rsidRPr="00EA3536">
        <w:rPr>
          <w:rFonts w:ascii="Times New Roman" w:hAnsi="Times New Roman"/>
          <w:spacing w:val="-9"/>
          <w:sz w:val="28"/>
          <w:szCs w:val="28"/>
          <w:lang w:val="ru-RU"/>
        </w:rPr>
        <w:t xml:space="preserve"> </w:t>
      </w:r>
      <w:r w:rsidRPr="00EA3536">
        <w:rPr>
          <w:rFonts w:ascii="Times New Roman" w:hAnsi="Times New Roman"/>
          <w:sz w:val="28"/>
          <w:szCs w:val="28"/>
          <w:lang w:val="ru-RU"/>
        </w:rPr>
        <w:t>оплату</w:t>
      </w:r>
      <w:r w:rsidRPr="00EA3536">
        <w:rPr>
          <w:rFonts w:ascii="Times New Roman" w:hAnsi="Times New Roman"/>
          <w:spacing w:val="-16"/>
          <w:sz w:val="28"/>
          <w:szCs w:val="28"/>
          <w:lang w:val="ru-RU"/>
        </w:rPr>
        <w:t xml:space="preserve"> </w:t>
      </w:r>
      <w:r w:rsidRPr="00EA3536">
        <w:rPr>
          <w:rFonts w:ascii="Times New Roman" w:hAnsi="Times New Roman"/>
          <w:sz w:val="28"/>
          <w:szCs w:val="28"/>
          <w:lang w:val="ru-RU"/>
        </w:rPr>
        <w:t>коммунальных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услуг,</w:t>
      </w:r>
      <w:r w:rsidRPr="00EA3536">
        <w:rPr>
          <w:rFonts w:ascii="Times New Roman" w:hAnsi="Times New Roman"/>
          <w:spacing w:val="-57"/>
          <w:sz w:val="28"/>
          <w:szCs w:val="28"/>
          <w:lang w:val="ru-RU"/>
        </w:rPr>
        <w:t xml:space="preserve"> </w:t>
      </w:r>
      <w:r w:rsidRPr="00EA3536">
        <w:rPr>
          <w:rFonts w:ascii="Times New Roman" w:hAnsi="Times New Roman"/>
          <w:sz w:val="28"/>
          <w:szCs w:val="28"/>
          <w:lang w:val="ru-RU"/>
        </w:rPr>
        <w:t>осуществляемых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из местных бюджетов).</w:t>
      </w:r>
    </w:p>
    <w:p w14:paraId="3839FB10" w14:textId="77777777" w:rsidR="00EA3536" w:rsidRPr="00EA3536" w:rsidRDefault="00EA3536" w:rsidP="00EA3536">
      <w:pPr>
        <w:pStyle w:val="aff4"/>
        <w:ind w:left="656" w:right="365" w:firstLine="708"/>
        <w:rPr>
          <w:rFonts w:ascii="Times New Roman" w:hAnsi="Times New Roman"/>
          <w:sz w:val="28"/>
          <w:szCs w:val="28"/>
        </w:rPr>
      </w:pPr>
      <w:r w:rsidRPr="00EA3536">
        <w:rPr>
          <w:rFonts w:ascii="Times New Roman" w:hAnsi="Times New Roman"/>
          <w:sz w:val="28"/>
          <w:szCs w:val="28"/>
        </w:rPr>
        <w:t>Нормативные</w:t>
      </w:r>
      <w:r w:rsidRPr="00EA3536">
        <w:rPr>
          <w:rFonts w:ascii="Times New Roman" w:hAnsi="Times New Roman"/>
          <w:spacing w:val="1"/>
          <w:sz w:val="28"/>
          <w:szCs w:val="28"/>
        </w:rPr>
        <w:t xml:space="preserve"> </w:t>
      </w:r>
      <w:r w:rsidRPr="00EA3536">
        <w:rPr>
          <w:rFonts w:ascii="Times New Roman" w:hAnsi="Times New Roman"/>
          <w:sz w:val="28"/>
          <w:szCs w:val="28"/>
        </w:rPr>
        <w:t>затраты</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оказание</w:t>
      </w:r>
      <w:r w:rsidRPr="00EA3536">
        <w:rPr>
          <w:rFonts w:ascii="Times New Roman" w:hAnsi="Times New Roman"/>
          <w:spacing w:val="1"/>
          <w:sz w:val="28"/>
          <w:szCs w:val="28"/>
        </w:rPr>
        <w:t xml:space="preserve"> </w:t>
      </w:r>
      <w:r w:rsidRPr="00EA3536">
        <w:rPr>
          <w:rFonts w:ascii="Times New Roman" w:hAnsi="Times New Roman"/>
          <w:sz w:val="28"/>
          <w:szCs w:val="28"/>
        </w:rPr>
        <w:t>муниципальной</w:t>
      </w:r>
      <w:r w:rsidRPr="00EA3536">
        <w:rPr>
          <w:rFonts w:ascii="Times New Roman" w:hAnsi="Times New Roman"/>
          <w:spacing w:val="1"/>
          <w:sz w:val="28"/>
          <w:szCs w:val="28"/>
        </w:rPr>
        <w:t xml:space="preserve"> </w:t>
      </w:r>
      <w:r w:rsidRPr="00EA3536">
        <w:rPr>
          <w:rFonts w:ascii="Times New Roman" w:hAnsi="Times New Roman"/>
          <w:sz w:val="28"/>
          <w:szCs w:val="28"/>
        </w:rPr>
        <w:t>услуги</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сфере</w:t>
      </w:r>
      <w:r w:rsidRPr="00EA3536">
        <w:rPr>
          <w:rFonts w:ascii="Times New Roman" w:hAnsi="Times New Roman"/>
          <w:spacing w:val="1"/>
          <w:sz w:val="28"/>
          <w:szCs w:val="28"/>
        </w:rPr>
        <w:t xml:space="preserve"> </w:t>
      </w:r>
      <w:r w:rsidRPr="00EA3536">
        <w:rPr>
          <w:rFonts w:ascii="Times New Roman" w:hAnsi="Times New Roman"/>
          <w:sz w:val="28"/>
          <w:szCs w:val="28"/>
        </w:rPr>
        <w:t>образования</w:t>
      </w:r>
      <w:r w:rsidRPr="00EA3536">
        <w:rPr>
          <w:rFonts w:ascii="Times New Roman" w:hAnsi="Times New Roman"/>
          <w:spacing w:val="1"/>
          <w:sz w:val="28"/>
          <w:szCs w:val="28"/>
        </w:rPr>
        <w:t xml:space="preserve"> </w:t>
      </w:r>
      <w:r w:rsidRPr="00EA3536">
        <w:rPr>
          <w:rFonts w:ascii="Times New Roman" w:hAnsi="Times New Roman"/>
          <w:sz w:val="28"/>
          <w:szCs w:val="28"/>
        </w:rPr>
        <w:t>определяются по каждому виду и направленности образовательных программ, с учетом форм</w:t>
      </w:r>
      <w:r w:rsidRPr="00EA3536">
        <w:rPr>
          <w:rFonts w:ascii="Times New Roman" w:hAnsi="Times New Roman"/>
          <w:spacing w:val="1"/>
          <w:sz w:val="28"/>
          <w:szCs w:val="28"/>
        </w:rPr>
        <w:t xml:space="preserve"> </w:t>
      </w:r>
      <w:r w:rsidRPr="00EA3536">
        <w:rPr>
          <w:rFonts w:ascii="Times New Roman" w:hAnsi="Times New Roman"/>
          <w:sz w:val="28"/>
          <w:szCs w:val="28"/>
        </w:rPr>
        <w:t>обучения,</w:t>
      </w:r>
      <w:r w:rsidRPr="00EA3536">
        <w:rPr>
          <w:rFonts w:ascii="Times New Roman" w:hAnsi="Times New Roman"/>
          <w:spacing w:val="1"/>
          <w:sz w:val="28"/>
          <w:szCs w:val="28"/>
        </w:rPr>
        <w:t xml:space="preserve"> </w:t>
      </w:r>
      <w:r w:rsidRPr="00EA3536">
        <w:rPr>
          <w:rFonts w:ascii="Times New Roman" w:hAnsi="Times New Roman"/>
          <w:sz w:val="28"/>
          <w:szCs w:val="28"/>
        </w:rPr>
        <w:t>типа</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образовательной</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организации,</w:t>
      </w:r>
      <w:r w:rsidRPr="00EA3536">
        <w:rPr>
          <w:rFonts w:ascii="Times New Roman" w:hAnsi="Times New Roman"/>
          <w:spacing w:val="1"/>
          <w:sz w:val="28"/>
          <w:szCs w:val="28"/>
        </w:rPr>
        <w:t xml:space="preserve"> </w:t>
      </w:r>
      <w:r w:rsidRPr="00EA3536">
        <w:rPr>
          <w:rFonts w:ascii="Times New Roman" w:hAnsi="Times New Roman"/>
          <w:sz w:val="28"/>
          <w:szCs w:val="28"/>
        </w:rPr>
        <w:t>сетевой</w:t>
      </w:r>
      <w:r w:rsidRPr="00EA3536">
        <w:rPr>
          <w:rFonts w:ascii="Times New Roman" w:hAnsi="Times New Roman"/>
          <w:spacing w:val="1"/>
          <w:sz w:val="28"/>
          <w:szCs w:val="28"/>
        </w:rPr>
        <w:t xml:space="preserve"> </w:t>
      </w:r>
      <w:r w:rsidRPr="00EA3536">
        <w:rPr>
          <w:rFonts w:ascii="Times New Roman" w:hAnsi="Times New Roman"/>
          <w:sz w:val="28"/>
          <w:szCs w:val="28"/>
        </w:rPr>
        <w:t>формы</w:t>
      </w:r>
      <w:r w:rsidRPr="00EA3536">
        <w:rPr>
          <w:rFonts w:ascii="Times New Roman" w:hAnsi="Times New Roman"/>
          <w:spacing w:val="1"/>
          <w:sz w:val="28"/>
          <w:szCs w:val="28"/>
        </w:rPr>
        <w:t xml:space="preserve"> </w:t>
      </w:r>
      <w:r w:rsidRPr="00EA3536">
        <w:rPr>
          <w:rFonts w:ascii="Times New Roman" w:hAnsi="Times New Roman"/>
          <w:sz w:val="28"/>
          <w:szCs w:val="28"/>
        </w:rPr>
        <w:t>реализации</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образовательных</w:t>
      </w:r>
      <w:r w:rsidRPr="00EA3536">
        <w:rPr>
          <w:rFonts w:ascii="Times New Roman" w:hAnsi="Times New Roman"/>
          <w:spacing w:val="1"/>
          <w:sz w:val="28"/>
          <w:szCs w:val="28"/>
        </w:rPr>
        <w:t xml:space="preserve"> </w:t>
      </w:r>
      <w:r w:rsidRPr="00EA3536">
        <w:rPr>
          <w:rFonts w:ascii="Times New Roman" w:hAnsi="Times New Roman"/>
          <w:sz w:val="28"/>
          <w:szCs w:val="28"/>
        </w:rPr>
        <w:t>программ,</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образовательных</w:t>
      </w:r>
      <w:r w:rsidRPr="00EA3536">
        <w:rPr>
          <w:rFonts w:ascii="Times New Roman" w:hAnsi="Times New Roman"/>
          <w:spacing w:val="1"/>
          <w:sz w:val="28"/>
          <w:szCs w:val="28"/>
        </w:rPr>
        <w:t xml:space="preserve"> </w:t>
      </w:r>
      <w:r w:rsidRPr="00EA3536">
        <w:rPr>
          <w:rFonts w:ascii="Times New Roman" w:hAnsi="Times New Roman"/>
          <w:sz w:val="28"/>
          <w:szCs w:val="28"/>
        </w:rPr>
        <w:t>технологий,</w:t>
      </w:r>
      <w:r w:rsidRPr="00EA3536">
        <w:rPr>
          <w:rFonts w:ascii="Times New Roman" w:hAnsi="Times New Roman"/>
          <w:spacing w:val="1"/>
          <w:sz w:val="28"/>
          <w:szCs w:val="28"/>
        </w:rPr>
        <w:t xml:space="preserve"> </w:t>
      </w:r>
      <w:r w:rsidRPr="00EA3536">
        <w:rPr>
          <w:rFonts w:ascii="Times New Roman" w:hAnsi="Times New Roman"/>
          <w:sz w:val="28"/>
          <w:szCs w:val="28"/>
        </w:rPr>
        <w:t>специальных</w:t>
      </w:r>
      <w:r w:rsidRPr="00EA3536">
        <w:rPr>
          <w:rFonts w:ascii="Times New Roman" w:hAnsi="Times New Roman"/>
          <w:spacing w:val="1"/>
          <w:sz w:val="28"/>
          <w:szCs w:val="28"/>
        </w:rPr>
        <w:t xml:space="preserve"> </w:t>
      </w:r>
      <w:r w:rsidRPr="00EA3536">
        <w:rPr>
          <w:rFonts w:ascii="Times New Roman" w:hAnsi="Times New Roman"/>
          <w:sz w:val="28"/>
          <w:szCs w:val="28"/>
        </w:rPr>
        <w:t>условий</w:t>
      </w:r>
      <w:r w:rsidRPr="00EA3536">
        <w:rPr>
          <w:rFonts w:ascii="Times New Roman" w:hAnsi="Times New Roman"/>
          <w:spacing w:val="1"/>
          <w:sz w:val="28"/>
          <w:szCs w:val="28"/>
        </w:rPr>
        <w:t xml:space="preserve"> </w:t>
      </w:r>
      <w:r w:rsidRPr="00EA3536">
        <w:rPr>
          <w:rFonts w:ascii="Times New Roman" w:hAnsi="Times New Roman"/>
          <w:sz w:val="28"/>
          <w:szCs w:val="28"/>
        </w:rPr>
        <w:t>получения</w:t>
      </w:r>
      <w:r w:rsidRPr="00EA3536">
        <w:rPr>
          <w:rFonts w:ascii="Times New Roman" w:hAnsi="Times New Roman"/>
          <w:spacing w:val="1"/>
          <w:sz w:val="28"/>
          <w:szCs w:val="28"/>
        </w:rPr>
        <w:t xml:space="preserve"> </w:t>
      </w:r>
      <w:r w:rsidRPr="00EA3536">
        <w:rPr>
          <w:rFonts w:ascii="Times New Roman" w:hAnsi="Times New Roman"/>
          <w:sz w:val="28"/>
          <w:szCs w:val="28"/>
        </w:rPr>
        <w:t>образования</w:t>
      </w:r>
      <w:r w:rsidRPr="00EA3536">
        <w:rPr>
          <w:rFonts w:ascii="Times New Roman" w:hAnsi="Times New Roman"/>
          <w:spacing w:val="1"/>
          <w:sz w:val="28"/>
          <w:szCs w:val="28"/>
        </w:rPr>
        <w:t xml:space="preserve"> </w:t>
      </w:r>
      <w:r w:rsidRPr="00EA3536">
        <w:rPr>
          <w:rFonts w:ascii="Times New Roman" w:hAnsi="Times New Roman"/>
          <w:sz w:val="28"/>
          <w:szCs w:val="28"/>
        </w:rPr>
        <w:t>обучающимися</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ограниченными</w:t>
      </w:r>
      <w:r w:rsidRPr="00EA3536">
        <w:rPr>
          <w:rFonts w:ascii="Times New Roman" w:hAnsi="Times New Roman"/>
          <w:spacing w:val="1"/>
          <w:sz w:val="28"/>
          <w:szCs w:val="28"/>
        </w:rPr>
        <w:t xml:space="preserve"> </w:t>
      </w:r>
      <w:r w:rsidRPr="00EA3536">
        <w:rPr>
          <w:rFonts w:ascii="Times New Roman" w:hAnsi="Times New Roman"/>
          <w:sz w:val="28"/>
          <w:szCs w:val="28"/>
        </w:rPr>
        <w:t>возможностями</w:t>
      </w:r>
      <w:r w:rsidRPr="00EA3536">
        <w:rPr>
          <w:rFonts w:ascii="Times New Roman" w:hAnsi="Times New Roman"/>
          <w:spacing w:val="1"/>
          <w:sz w:val="28"/>
          <w:szCs w:val="28"/>
        </w:rPr>
        <w:t xml:space="preserve"> </w:t>
      </w:r>
      <w:r w:rsidRPr="00EA3536">
        <w:rPr>
          <w:rFonts w:ascii="Times New Roman" w:hAnsi="Times New Roman"/>
          <w:sz w:val="28"/>
          <w:szCs w:val="28"/>
        </w:rPr>
        <w:t>здоровья,</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обеспечения</w:t>
      </w:r>
      <w:r w:rsidRPr="00EA3536">
        <w:rPr>
          <w:rFonts w:ascii="Times New Roman" w:hAnsi="Times New Roman"/>
          <w:spacing w:val="1"/>
          <w:sz w:val="28"/>
          <w:szCs w:val="28"/>
        </w:rPr>
        <w:t xml:space="preserve"> </w:t>
      </w:r>
      <w:r w:rsidRPr="00EA3536">
        <w:rPr>
          <w:rFonts w:ascii="Times New Roman" w:hAnsi="Times New Roman"/>
          <w:sz w:val="28"/>
          <w:szCs w:val="28"/>
        </w:rPr>
        <w:t>дополнительного</w:t>
      </w:r>
      <w:r w:rsidRPr="00EA3536">
        <w:rPr>
          <w:rFonts w:ascii="Times New Roman" w:hAnsi="Times New Roman"/>
          <w:spacing w:val="1"/>
          <w:sz w:val="28"/>
          <w:szCs w:val="28"/>
        </w:rPr>
        <w:t xml:space="preserve"> </w:t>
      </w:r>
      <w:r w:rsidRPr="00EA3536">
        <w:rPr>
          <w:rFonts w:ascii="Times New Roman" w:hAnsi="Times New Roman"/>
          <w:sz w:val="28"/>
          <w:szCs w:val="28"/>
        </w:rPr>
        <w:t>профессионального образования педагогическим работникам, обеспечения безопасных условий</w:t>
      </w:r>
      <w:r w:rsidRPr="00EA3536">
        <w:rPr>
          <w:rFonts w:ascii="Times New Roman" w:hAnsi="Times New Roman"/>
          <w:spacing w:val="1"/>
          <w:sz w:val="28"/>
          <w:szCs w:val="28"/>
        </w:rPr>
        <w:t xml:space="preserve"> </w:t>
      </w:r>
      <w:r w:rsidRPr="00EA3536">
        <w:rPr>
          <w:rFonts w:ascii="Times New Roman" w:hAnsi="Times New Roman"/>
          <w:spacing w:val="-1"/>
          <w:sz w:val="28"/>
          <w:szCs w:val="28"/>
        </w:rPr>
        <w:t>обучения</w:t>
      </w:r>
      <w:r w:rsidRPr="00EA3536">
        <w:rPr>
          <w:rFonts w:ascii="Times New Roman" w:hAnsi="Times New Roman"/>
          <w:spacing w:val="-7"/>
          <w:sz w:val="28"/>
          <w:szCs w:val="28"/>
        </w:rPr>
        <w:t xml:space="preserve"> </w:t>
      </w:r>
      <w:r w:rsidRPr="00EA3536">
        <w:rPr>
          <w:rFonts w:ascii="Times New Roman" w:hAnsi="Times New Roman"/>
          <w:spacing w:val="-1"/>
          <w:sz w:val="28"/>
          <w:szCs w:val="28"/>
        </w:rPr>
        <w:t>и</w:t>
      </w:r>
      <w:r w:rsidRPr="00EA3536">
        <w:rPr>
          <w:rFonts w:ascii="Times New Roman" w:hAnsi="Times New Roman"/>
          <w:spacing w:val="-9"/>
          <w:sz w:val="28"/>
          <w:szCs w:val="28"/>
        </w:rPr>
        <w:t xml:space="preserve"> </w:t>
      </w:r>
      <w:r w:rsidRPr="00EA3536">
        <w:rPr>
          <w:rFonts w:ascii="Times New Roman" w:hAnsi="Times New Roman"/>
          <w:spacing w:val="-1"/>
          <w:sz w:val="28"/>
          <w:szCs w:val="28"/>
        </w:rPr>
        <w:t>воспитания,</w:t>
      </w:r>
      <w:r w:rsidRPr="00EA3536">
        <w:rPr>
          <w:rFonts w:ascii="Times New Roman" w:hAnsi="Times New Roman"/>
          <w:spacing w:val="-8"/>
          <w:sz w:val="28"/>
          <w:szCs w:val="28"/>
        </w:rPr>
        <w:t xml:space="preserve"> </w:t>
      </w:r>
      <w:r w:rsidRPr="00EA3536">
        <w:rPr>
          <w:rFonts w:ascii="Times New Roman" w:hAnsi="Times New Roman"/>
          <w:spacing w:val="-1"/>
          <w:sz w:val="28"/>
          <w:szCs w:val="28"/>
        </w:rPr>
        <w:t>охраны</w:t>
      </w:r>
      <w:r w:rsidRPr="00EA3536">
        <w:rPr>
          <w:rFonts w:ascii="Times New Roman" w:hAnsi="Times New Roman"/>
          <w:spacing w:val="-14"/>
          <w:sz w:val="28"/>
          <w:szCs w:val="28"/>
        </w:rPr>
        <w:t xml:space="preserve"> </w:t>
      </w:r>
      <w:r w:rsidRPr="00EA3536">
        <w:rPr>
          <w:rFonts w:ascii="Times New Roman" w:hAnsi="Times New Roman"/>
          <w:spacing w:val="-1"/>
          <w:sz w:val="28"/>
          <w:szCs w:val="28"/>
        </w:rPr>
        <w:t>здоровья</w:t>
      </w:r>
      <w:r w:rsidRPr="00EA3536">
        <w:rPr>
          <w:rFonts w:ascii="Times New Roman" w:hAnsi="Times New Roman"/>
          <w:spacing w:val="-7"/>
          <w:sz w:val="28"/>
          <w:szCs w:val="28"/>
        </w:rPr>
        <w:t xml:space="preserve"> </w:t>
      </w:r>
      <w:r w:rsidRPr="00EA3536">
        <w:rPr>
          <w:rFonts w:ascii="Times New Roman" w:hAnsi="Times New Roman"/>
          <w:spacing w:val="-1"/>
          <w:sz w:val="28"/>
          <w:szCs w:val="28"/>
        </w:rPr>
        <w:t>обучающихся,</w:t>
      </w:r>
      <w:r w:rsidRPr="00EA3536">
        <w:rPr>
          <w:rFonts w:ascii="Times New Roman" w:hAnsi="Times New Roman"/>
          <w:spacing w:val="-8"/>
          <w:sz w:val="28"/>
          <w:szCs w:val="28"/>
        </w:rPr>
        <w:t xml:space="preserve"> </w:t>
      </w:r>
      <w:r w:rsidRPr="00EA3536">
        <w:rPr>
          <w:rFonts w:ascii="Times New Roman" w:hAnsi="Times New Roman"/>
          <w:sz w:val="28"/>
          <w:szCs w:val="28"/>
        </w:rPr>
        <w:t>а</w:t>
      </w:r>
      <w:r w:rsidRPr="00EA3536">
        <w:rPr>
          <w:rFonts w:ascii="Times New Roman" w:hAnsi="Times New Roman"/>
          <w:spacing w:val="-7"/>
          <w:sz w:val="28"/>
          <w:szCs w:val="28"/>
        </w:rPr>
        <w:t xml:space="preserve"> </w:t>
      </w:r>
      <w:r w:rsidRPr="00EA3536">
        <w:rPr>
          <w:rFonts w:ascii="Times New Roman" w:hAnsi="Times New Roman"/>
          <w:sz w:val="28"/>
          <w:szCs w:val="28"/>
        </w:rPr>
        <w:t>также</w:t>
      </w:r>
      <w:r w:rsidRPr="00EA3536">
        <w:rPr>
          <w:rFonts w:ascii="Times New Roman" w:hAnsi="Times New Roman"/>
          <w:spacing w:val="-11"/>
          <w:sz w:val="28"/>
          <w:szCs w:val="28"/>
        </w:rPr>
        <w:t xml:space="preserve"> </w:t>
      </w:r>
      <w:r w:rsidRPr="00EA3536">
        <w:rPr>
          <w:rFonts w:ascii="Times New Roman" w:hAnsi="Times New Roman"/>
          <w:sz w:val="28"/>
          <w:szCs w:val="28"/>
        </w:rPr>
        <w:t>с</w:t>
      </w:r>
      <w:r w:rsidRPr="00EA3536">
        <w:rPr>
          <w:rFonts w:ascii="Times New Roman" w:hAnsi="Times New Roman"/>
          <w:spacing w:val="-7"/>
          <w:sz w:val="28"/>
          <w:szCs w:val="28"/>
        </w:rPr>
        <w:t xml:space="preserve"> </w:t>
      </w:r>
      <w:r w:rsidRPr="00EA3536">
        <w:rPr>
          <w:rFonts w:ascii="Times New Roman" w:hAnsi="Times New Roman"/>
          <w:sz w:val="28"/>
          <w:szCs w:val="28"/>
        </w:rPr>
        <w:t>учетом</w:t>
      </w:r>
      <w:r w:rsidRPr="00EA3536">
        <w:rPr>
          <w:rFonts w:ascii="Times New Roman" w:hAnsi="Times New Roman"/>
          <w:spacing w:val="-8"/>
          <w:sz w:val="28"/>
          <w:szCs w:val="28"/>
        </w:rPr>
        <w:t xml:space="preserve"> </w:t>
      </w:r>
      <w:r w:rsidRPr="00EA3536">
        <w:rPr>
          <w:rFonts w:ascii="Times New Roman" w:hAnsi="Times New Roman"/>
          <w:sz w:val="28"/>
          <w:szCs w:val="28"/>
        </w:rPr>
        <w:t>иных</w:t>
      </w:r>
      <w:r w:rsidRPr="00EA3536">
        <w:rPr>
          <w:rFonts w:ascii="Times New Roman" w:hAnsi="Times New Roman"/>
          <w:spacing w:val="-8"/>
          <w:sz w:val="28"/>
          <w:szCs w:val="28"/>
        </w:rPr>
        <w:t xml:space="preserve"> </w:t>
      </w:r>
      <w:r w:rsidRPr="00EA3536">
        <w:rPr>
          <w:rFonts w:ascii="Times New Roman" w:hAnsi="Times New Roman"/>
          <w:sz w:val="28"/>
          <w:szCs w:val="28"/>
        </w:rPr>
        <w:t>предусмотренных</w:t>
      </w:r>
      <w:r w:rsidRPr="00EA3536">
        <w:rPr>
          <w:rFonts w:ascii="Times New Roman" w:hAnsi="Times New Roman"/>
          <w:spacing w:val="-57"/>
          <w:sz w:val="28"/>
          <w:szCs w:val="28"/>
        </w:rPr>
        <w:t xml:space="preserve"> </w:t>
      </w:r>
      <w:r w:rsidRPr="00EA3536">
        <w:rPr>
          <w:rFonts w:ascii="Times New Roman" w:hAnsi="Times New Roman"/>
          <w:sz w:val="28"/>
          <w:szCs w:val="28"/>
        </w:rPr>
        <w:t>законодательством особенностей организации и осуществления образовательной деятельности</w:t>
      </w:r>
      <w:r w:rsidRPr="00EA3536">
        <w:rPr>
          <w:rFonts w:ascii="Times New Roman" w:hAnsi="Times New Roman"/>
          <w:spacing w:val="1"/>
          <w:sz w:val="28"/>
          <w:szCs w:val="28"/>
        </w:rPr>
        <w:t xml:space="preserve"> </w:t>
      </w:r>
      <w:r w:rsidRPr="00EA3536">
        <w:rPr>
          <w:rFonts w:ascii="Times New Roman" w:hAnsi="Times New Roman"/>
          <w:sz w:val="28"/>
          <w:szCs w:val="28"/>
        </w:rPr>
        <w:t>(для</w:t>
      </w:r>
      <w:r w:rsidRPr="00EA3536">
        <w:rPr>
          <w:rFonts w:ascii="Times New Roman" w:hAnsi="Times New Roman"/>
          <w:spacing w:val="1"/>
          <w:sz w:val="28"/>
          <w:szCs w:val="28"/>
        </w:rPr>
        <w:t xml:space="preserve"> </w:t>
      </w:r>
      <w:r w:rsidRPr="00EA3536">
        <w:rPr>
          <w:rFonts w:ascii="Times New Roman" w:hAnsi="Times New Roman"/>
          <w:sz w:val="28"/>
          <w:szCs w:val="28"/>
        </w:rPr>
        <w:t>различных</w:t>
      </w:r>
      <w:r w:rsidRPr="00EA3536">
        <w:rPr>
          <w:rFonts w:ascii="Times New Roman" w:hAnsi="Times New Roman"/>
          <w:spacing w:val="1"/>
          <w:sz w:val="28"/>
          <w:szCs w:val="28"/>
        </w:rPr>
        <w:t xml:space="preserve"> </w:t>
      </w:r>
      <w:r w:rsidRPr="00EA3536">
        <w:rPr>
          <w:rFonts w:ascii="Times New Roman" w:hAnsi="Times New Roman"/>
          <w:sz w:val="28"/>
          <w:szCs w:val="28"/>
        </w:rPr>
        <w:t>категорий</w:t>
      </w:r>
      <w:r w:rsidRPr="00EA3536">
        <w:rPr>
          <w:rFonts w:ascii="Times New Roman" w:hAnsi="Times New Roman"/>
          <w:spacing w:val="1"/>
          <w:sz w:val="28"/>
          <w:szCs w:val="28"/>
        </w:rPr>
        <w:t xml:space="preserve"> </w:t>
      </w:r>
      <w:r w:rsidRPr="00EA3536">
        <w:rPr>
          <w:rFonts w:ascii="Times New Roman" w:hAnsi="Times New Roman"/>
          <w:sz w:val="28"/>
          <w:szCs w:val="28"/>
        </w:rPr>
        <w:t>обучающихся),</w:t>
      </w:r>
      <w:r w:rsidRPr="00EA3536">
        <w:rPr>
          <w:rFonts w:ascii="Times New Roman" w:hAnsi="Times New Roman"/>
          <w:spacing w:val="1"/>
          <w:sz w:val="28"/>
          <w:szCs w:val="28"/>
        </w:rPr>
        <w:t xml:space="preserve"> </w:t>
      </w:r>
      <w:r w:rsidRPr="00EA3536">
        <w:rPr>
          <w:rFonts w:ascii="Times New Roman" w:hAnsi="Times New Roman"/>
          <w:sz w:val="28"/>
          <w:szCs w:val="28"/>
        </w:rPr>
        <w:t>за</w:t>
      </w:r>
      <w:r w:rsidRPr="00EA3536">
        <w:rPr>
          <w:rFonts w:ascii="Times New Roman" w:hAnsi="Times New Roman"/>
          <w:spacing w:val="1"/>
          <w:sz w:val="28"/>
          <w:szCs w:val="28"/>
        </w:rPr>
        <w:t xml:space="preserve"> </w:t>
      </w:r>
      <w:r w:rsidRPr="00EA3536">
        <w:rPr>
          <w:rFonts w:ascii="Times New Roman" w:hAnsi="Times New Roman"/>
          <w:sz w:val="28"/>
          <w:szCs w:val="28"/>
        </w:rPr>
        <w:t>исключением</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образовательной</w:t>
      </w:r>
      <w:r w:rsidRPr="00EA3536">
        <w:rPr>
          <w:rFonts w:ascii="Times New Roman" w:hAnsi="Times New Roman"/>
          <w:spacing w:val="1"/>
          <w:sz w:val="28"/>
          <w:szCs w:val="28"/>
        </w:rPr>
        <w:t xml:space="preserve"> </w:t>
      </w:r>
      <w:r w:rsidRPr="00EA3536">
        <w:rPr>
          <w:rFonts w:ascii="Times New Roman" w:hAnsi="Times New Roman"/>
          <w:sz w:val="28"/>
          <w:szCs w:val="28"/>
        </w:rPr>
        <w:t>деятельности,</w:t>
      </w:r>
      <w:r w:rsidRPr="00EA3536">
        <w:rPr>
          <w:rFonts w:ascii="Times New Roman" w:hAnsi="Times New Roman"/>
          <w:spacing w:val="1"/>
          <w:sz w:val="28"/>
          <w:szCs w:val="28"/>
        </w:rPr>
        <w:t xml:space="preserve"> </w:t>
      </w:r>
      <w:r w:rsidRPr="00EA3536">
        <w:rPr>
          <w:rFonts w:ascii="Times New Roman" w:hAnsi="Times New Roman"/>
          <w:sz w:val="28"/>
          <w:szCs w:val="28"/>
        </w:rPr>
        <w:t>осуществляемой</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соответствии</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образовательными</w:t>
      </w:r>
      <w:r w:rsidRPr="00EA3536">
        <w:rPr>
          <w:rFonts w:ascii="Times New Roman" w:hAnsi="Times New Roman"/>
          <w:spacing w:val="1"/>
          <w:sz w:val="28"/>
          <w:szCs w:val="28"/>
        </w:rPr>
        <w:t xml:space="preserve"> </w:t>
      </w:r>
      <w:r w:rsidRPr="00EA3536">
        <w:rPr>
          <w:rFonts w:ascii="Times New Roman" w:hAnsi="Times New Roman"/>
          <w:sz w:val="28"/>
          <w:szCs w:val="28"/>
        </w:rPr>
        <w:t>стандартами,</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расчете</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одного</w:t>
      </w:r>
      <w:r w:rsidRPr="00EA3536">
        <w:rPr>
          <w:rFonts w:ascii="Times New Roman" w:hAnsi="Times New Roman"/>
          <w:spacing w:val="1"/>
          <w:sz w:val="28"/>
          <w:szCs w:val="28"/>
        </w:rPr>
        <w:t xml:space="preserve"> </w:t>
      </w:r>
      <w:r w:rsidRPr="00EA3536">
        <w:rPr>
          <w:rFonts w:ascii="Times New Roman" w:hAnsi="Times New Roman"/>
          <w:sz w:val="28"/>
          <w:szCs w:val="28"/>
        </w:rPr>
        <w:t>обучающегося,</w:t>
      </w:r>
      <w:r w:rsidRPr="00EA3536">
        <w:rPr>
          <w:rFonts w:ascii="Times New Roman" w:hAnsi="Times New Roman"/>
          <w:spacing w:val="-6"/>
          <w:sz w:val="28"/>
          <w:szCs w:val="28"/>
        </w:rPr>
        <w:t xml:space="preserve"> </w:t>
      </w:r>
      <w:r w:rsidRPr="00EA3536">
        <w:rPr>
          <w:rFonts w:ascii="Times New Roman" w:hAnsi="Times New Roman"/>
          <w:sz w:val="28"/>
          <w:szCs w:val="28"/>
        </w:rPr>
        <w:t>если</w:t>
      </w:r>
      <w:r w:rsidRPr="00EA3536">
        <w:rPr>
          <w:rFonts w:ascii="Times New Roman" w:hAnsi="Times New Roman"/>
          <w:spacing w:val="-1"/>
          <w:sz w:val="28"/>
          <w:szCs w:val="28"/>
        </w:rPr>
        <w:t xml:space="preserve"> </w:t>
      </w:r>
      <w:r w:rsidRPr="00EA3536">
        <w:rPr>
          <w:rFonts w:ascii="Times New Roman" w:hAnsi="Times New Roman"/>
          <w:sz w:val="28"/>
          <w:szCs w:val="28"/>
        </w:rPr>
        <w:t>иное</w:t>
      </w:r>
      <w:r w:rsidRPr="00EA3536">
        <w:rPr>
          <w:rFonts w:ascii="Times New Roman" w:hAnsi="Times New Roman"/>
          <w:spacing w:val="1"/>
          <w:sz w:val="28"/>
          <w:szCs w:val="28"/>
        </w:rPr>
        <w:t xml:space="preserve"> </w:t>
      </w:r>
      <w:r w:rsidRPr="00EA3536">
        <w:rPr>
          <w:rFonts w:ascii="Times New Roman" w:hAnsi="Times New Roman"/>
          <w:sz w:val="28"/>
          <w:szCs w:val="28"/>
        </w:rPr>
        <w:t>не установлено</w:t>
      </w:r>
      <w:r w:rsidRPr="00EA3536">
        <w:rPr>
          <w:rFonts w:ascii="Times New Roman" w:hAnsi="Times New Roman"/>
          <w:spacing w:val="-2"/>
          <w:sz w:val="28"/>
          <w:szCs w:val="28"/>
        </w:rPr>
        <w:t xml:space="preserve"> </w:t>
      </w:r>
      <w:r w:rsidRPr="00EA3536">
        <w:rPr>
          <w:rFonts w:ascii="Times New Roman" w:hAnsi="Times New Roman"/>
          <w:sz w:val="28"/>
          <w:szCs w:val="28"/>
        </w:rPr>
        <w:t>законодательством.</w:t>
      </w:r>
    </w:p>
    <w:p w14:paraId="23615FAB" w14:textId="77777777" w:rsidR="00EA3536" w:rsidRPr="00EA3536" w:rsidRDefault="00EA3536" w:rsidP="00EA3536">
      <w:pPr>
        <w:pStyle w:val="aff4"/>
        <w:spacing w:before="14"/>
        <w:ind w:left="656" w:right="373" w:firstLine="708"/>
        <w:rPr>
          <w:rFonts w:ascii="Times New Roman" w:hAnsi="Times New Roman"/>
          <w:sz w:val="28"/>
          <w:szCs w:val="28"/>
        </w:rPr>
      </w:pPr>
      <w:r w:rsidRPr="00EA3536">
        <w:rPr>
          <w:rFonts w:ascii="Times New Roman" w:hAnsi="Times New Roman"/>
          <w:spacing w:val="-1"/>
          <w:sz w:val="28"/>
          <w:szCs w:val="28"/>
        </w:rPr>
        <w:t>Органы</w:t>
      </w:r>
      <w:r w:rsidRPr="00EA3536">
        <w:rPr>
          <w:rFonts w:ascii="Times New Roman" w:hAnsi="Times New Roman"/>
          <w:spacing w:val="-18"/>
          <w:sz w:val="28"/>
          <w:szCs w:val="28"/>
        </w:rPr>
        <w:t xml:space="preserve"> </w:t>
      </w:r>
      <w:r w:rsidRPr="00EA3536">
        <w:rPr>
          <w:rFonts w:ascii="Times New Roman" w:hAnsi="Times New Roman"/>
          <w:spacing w:val="-1"/>
          <w:sz w:val="28"/>
          <w:szCs w:val="28"/>
        </w:rPr>
        <w:t>местного</w:t>
      </w:r>
      <w:r w:rsidRPr="00EA3536">
        <w:rPr>
          <w:rFonts w:ascii="Times New Roman" w:hAnsi="Times New Roman"/>
          <w:spacing w:val="-16"/>
          <w:sz w:val="28"/>
          <w:szCs w:val="28"/>
        </w:rPr>
        <w:t xml:space="preserve"> </w:t>
      </w:r>
      <w:r w:rsidRPr="00EA3536">
        <w:rPr>
          <w:rFonts w:ascii="Times New Roman" w:hAnsi="Times New Roman"/>
          <w:spacing w:val="-1"/>
          <w:sz w:val="28"/>
          <w:szCs w:val="28"/>
        </w:rPr>
        <w:t>самоуправления</w:t>
      </w:r>
      <w:r w:rsidRPr="00EA3536">
        <w:rPr>
          <w:rFonts w:ascii="Times New Roman" w:hAnsi="Times New Roman"/>
          <w:spacing w:val="-13"/>
          <w:sz w:val="28"/>
          <w:szCs w:val="28"/>
        </w:rPr>
        <w:t xml:space="preserve"> </w:t>
      </w:r>
      <w:r w:rsidRPr="00EA3536">
        <w:rPr>
          <w:rFonts w:ascii="Times New Roman" w:hAnsi="Times New Roman"/>
          <w:sz w:val="28"/>
          <w:szCs w:val="28"/>
        </w:rPr>
        <w:t>вправе</w:t>
      </w:r>
      <w:r w:rsidRPr="00EA3536">
        <w:rPr>
          <w:rFonts w:ascii="Times New Roman" w:hAnsi="Times New Roman"/>
          <w:spacing w:val="-14"/>
          <w:sz w:val="28"/>
          <w:szCs w:val="28"/>
        </w:rPr>
        <w:t xml:space="preserve"> </w:t>
      </w:r>
      <w:r w:rsidRPr="00EA3536">
        <w:rPr>
          <w:rFonts w:ascii="Times New Roman" w:hAnsi="Times New Roman"/>
          <w:sz w:val="28"/>
          <w:szCs w:val="28"/>
        </w:rPr>
        <w:t>осуществлять</w:t>
      </w:r>
      <w:r w:rsidRPr="00EA3536">
        <w:rPr>
          <w:rFonts w:ascii="Times New Roman" w:hAnsi="Times New Roman"/>
          <w:spacing w:val="-13"/>
          <w:sz w:val="28"/>
          <w:szCs w:val="28"/>
        </w:rPr>
        <w:t xml:space="preserve"> </w:t>
      </w:r>
      <w:r w:rsidRPr="00EA3536">
        <w:rPr>
          <w:rFonts w:ascii="Times New Roman" w:hAnsi="Times New Roman"/>
          <w:sz w:val="28"/>
          <w:szCs w:val="28"/>
        </w:rPr>
        <w:t>за</w:t>
      </w:r>
      <w:r w:rsidRPr="00EA3536">
        <w:rPr>
          <w:rFonts w:ascii="Times New Roman" w:hAnsi="Times New Roman"/>
          <w:spacing w:val="-14"/>
          <w:sz w:val="28"/>
          <w:szCs w:val="28"/>
        </w:rPr>
        <w:t xml:space="preserve"> </w:t>
      </w:r>
      <w:r w:rsidRPr="00EA3536">
        <w:rPr>
          <w:rFonts w:ascii="Times New Roman" w:hAnsi="Times New Roman"/>
          <w:sz w:val="28"/>
          <w:szCs w:val="28"/>
        </w:rPr>
        <w:t>счет</w:t>
      </w:r>
      <w:r w:rsidRPr="00EA3536">
        <w:rPr>
          <w:rFonts w:ascii="Times New Roman" w:hAnsi="Times New Roman"/>
          <w:spacing w:val="-17"/>
          <w:sz w:val="28"/>
          <w:szCs w:val="28"/>
        </w:rPr>
        <w:t xml:space="preserve"> </w:t>
      </w:r>
      <w:r w:rsidRPr="00EA3536">
        <w:rPr>
          <w:rFonts w:ascii="Times New Roman" w:hAnsi="Times New Roman"/>
          <w:sz w:val="28"/>
          <w:szCs w:val="28"/>
        </w:rPr>
        <w:t>средств</w:t>
      </w:r>
      <w:r w:rsidRPr="00EA3536">
        <w:rPr>
          <w:rFonts w:ascii="Times New Roman" w:hAnsi="Times New Roman"/>
          <w:spacing w:val="-17"/>
          <w:sz w:val="28"/>
          <w:szCs w:val="28"/>
        </w:rPr>
        <w:t xml:space="preserve"> </w:t>
      </w:r>
      <w:r w:rsidRPr="00EA3536">
        <w:rPr>
          <w:rFonts w:ascii="Times New Roman" w:hAnsi="Times New Roman"/>
          <w:sz w:val="28"/>
          <w:szCs w:val="28"/>
        </w:rPr>
        <w:t>местных</w:t>
      </w:r>
      <w:r w:rsidRPr="00EA3536">
        <w:rPr>
          <w:rFonts w:ascii="Times New Roman" w:hAnsi="Times New Roman"/>
          <w:spacing w:val="-16"/>
          <w:sz w:val="28"/>
          <w:szCs w:val="28"/>
        </w:rPr>
        <w:t xml:space="preserve"> </w:t>
      </w:r>
      <w:r w:rsidRPr="00EA3536">
        <w:rPr>
          <w:rFonts w:ascii="Times New Roman" w:hAnsi="Times New Roman"/>
          <w:sz w:val="28"/>
          <w:szCs w:val="28"/>
        </w:rPr>
        <w:t>бюджетов</w:t>
      </w:r>
      <w:r w:rsidRPr="00EA3536">
        <w:rPr>
          <w:rFonts w:ascii="Times New Roman" w:hAnsi="Times New Roman"/>
          <w:spacing w:val="-58"/>
          <w:sz w:val="28"/>
          <w:szCs w:val="28"/>
        </w:rPr>
        <w:t xml:space="preserve"> </w:t>
      </w:r>
      <w:r w:rsidRPr="00EA3536">
        <w:rPr>
          <w:rFonts w:ascii="Times New Roman" w:hAnsi="Times New Roman"/>
          <w:sz w:val="28"/>
          <w:szCs w:val="28"/>
        </w:rPr>
        <w:t>финансовое</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обеспечение</w:t>
      </w:r>
      <w:r w:rsidRPr="00EA3536">
        <w:rPr>
          <w:rFonts w:ascii="Times New Roman" w:hAnsi="Times New Roman"/>
          <w:spacing w:val="1"/>
          <w:sz w:val="28"/>
          <w:szCs w:val="28"/>
        </w:rPr>
        <w:t xml:space="preserve"> </w:t>
      </w:r>
      <w:r w:rsidRPr="00EA3536">
        <w:rPr>
          <w:rFonts w:ascii="Times New Roman" w:hAnsi="Times New Roman"/>
          <w:sz w:val="28"/>
          <w:szCs w:val="28"/>
        </w:rPr>
        <w:t>предоставления</w:t>
      </w:r>
      <w:r w:rsidRPr="00EA3536">
        <w:rPr>
          <w:rFonts w:ascii="Times New Roman" w:hAnsi="Times New Roman"/>
          <w:spacing w:val="1"/>
          <w:sz w:val="28"/>
          <w:szCs w:val="28"/>
        </w:rPr>
        <w:t xml:space="preserve"> </w:t>
      </w:r>
      <w:r w:rsidRPr="00EA3536">
        <w:rPr>
          <w:rFonts w:ascii="Times New Roman" w:hAnsi="Times New Roman"/>
          <w:sz w:val="28"/>
          <w:szCs w:val="28"/>
        </w:rPr>
        <w:t>основного</w:t>
      </w:r>
      <w:r w:rsidRPr="00EA3536">
        <w:rPr>
          <w:rFonts w:ascii="Times New Roman" w:hAnsi="Times New Roman"/>
          <w:spacing w:val="1"/>
          <w:sz w:val="28"/>
          <w:szCs w:val="28"/>
        </w:rPr>
        <w:t xml:space="preserve"> </w:t>
      </w:r>
      <w:r w:rsidRPr="00EA3536">
        <w:rPr>
          <w:rFonts w:ascii="Times New Roman" w:hAnsi="Times New Roman"/>
          <w:sz w:val="28"/>
          <w:szCs w:val="28"/>
        </w:rPr>
        <w:t>общего</w:t>
      </w:r>
      <w:r w:rsidRPr="00EA3536">
        <w:rPr>
          <w:rFonts w:ascii="Times New Roman" w:hAnsi="Times New Roman"/>
          <w:spacing w:val="1"/>
          <w:sz w:val="28"/>
          <w:szCs w:val="28"/>
        </w:rPr>
        <w:t xml:space="preserve"> </w:t>
      </w:r>
      <w:r w:rsidRPr="00EA3536">
        <w:rPr>
          <w:rFonts w:ascii="Times New Roman" w:hAnsi="Times New Roman"/>
          <w:sz w:val="28"/>
          <w:szCs w:val="28"/>
        </w:rPr>
        <w:t>образования</w:t>
      </w:r>
      <w:r w:rsidRPr="00EA3536">
        <w:rPr>
          <w:rFonts w:ascii="Times New Roman" w:hAnsi="Times New Roman"/>
          <w:spacing w:val="1"/>
          <w:sz w:val="28"/>
          <w:szCs w:val="28"/>
        </w:rPr>
        <w:t xml:space="preserve"> </w:t>
      </w:r>
      <w:r w:rsidRPr="00EA3536">
        <w:rPr>
          <w:rFonts w:ascii="Times New Roman" w:hAnsi="Times New Roman"/>
          <w:sz w:val="28"/>
          <w:szCs w:val="28"/>
        </w:rPr>
        <w:t>муниципальными</w:t>
      </w:r>
      <w:r w:rsidRPr="00EA3536">
        <w:rPr>
          <w:rFonts w:ascii="Times New Roman" w:hAnsi="Times New Roman"/>
          <w:spacing w:val="1"/>
          <w:sz w:val="28"/>
          <w:szCs w:val="28"/>
        </w:rPr>
        <w:t xml:space="preserve"> </w:t>
      </w:r>
      <w:r w:rsidRPr="00EA3536">
        <w:rPr>
          <w:rFonts w:ascii="Times New Roman" w:hAnsi="Times New Roman"/>
          <w:sz w:val="28"/>
          <w:szCs w:val="28"/>
        </w:rPr>
        <w:t>общеобразовательными</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организациями</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части</w:t>
      </w:r>
      <w:r w:rsidRPr="00EA3536">
        <w:rPr>
          <w:rFonts w:ascii="Times New Roman" w:hAnsi="Times New Roman"/>
          <w:spacing w:val="1"/>
          <w:sz w:val="28"/>
          <w:szCs w:val="28"/>
        </w:rPr>
        <w:t xml:space="preserve"> </w:t>
      </w:r>
      <w:r w:rsidRPr="00EA3536">
        <w:rPr>
          <w:rFonts w:ascii="Times New Roman" w:hAnsi="Times New Roman"/>
          <w:sz w:val="28"/>
          <w:szCs w:val="28"/>
        </w:rPr>
        <w:t>расходов</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оплату</w:t>
      </w:r>
      <w:r w:rsidRPr="00EA3536">
        <w:rPr>
          <w:rFonts w:ascii="Times New Roman" w:hAnsi="Times New Roman"/>
          <w:spacing w:val="1"/>
          <w:sz w:val="28"/>
          <w:szCs w:val="28"/>
        </w:rPr>
        <w:t xml:space="preserve"> </w:t>
      </w:r>
      <w:r w:rsidRPr="00EA3536">
        <w:rPr>
          <w:rFonts w:ascii="Times New Roman" w:hAnsi="Times New Roman"/>
          <w:sz w:val="28"/>
          <w:szCs w:val="28"/>
        </w:rPr>
        <w:t>труда</w:t>
      </w:r>
      <w:r w:rsidRPr="00EA3536">
        <w:rPr>
          <w:rFonts w:ascii="Times New Roman" w:hAnsi="Times New Roman"/>
          <w:spacing w:val="1"/>
          <w:sz w:val="28"/>
          <w:szCs w:val="28"/>
        </w:rPr>
        <w:t xml:space="preserve"> </w:t>
      </w:r>
      <w:r w:rsidRPr="00EA3536">
        <w:rPr>
          <w:rFonts w:ascii="Times New Roman" w:hAnsi="Times New Roman"/>
          <w:sz w:val="28"/>
          <w:szCs w:val="28"/>
        </w:rPr>
        <w:t>работников,</w:t>
      </w:r>
      <w:r w:rsidRPr="00EA3536">
        <w:rPr>
          <w:rFonts w:ascii="Times New Roman" w:hAnsi="Times New Roman"/>
          <w:spacing w:val="1"/>
          <w:sz w:val="28"/>
          <w:szCs w:val="28"/>
        </w:rPr>
        <w:t xml:space="preserve"> </w:t>
      </w:r>
      <w:r w:rsidRPr="00EA3536">
        <w:rPr>
          <w:rFonts w:ascii="Times New Roman" w:hAnsi="Times New Roman"/>
          <w:sz w:val="28"/>
          <w:szCs w:val="28"/>
        </w:rPr>
        <w:t>реализующих</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образовательную</w:t>
      </w:r>
      <w:r w:rsidRPr="00EA3536">
        <w:rPr>
          <w:rFonts w:ascii="Times New Roman" w:hAnsi="Times New Roman"/>
          <w:spacing w:val="1"/>
          <w:sz w:val="28"/>
          <w:szCs w:val="28"/>
        </w:rPr>
        <w:t xml:space="preserve"> </w:t>
      </w:r>
      <w:r w:rsidRPr="00EA3536">
        <w:rPr>
          <w:rFonts w:ascii="Times New Roman" w:hAnsi="Times New Roman"/>
          <w:sz w:val="28"/>
          <w:szCs w:val="28"/>
        </w:rPr>
        <w:t>программу</w:t>
      </w:r>
      <w:r w:rsidRPr="00EA3536">
        <w:rPr>
          <w:rFonts w:ascii="Times New Roman" w:hAnsi="Times New Roman"/>
          <w:spacing w:val="1"/>
          <w:sz w:val="28"/>
          <w:szCs w:val="28"/>
        </w:rPr>
        <w:t xml:space="preserve"> </w:t>
      </w:r>
      <w:r w:rsidRPr="00EA3536">
        <w:rPr>
          <w:rFonts w:ascii="Times New Roman" w:hAnsi="Times New Roman"/>
          <w:sz w:val="28"/>
          <w:szCs w:val="28"/>
        </w:rPr>
        <w:t>основного</w:t>
      </w:r>
      <w:r w:rsidRPr="00EA3536">
        <w:rPr>
          <w:rFonts w:ascii="Times New Roman" w:hAnsi="Times New Roman"/>
          <w:spacing w:val="1"/>
          <w:sz w:val="28"/>
          <w:szCs w:val="28"/>
        </w:rPr>
        <w:t xml:space="preserve"> </w:t>
      </w:r>
      <w:r w:rsidRPr="00EA3536">
        <w:rPr>
          <w:rFonts w:ascii="Times New Roman" w:hAnsi="Times New Roman"/>
          <w:sz w:val="28"/>
          <w:szCs w:val="28"/>
        </w:rPr>
        <w:t>общего</w:t>
      </w:r>
      <w:r w:rsidRPr="00EA3536">
        <w:rPr>
          <w:rFonts w:ascii="Times New Roman" w:hAnsi="Times New Roman"/>
          <w:spacing w:val="1"/>
          <w:sz w:val="28"/>
          <w:szCs w:val="28"/>
        </w:rPr>
        <w:t xml:space="preserve"> </w:t>
      </w:r>
      <w:r w:rsidRPr="00EA3536">
        <w:rPr>
          <w:rFonts w:ascii="Times New Roman" w:hAnsi="Times New Roman"/>
          <w:sz w:val="28"/>
          <w:szCs w:val="28"/>
        </w:rPr>
        <w:t>образования,</w:t>
      </w:r>
      <w:r w:rsidRPr="00EA3536">
        <w:rPr>
          <w:rFonts w:ascii="Times New Roman" w:hAnsi="Times New Roman"/>
          <w:spacing w:val="1"/>
          <w:sz w:val="28"/>
          <w:szCs w:val="28"/>
        </w:rPr>
        <w:t xml:space="preserve"> </w:t>
      </w:r>
      <w:r w:rsidRPr="00EA3536">
        <w:rPr>
          <w:rFonts w:ascii="Times New Roman" w:hAnsi="Times New Roman"/>
          <w:sz w:val="28"/>
          <w:szCs w:val="28"/>
        </w:rPr>
        <w:t>расходов</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приобретение учебников и учебных пособий, средств обучения, игр, игрушек сверх норматива</w:t>
      </w:r>
      <w:r w:rsidRPr="00EA3536">
        <w:rPr>
          <w:rFonts w:ascii="Times New Roman" w:hAnsi="Times New Roman"/>
          <w:spacing w:val="1"/>
          <w:sz w:val="28"/>
          <w:szCs w:val="28"/>
        </w:rPr>
        <w:t xml:space="preserve"> </w:t>
      </w:r>
      <w:r w:rsidRPr="00EA3536">
        <w:rPr>
          <w:rFonts w:ascii="Times New Roman" w:hAnsi="Times New Roman"/>
          <w:sz w:val="28"/>
          <w:szCs w:val="28"/>
        </w:rPr>
        <w:t>финансового</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обеспечения,</w:t>
      </w:r>
      <w:r w:rsidRPr="00EA3536">
        <w:rPr>
          <w:rFonts w:ascii="Times New Roman" w:hAnsi="Times New Roman"/>
          <w:spacing w:val="-1"/>
          <w:sz w:val="28"/>
          <w:szCs w:val="28"/>
        </w:rPr>
        <w:t xml:space="preserve"> </w:t>
      </w:r>
      <w:r w:rsidRPr="00EA3536">
        <w:rPr>
          <w:rFonts w:ascii="Times New Roman" w:hAnsi="Times New Roman"/>
          <w:sz w:val="28"/>
          <w:szCs w:val="28"/>
        </w:rPr>
        <w:t>определенного</w:t>
      </w:r>
      <w:r w:rsidRPr="00EA3536">
        <w:rPr>
          <w:rFonts w:ascii="Times New Roman" w:hAnsi="Times New Roman"/>
          <w:spacing w:val="-1"/>
          <w:sz w:val="28"/>
          <w:szCs w:val="28"/>
        </w:rPr>
        <w:t xml:space="preserve"> </w:t>
      </w:r>
      <w:r w:rsidRPr="00EA3536">
        <w:rPr>
          <w:rFonts w:ascii="Times New Roman" w:hAnsi="Times New Roman"/>
          <w:sz w:val="28"/>
          <w:szCs w:val="28"/>
        </w:rPr>
        <w:t>субъектом Российской</w:t>
      </w:r>
      <w:r w:rsidRPr="00EA3536">
        <w:rPr>
          <w:rFonts w:ascii="Times New Roman" w:hAnsi="Times New Roman"/>
          <w:spacing w:val="-2"/>
          <w:sz w:val="28"/>
          <w:szCs w:val="28"/>
        </w:rPr>
        <w:t xml:space="preserve"> </w:t>
      </w:r>
      <w:r w:rsidRPr="00EA3536">
        <w:rPr>
          <w:rFonts w:ascii="Times New Roman" w:hAnsi="Times New Roman"/>
          <w:sz w:val="28"/>
          <w:szCs w:val="28"/>
        </w:rPr>
        <w:t>Федерации.</w:t>
      </w:r>
    </w:p>
    <w:p w14:paraId="699FE834" w14:textId="77777777" w:rsidR="00EA3536" w:rsidRPr="00EA3536" w:rsidRDefault="00EA3536" w:rsidP="00EA3536">
      <w:pPr>
        <w:pStyle w:val="aff4"/>
        <w:ind w:left="668" w:right="232"/>
        <w:rPr>
          <w:rFonts w:ascii="Times New Roman" w:hAnsi="Times New Roman"/>
          <w:sz w:val="28"/>
          <w:szCs w:val="28"/>
        </w:rPr>
      </w:pPr>
      <w:r w:rsidRPr="00EA3536">
        <w:rPr>
          <w:rFonts w:ascii="Times New Roman" w:hAnsi="Times New Roman"/>
          <w:sz w:val="28"/>
          <w:szCs w:val="28"/>
        </w:rPr>
        <w:t>Реализация</w:t>
      </w:r>
      <w:r w:rsidRPr="00EA3536">
        <w:rPr>
          <w:rFonts w:ascii="Times New Roman" w:hAnsi="Times New Roman"/>
          <w:spacing w:val="1"/>
          <w:sz w:val="28"/>
          <w:szCs w:val="28"/>
        </w:rPr>
        <w:t xml:space="preserve"> </w:t>
      </w:r>
      <w:r w:rsidRPr="00EA3536">
        <w:rPr>
          <w:rFonts w:ascii="Times New Roman" w:hAnsi="Times New Roman"/>
          <w:sz w:val="28"/>
          <w:szCs w:val="28"/>
        </w:rPr>
        <w:t>подхода</w:t>
      </w:r>
      <w:r w:rsidRPr="00EA3536">
        <w:rPr>
          <w:rFonts w:ascii="Times New Roman" w:hAnsi="Times New Roman"/>
          <w:spacing w:val="1"/>
          <w:sz w:val="28"/>
          <w:szCs w:val="28"/>
        </w:rPr>
        <w:t xml:space="preserve"> </w:t>
      </w:r>
      <w:r w:rsidRPr="00EA3536">
        <w:rPr>
          <w:rFonts w:ascii="Times New Roman" w:hAnsi="Times New Roman"/>
          <w:sz w:val="28"/>
          <w:szCs w:val="28"/>
        </w:rPr>
        <w:t>нормативного</w:t>
      </w:r>
      <w:r w:rsidRPr="00EA3536">
        <w:rPr>
          <w:rFonts w:ascii="Times New Roman" w:hAnsi="Times New Roman"/>
          <w:spacing w:val="1"/>
          <w:sz w:val="28"/>
          <w:szCs w:val="28"/>
        </w:rPr>
        <w:t xml:space="preserve"> </w:t>
      </w:r>
      <w:r w:rsidRPr="00EA3536">
        <w:rPr>
          <w:rFonts w:ascii="Times New Roman" w:hAnsi="Times New Roman"/>
          <w:sz w:val="28"/>
          <w:szCs w:val="28"/>
        </w:rPr>
        <w:t>финансирования</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расчете</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одного</w:t>
      </w:r>
      <w:r w:rsidRPr="00EA3536">
        <w:rPr>
          <w:rFonts w:ascii="Times New Roman" w:hAnsi="Times New Roman"/>
          <w:spacing w:val="1"/>
          <w:sz w:val="28"/>
          <w:szCs w:val="28"/>
        </w:rPr>
        <w:t xml:space="preserve"> </w:t>
      </w:r>
      <w:r w:rsidRPr="00EA3536">
        <w:rPr>
          <w:rFonts w:ascii="Times New Roman" w:hAnsi="Times New Roman"/>
          <w:sz w:val="28"/>
          <w:szCs w:val="28"/>
        </w:rPr>
        <w:t>обучающегося</w:t>
      </w:r>
      <w:r w:rsidRPr="00EA3536">
        <w:rPr>
          <w:rFonts w:ascii="Times New Roman" w:hAnsi="Times New Roman"/>
          <w:spacing w:val="1"/>
          <w:sz w:val="28"/>
          <w:szCs w:val="28"/>
        </w:rPr>
        <w:t xml:space="preserve"> </w:t>
      </w:r>
      <w:r w:rsidRPr="00EA3536">
        <w:rPr>
          <w:rFonts w:ascii="Times New Roman" w:hAnsi="Times New Roman"/>
          <w:sz w:val="28"/>
          <w:szCs w:val="28"/>
        </w:rPr>
        <w:t>осуществляется на трех</w:t>
      </w:r>
      <w:r w:rsidRPr="00EA3536">
        <w:rPr>
          <w:rFonts w:ascii="Times New Roman" w:hAnsi="Times New Roman"/>
          <w:spacing w:val="-5"/>
          <w:sz w:val="28"/>
          <w:szCs w:val="28"/>
        </w:rPr>
        <w:t xml:space="preserve"> </w:t>
      </w:r>
      <w:r w:rsidRPr="00EA3536">
        <w:rPr>
          <w:rFonts w:ascii="Times New Roman" w:hAnsi="Times New Roman"/>
          <w:sz w:val="28"/>
          <w:szCs w:val="28"/>
        </w:rPr>
        <w:t>следующих</w:t>
      </w:r>
      <w:r w:rsidRPr="00EA3536">
        <w:rPr>
          <w:rFonts w:ascii="Times New Roman" w:hAnsi="Times New Roman"/>
          <w:spacing w:val="3"/>
          <w:sz w:val="28"/>
          <w:szCs w:val="28"/>
        </w:rPr>
        <w:t xml:space="preserve"> </w:t>
      </w:r>
      <w:r w:rsidRPr="00EA3536">
        <w:rPr>
          <w:rFonts w:ascii="Times New Roman" w:hAnsi="Times New Roman"/>
          <w:sz w:val="28"/>
          <w:szCs w:val="28"/>
        </w:rPr>
        <w:t>уровнях:</w:t>
      </w:r>
    </w:p>
    <w:p w14:paraId="369BFEDD" w14:textId="77777777" w:rsidR="00EA3536" w:rsidRPr="00EA3536" w:rsidRDefault="00EA3536" w:rsidP="00EA3536">
      <w:pPr>
        <w:pStyle w:val="a5"/>
        <w:numPr>
          <w:ilvl w:val="0"/>
          <w:numId w:val="32"/>
        </w:numPr>
        <w:tabs>
          <w:tab w:val="left" w:pos="813"/>
        </w:tabs>
        <w:autoSpaceDE w:val="0"/>
        <w:autoSpaceDN w:val="0"/>
        <w:spacing w:before="16" w:after="0" w:line="240" w:lineRule="auto"/>
        <w:ind w:hanging="141"/>
        <w:contextualSpacing w:val="0"/>
        <w:jc w:val="both"/>
        <w:rPr>
          <w:rFonts w:ascii="Times New Roman" w:hAnsi="Times New Roman"/>
          <w:sz w:val="28"/>
          <w:szCs w:val="28"/>
          <w:lang w:val="ru-RU"/>
        </w:rPr>
      </w:pPr>
      <w:r w:rsidRPr="00EA3536">
        <w:rPr>
          <w:rFonts w:ascii="Times New Roman" w:hAnsi="Times New Roman"/>
          <w:sz w:val="28"/>
          <w:szCs w:val="28"/>
          <w:lang w:val="ru-RU"/>
        </w:rPr>
        <w:t>межбюджетные</w:t>
      </w:r>
      <w:r w:rsidRPr="00EA3536">
        <w:rPr>
          <w:rFonts w:ascii="Times New Roman" w:hAnsi="Times New Roman"/>
          <w:spacing w:val="-3"/>
          <w:sz w:val="28"/>
          <w:szCs w:val="28"/>
          <w:lang w:val="ru-RU"/>
        </w:rPr>
        <w:t xml:space="preserve"> </w:t>
      </w:r>
      <w:r w:rsidRPr="00EA3536">
        <w:rPr>
          <w:rFonts w:ascii="Times New Roman" w:hAnsi="Times New Roman"/>
          <w:sz w:val="28"/>
          <w:szCs w:val="28"/>
          <w:lang w:val="ru-RU"/>
        </w:rPr>
        <w:t>отношения</w:t>
      </w:r>
      <w:r w:rsidRPr="00EA3536">
        <w:rPr>
          <w:rFonts w:ascii="Times New Roman" w:hAnsi="Times New Roman"/>
          <w:spacing w:val="-2"/>
          <w:sz w:val="28"/>
          <w:szCs w:val="28"/>
          <w:lang w:val="ru-RU"/>
        </w:rPr>
        <w:t xml:space="preserve"> </w:t>
      </w:r>
      <w:r w:rsidRPr="00EA3536">
        <w:rPr>
          <w:rFonts w:ascii="Times New Roman" w:hAnsi="Times New Roman"/>
          <w:sz w:val="28"/>
          <w:szCs w:val="28"/>
          <w:lang w:val="ru-RU"/>
        </w:rPr>
        <w:t>(бюджет</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субъекта</w:t>
      </w:r>
      <w:r w:rsidRPr="00EA3536">
        <w:rPr>
          <w:rFonts w:ascii="Times New Roman" w:hAnsi="Times New Roman"/>
          <w:spacing w:val="-2"/>
          <w:sz w:val="28"/>
          <w:szCs w:val="28"/>
          <w:lang w:val="ru-RU"/>
        </w:rPr>
        <w:t xml:space="preserve"> </w:t>
      </w:r>
      <w:r w:rsidRPr="00EA3536">
        <w:rPr>
          <w:rFonts w:ascii="Times New Roman" w:hAnsi="Times New Roman"/>
          <w:sz w:val="28"/>
          <w:szCs w:val="28"/>
          <w:lang w:val="ru-RU"/>
        </w:rPr>
        <w:t>Российской</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Федерации</w:t>
      </w:r>
      <w:r w:rsidRPr="00EA3536">
        <w:rPr>
          <w:rFonts w:ascii="Times New Roman" w:hAnsi="Times New Roman"/>
          <w:spacing w:val="3"/>
          <w:sz w:val="28"/>
          <w:szCs w:val="28"/>
          <w:lang w:val="ru-RU"/>
        </w:rPr>
        <w:t xml:space="preserve"> </w:t>
      </w:r>
      <w:r w:rsidRPr="00EA3536">
        <w:rPr>
          <w:rFonts w:ascii="Times New Roman" w:hAnsi="Times New Roman"/>
          <w:sz w:val="28"/>
          <w:szCs w:val="28"/>
          <w:lang w:val="ru-RU"/>
        </w:rPr>
        <w:t>–</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местный</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бюджет);</w:t>
      </w:r>
    </w:p>
    <w:p w14:paraId="3D7B9B3A" w14:textId="77777777" w:rsidR="00EA3536" w:rsidRPr="00EA3536" w:rsidRDefault="00EA3536" w:rsidP="00EA3536">
      <w:pPr>
        <w:pStyle w:val="a5"/>
        <w:numPr>
          <w:ilvl w:val="0"/>
          <w:numId w:val="32"/>
        </w:numPr>
        <w:tabs>
          <w:tab w:val="left" w:pos="813"/>
        </w:tabs>
        <w:autoSpaceDE w:val="0"/>
        <w:autoSpaceDN w:val="0"/>
        <w:spacing w:before="60" w:after="0" w:line="240" w:lineRule="auto"/>
        <w:ind w:right="222"/>
        <w:contextualSpacing w:val="0"/>
        <w:jc w:val="both"/>
        <w:rPr>
          <w:rFonts w:ascii="Times New Roman" w:hAnsi="Times New Roman"/>
          <w:sz w:val="28"/>
          <w:szCs w:val="28"/>
          <w:lang w:val="ru-RU"/>
        </w:rPr>
      </w:pPr>
      <w:proofErr w:type="spellStart"/>
      <w:r w:rsidRPr="00EA3536">
        <w:rPr>
          <w:rFonts w:ascii="Times New Roman" w:hAnsi="Times New Roman"/>
          <w:sz w:val="28"/>
          <w:szCs w:val="28"/>
          <w:lang w:val="ru-RU"/>
        </w:rPr>
        <w:t>внутрибюджетные</w:t>
      </w:r>
      <w:proofErr w:type="spellEnd"/>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отношения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(местный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бюджет</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муниципальная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общеобразовательная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организация);</w:t>
      </w:r>
    </w:p>
    <w:p w14:paraId="49FED39D" w14:textId="77777777" w:rsidR="00EA3536" w:rsidRPr="00EA3536" w:rsidRDefault="00EA3536" w:rsidP="00EA3536">
      <w:pPr>
        <w:pStyle w:val="a5"/>
        <w:numPr>
          <w:ilvl w:val="0"/>
          <w:numId w:val="32"/>
        </w:numPr>
        <w:tabs>
          <w:tab w:val="left" w:pos="813"/>
        </w:tabs>
        <w:autoSpaceDE w:val="0"/>
        <w:autoSpaceDN w:val="0"/>
        <w:spacing w:before="16" w:after="0" w:line="240" w:lineRule="auto"/>
        <w:ind w:hanging="141"/>
        <w:contextualSpacing w:val="0"/>
        <w:jc w:val="both"/>
        <w:rPr>
          <w:rFonts w:ascii="Times New Roman" w:hAnsi="Times New Roman"/>
          <w:sz w:val="28"/>
          <w:szCs w:val="28"/>
        </w:rPr>
      </w:pPr>
      <w:proofErr w:type="spellStart"/>
      <w:r w:rsidRPr="00EA3536">
        <w:rPr>
          <w:rFonts w:ascii="Times New Roman" w:hAnsi="Times New Roman"/>
          <w:sz w:val="28"/>
          <w:szCs w:val="28"/>
        </w:rPr>
        <w:t>общеобразовательная</w:t>
      </w:r>
      <w:proofErr w:type="spellEnd"/>
      <w:r w:rsidRPr="00EA3536">
        <w:rPr>
          <w:rFonts w:ascii="Times New Roman" w:hAnsi="Times New Roman"/>
          <w:spacing w:val="-5"/>
          <w:sz w:val="28"/>
          <w:szCs w:val="28"/>
        </w:rPr>
        <w:t xml:space="preserve"> </w:t>
      </w:r>
      <w:proofErr w:type="spellStart"/>
      <w:r w:rsidRPr="00EA3536">
        <w:rPr>
          <w:rFonts w:ascii="Times New Roman" w:hAnsi="Times New Roman"/>
          <w:sz w:val="28"/>
          <w:szCs w:val="28"/>
        </w:rPr>
        <w:t>организация</w:t>
      </w:r>
      <w:proofErr w:type="spellEnd"/>
      <w:r w:rsidRPr="00EA3536">
        <w:rPr>
          <w:rFonts w:ascii="Times New Roman" w:hAnsi="Times New Roman"/>
          <w:sz w:val="28"/>
          <w:szCs w:val="28"/>
        </w:rPr>
        <w:t>.</w:t>
      </w:r>
    </w:p>
    <w:p w14:paraId="50091C2E" w14:textId="77777777" w:rsidR="00EA3536" w:rsidRPr="00EA3536" w:rsidRDefault="00EA3536" w:rsidP="00EA3536">
      <w:pPr>
        <w:pStyle w:val="aff4"/>
        <w:ind w:left="668" w:right="370"/>
        <w:rPr>
          <w:rFonts w:ascii="Times New Roman" w:hAnsi="Times New Roman"/>
          <w:sz w:val="28"/>
          <w:szCs w:val="28"/>
        </w:rPr>
      </w:pPr>
      <w:r w:rsidRPr="00EA3536">
        <w:rPr>
          <w:rFonts w:ascii="Times New Roman" w:hAnsi="Times New Roman"/>
          <w:sz w:val="28"/>
          <w:szCs w:val="28"/>
        </w:rPr>
        <w:t>Порядок</w:t>
      </w:r>
      <w:r w:rsidRPr="00EA3536">
        <w:rPr>
          <w:rFonts w:ascii="Times New Roman" w:hAnsi="Times New Roman"/>
          <w:spacing w:val="1"/>
          <w:sz w:val="28"/>
          <w:szCs w:val="28"/>
        </w:rPr>
        <w:t xml:space="preserve"> </w:t>
      </w:r>
      <w:r w:rsidRPr="00EA3536">
        <w:rPr>
          <w:rFonts w:ascii="Times New Roman" w:hAnsi="Times New Roman"/>
          <w:sz w:val="28"/>
          <w:szCs w:val="28"/>
        </w:rPr>
        <w:t>определения</w:t>
      </w:r>
      <w:r w:rsidRPr="00EA3536">
        <w:rPr>
          <w:rFonts w:ascii="Times New Roman" w:hAnsi="Times New Roman"/>
          <w:spacing w:val="1"/>
          <w:sz w:val="28"/>
          <w:szCs w:val="28"/>
        </w:rPr>
        <w:t xml:space="preserve"> </w:t>
      </w:r>
      <w:r w:rsidRPr="00EA3536">
        <w:rPr>
          <w:rFonts w:ascii="Times New Roman" w:hAnsi="Times New Roman"/>
          <w:sz w:val="28"/>
          <w:szCs w:val="28"/>
        </w:rPr>
        <w:t>и</w:t>
      </w:r>
      <w:r w:rsidRPr="00EA3536">
        <w:rPr>
          <w:rFonts w:ascii="Times New Roman" w:hAnsi="Times New Roman"/>
          <w:spacing w:val="1"/>
          <w:sz w:val="28"/>
          <w:szCs w:val="28"/>
        </w:rPr>
        <w:t xml:space="preserve"> </w:t>
      </w:r>
      <w:r w:rsidRPr="00EA3536">
        <w:rPr>
          <w:rFonts w:ascii="Times New Roman" w:hAnsi="Times New Roman"/>
          <w:sz w:val="28"/>
          <w:szCs w:val="28"/>
        </w:rPr>
        <w:t>доведения</w:t>
      </w:r>
      <w:r w:rsidRPr="00EA3536">
        <w:rPr>
          <w:rFonts w:ascii="Times New Roman" w:hAnsi="Times New Roman"/>
          <w:spacing w:val="1"/>
          <w:sz w:val="28"/>
          <w:szCs w:val="28"/>
        </w:rPr>
        <w:t xml:space="preserve"> </w:t>
      </w:r>
      <w:r w:rsidRPr="00EA3536">
        <w:rPr>
          <w:rFonts w:ascii="Times New Roman" w:hAnsi="Times New Roman"/>
          <w:sz w:val="28"/>
          <w:szCs w:val="28"/>
        </w:rPr>
        <w:t>до</w:t>
      </w:r>
      <w:r w:rsidRPr="00EA3536">
        <w:rPr>
          <w:rFonts w:ascii="Times New Roman" w:hAnsi="Times New Roman"/>
          <w:spacing w:val="1"/>
          <w:sz w:val="28"/>
          <w:szCs w:val="28"/>
        </w:rPr>
        <w:t xml:space="preserve"> </w:t>
      </w:r>
      <w:r w:rsidRPr="00EA3536">
        <w:rPr>
          <w:rFonts w:ascii="Times New Roman" w:hAnsi="Times New Roman"/>
          <w:sz w:val="28"/>
          <w:szCs w:val="28"/>
        </w:rPr>
        <w:t>общеобразовательных</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организаций</w:t>
      </w:r>
      <w:r w:rsidRPr="00EA3536">
        <w:rPr>
          <w:rFonts w:ascii="Times New Roman" w:hAnsi="Times New Roman"/>
          <w:spacing w:val="1"/>
          <w:sz w:val="28"/>
          <w:szCs w:val="28"/>
        </w:rPr>
        <w:t xml:space="preserve"> </w:t>
      </w:r>
      <w:r w:rsidRPr="00EA3536">
        <w:rPr>
          <w:rFonts w:ascii="Times New Roman" w:hAnsi="Times New Roman"/>
          <w:sz w:val="28"/>
          <w:szCs w:val="28"/>
        </w:rPr>
        <w:t>бюджетных</w:t>
      </w:r>
      <w:r w:rsidRPr="00EA3536">
        <w:rPr>
          <w:rFonts w:ascii="Times New Roman" w:hAnsi="Times New Roman"/>
          <w:spacing w:val="1"/>
          <w:sz w:val="28"/>
          <w:szCs w:val="28"/>
        </w:rPr>
        <w:t xml:space="preserve"> </w:t>
      </w:r>
      <w:r w:rsidRPr="00EA3536">
        <w:rPr>
          <w:rFonts w:ascii="Times New Roman" w:hAnsi="Times New Roman"/>
          <w:sz w:val="28"/>
          <w:szCs w:val="28"/>
        </w:rPr>
        <w:t>ассигнований,</w:t>
      </w:r>
      <w:r w:rsidRPr="00EA3536">
        <w:rPr>
          <w:rFonts w:ascii="Times New Roman" w:hAnsi="Times New Roman"/>
          <w:spacing w:val="1"/>
          <w:sz w:val="28"/>
          <w:szCs w:val="28"/>
        </w:rPr>
        <w:t xml:space="preserve"> </w:t>
      </w:r>
      <w:r w:rsidRPr="00EA3536">
        <w:rPr>
          <w:rFonts w:ascii="Times New Roman" w:hAnsi="Times New Roman"/>
          <w:sz w:val="28"/>
          <w:szCs w:val="28"/>
        </w:rPr>
        <w:t>рассчитанных</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использованием</w:t>
      </w:r>
      <w:r w:rsidRPr="00EA3536">
        <w:rPr>
          <w:rFonts w:ascii="Times New Roman" w:hAnsi="Times New Roman"/>
          <w:spacing w:val="1"/>
          <w:sz w:val="28"/>
          <w:szCs w:val="28"/>
        </w:rPr>
        <w:t xml:space="preserve"> </w:t>
      </w:r>
      <w:r w:rsidRPr="00EA3536">
        <w:rPr>
          <w:rFonts w:ascii="Times New Roman" w:hAnsi="Times New Roman"/>
          <w:sz w:val="28"/>
          <w:szCs w:val="28"/>
        </w:rPr>
        <w:t>нормативов</w:t>
      </w:r>
      <w:r w:rsidRPr="00EA3536">
        <w:rPr>
          <w:rFonts w:ascii="Times New Roman" w:hAnsi="Times New Roman"/>
          <w:spacing w:val="1"/>
          <w:sz w:val="28"/>
          <w:szCs w:val="28"/>
        </w:rPr>
        <w:t xml:space="preserve"> </w:t>
      </w:r>
      <w:r w:rsidRPr="00EA3536">
        <w:rPr>
          <w:rFonts w:ascii="Times New Roman" w:hAnsi="Times New Roman"/>
          <w:sz w:val="28"/>
          <w:szCs w:val="28"/>
        </w:rPr>
        <w:t>бюджетного</w:t>
      </w:r>
      <w:r w:rsidRPr="00EA3536">
        <w:rPr>
          <w:rFonts w:ascii="Times New Roman" w:hAnsi="Times New Roman"/>
          <w:spacing w:val="1"/>
          <w:sz w:val="28"/>
          <w:szCs w:val="28"/>
        </w:rPr>
        <w:t xml:space="preserve"> </w:t>
      </w:r>
      <w:r w:rsidRPr="00EA3536">
        <w:rPr>
          <w:rFonts w:ascii="Times New Roman" w:hAnsi="Times New Roman"/>
          <w:sz w:val="28"/>
          <w:szCs w:val="28"/>
        </w:rPr>
        <w:t>финансирования</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расчете на одного обучающегося, должен обеспечить нормативно-правовое регулирование на</w:t>
      </w:r>
      <w:r w:rsidRPr="00EA3536">
        <w:rPr>
          <w:rFonts w:ascii="Times New Roman" w:hAnsi="Times New Roman"/>
          <w:spacing w:val="1"/>
          <w:sz w:val="28"/>
          <w:szCs w:val="28"/>
        </w:rPr>
        <w:t xml:space="preserve"> </w:t>
      </w:r>
      <w:r w:rsidRPr="00EA3536">
        <w:rPr>
          <w:rFonts w:ascii="Times New Roman" w:hAnsi="Times New Roman"/>
          <w:sz w:val="28"/>
          <w:szCs w:val="28"/>
        </w:rPr>
        <w:t>региональном</w:t>
      </w:r>
      <w:r w:rsidRPr="00EA3536">
        <w:rPr>
          <w:rFonts w:ascii="Times New Roman" w:hAnsi="Times New Roman"/>
          <w:spacing w:val="-2"/>
          <w:sz w:val="28"/>
          <w:szCs w:val="28"/>
        </w:rPr>
        <w:t xml:space="preserve"> </w:t>
      </w:r>
      <w:r w:rsidRPr="00EA3536">
        <w:rPr>
          <w:rFonts w:ascii="Times New Roman" w:hAnsi="Times New Roman"/>
          <w:sz w:val="28"/>
          <w:szCs w:val="28"/>
        </w:rPr>
        <w:t>уровне следующих</w:t>
      </w:r>
      <w:r w:rsidRPr="00EA3536">
        <w:rPr>
          <w:rFonts w:ascii="Times New Roman" w:hAnsi="Times New Roman"/>
          <w:spacing w:val="3"/>
          <w:sz w:val="28"/>
          <w:szCs w:val="28"/>
        </w:rPr>
        <w:t xml:space="preserve"> </w:t>
      </w:r>
      <w:r w:rsidRPr="00EA3536">
        <w:rPr>
          <w:rFonts w:ascii="Times New Roman" w:hAnsi="Times New Roman"/>
          <w:sz w:val="28"/>
          <w:szCs w:val="28"/>
        </w:rPr>
        <w:t>положений:</w:t>
      </w:r>
    </w:p>
    <w:p w14:paraId="088AEB01" w14:textId="77777777" w:rsidR="00EA3536" w:rsidRPr="00EA3536" w:rsidRDefault="00EA3536" w:rsidP="00EA3536">
      <w:pPr>
        <w:pStyle w:val="a5"/>
        <w:numPr>
          <w:ilvl w:val="0"/>
          <w:numId w:val="32"/>
        </w:numPr>
        <w:tabs>
          <w:tab w:val="left" w:pos="813"/>
        </w:tabs>
        <w:autoSpaceDE w:val="0"/>
        <w:autoSpaceDN w:val="0"/>
        <w:spacing w:before="13" w:after="0" w:line="240" w:lineRule="auto"/>
        <w:ind w:right="218"/>
        <w:contextualSpacing w:val="0"/>
        <w:jc w:val="both"/>
        <w:rPr>
          <w:rFonts w:ascii="Times New Roman" w:hAnsi="Times New Roman"/>
          <w:sz w:val="28"/>
          <w:szCs w:val="28"/>
          <w:lang w:val="ru-RU"/>
        </w:rPr>
      </w:pPr>
      <w:r w:rsidRPr="00EA3536">
        <w:rPr>
          <w:rFonts w:ascii="Times New Roman" w:hAnsi="Times New Roman"/>
          <w:sz w:val="28"/>
          <w:szCs w:val="28"/>
          <w:lang w:val="ru-RU"/>
        </w:rPr>
        <w:t>сохранение уровня финансирования по статьям расходов, включенным в величину норматива</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затрат на реализацию образовательной программы основного общего образования (заработная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плата</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с</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начислениями,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прочие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текущие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расходы</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обеспечение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материальных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затрат,</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непосредственно связанных с учебной деятельностью общеобразовательных организаций);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возможность</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использования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нормативов</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только</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уровне</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межбюджетных</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отношений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(бюджет</w:t>
      </w:r>
      <w:r w:rsidRPr="00EA3536">
        <w:rPr>
          <w:rFonts w:ascii="Times New Roman" w:hAnsi="Times New Roman"/>
          <w:spacing w:val="-9"/>
          <w:sz w:val="28"/>
          <w:szCs w:val="28"/>
          <w:lang w:val="ru-RU"/>
        </w:rPr>
        <w:t xml:space="preserve"> </w:t>
      </w:r>
      <w:r w:rsidRPr="00EA3536">
        <w:rPr>
          <w:rFonts w:ascii="Times New Roman" w:hAnsi="Times New Roman"/>
          <w:sz w:val="28"/>
          <w:szCs w:val="28"/>
          <w:lang w:val="ru-RU"/>
        </w:rPr>
        <w:t>субъекта</w:t>
      </w:r>
      <w:r w:rsidRPr="00EA3536">
        <w:rPr>
          <w:rFonts w:ascii="Times New Roman" w:hAnsi="Times New Roman"/>
          <w:spacing w:val="-6"/>
          <w:sz w:val="28"/>
          <w:szCs w:val="28"/>
          <w:lang w:val="ru-RU"/>
        </w:rPr>
        <w:t xml:space="preserve"> </w:t>
      </w:r>
      <w:r w:rsidRPr="00EA3536">
        <w:rPr>
          <w:rFonts w:ascii="Times New Roman" w:hAnsi="Times New Roman"/>
          <w:sz w:val="28"/>
          <w:szCs w:val="28"/>
          <w:lang w:val="ru-RU"/>
        </w:rPr>
        <w:t>Российской</w:t>
      </w:r>
      <w:r w:rsidRPr="00EA3536">
        <w:rPr>
          <w:rFonts w:ascii="Times New Roman" w:hAnsi="Times New Roman"/>
          <w:spacing w:val="-8"/>
          <w:sz w:val="28"/>
          <w:szCs w:val="28"/>
          <w:lang w:val="ru-RU"/>
        </w:rPr>
        <w:t xml:space="preserve"> </w:t>
      </w:r>
      <w:r w:rsidRPr="00EA3536">
        <w:rPr>
          <w:rFonts w:ascii="Times New Roman" w:hAnsi="Times New Roman"/>
          <w:sz w:val="28"/>
          <w:szCs w:val="28"/>
          <w:lang w:val="ru-RU"/>
        </w:rPr>
        <w:t>Федерации</w:t>
      </w:r>
      <w:r w:rsidRPr="00EA3536">
        <w:rPr>
          <w:rFonts w:ascii="Times New Roman" w:hAnsi="Times New Roman"/>
          <w:spacing w:val="-4"/>
          <w:sz w:val="28"/>
          <w:szCs w:val="28"/>
          <w:lang w:val="ru-RU"/>
        </w:rPr>
        <w:t xml:space="preserve"> </w:t>
      </w:r>
      <w:r w:rsidRPr="00EA3536">
        <w:rPr>
          <w:rFonts w:ascii="Times New Roman" w:hAnsi="Times New Roman"/>
          <w:sz w:val="28"/>
          <w:szCs w:val="28"/>
          <w:lang w:val="ru-RU"/>
        </w:rPr>
        <w:t>–</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местный</w:t>
      </w:r>
      <w:r w:rsidRPr="00EA3536">
        <w:rPr>
          <w:rFonts w:ascii="Times New Roman" w:hAnsi="Times New Roman"/>
          <w:spacing w:val="-8"/>
          <w:sz w:val="28"/>
          <w:szCs w:val="28"/>
          <w:lang w:val="ru-RU"/>
        </w:rPr>
        <w:t xml:space="preserve"> </w:t>
      </w:r>
      <w:r w:rsidRPr="00EA3536">
        <w:rPr>
          <w:rFonts w:ascii="Times New Roman" w:hAnsi="Times New Roman"/>
          <w:sz w:val="28"/>
          <w:szCs w:val="28"/>
          <w:lang w:val="ru-RU"/>
        </w:rPr>
        <w:t>бюджет),</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но</w:t>
      </w:r>
      <w:r w:rsidRPr="00EA3536">
        <w:rPr>
          <w:rFonts w:ascii="Times New Roman" w:hAnsi="Times New Roman"/>
          <w:spacing w:val="-8"/>
          <w:sz w:val="28"/>
          <w:szCs w:val="28"/>
          <w:lang w:val="ru-RU"/>
        </w:rPr>
        <w:t xml:space="preserve"> </w:t>
      </w:r>
      <w:r w:rsidRPr="00EA3536">
        <w:rPr>
          <w:rFonts w:ascii="Times New Roman" w:hAnsi="Times New Roman"/>
          <w:sz w:val="28"/>
          <w:szCs w:val="28"/>
          <w:lang w:val="ru-RU"/>
        </w:rPr>
        <w:t>и</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на</w:t>
      </w:r>
      <w:r w:rsidRPr="00EA3536">
        <w:rPr>
          <w:rFonts w:ascii="Times New Roman" w:hAnsi="Times New Roman"/>
          <w:spacing w:val="-7"/>
          <w:sz w:val="28"/>
          <w:szCs w:val="28"/>
          <w:lang w:val="ru-RU"/>
        </w:rPr>
        <w:t xml:space="preserve"> </w:t>
      </w:r>
      <w:r w:rsidRPr="00EA3536">
        <w:rPr>
          <w:rFonts w:ascii="Times New Roman" w:hAnsi="Times New Roman"/>
          <w:sz w:val="28"/>
          <w:szCs w:val="28"/>
          <w:lang w:val="ru-RU"/>
        </w:rPr>
        <w:t>уровне</w:t>
      </w:r>
      <w:r w:rsidRPr="00EA3536">
        <w:rPr>
          <w:rFonts w:ascii="Times New Roman" w:hAnsi="Times New Roman"/>
          <w:spacing w:val="-7"/>
          <w:sz w:val="28"/>
          <w:szCs w:val="28"/>
          <w:lang w:val="ru-RU"/>
        </w:rPr>
        <w:t xml:space="preserve"> </w:t>
      </w:r>
      <w:proofErr w:type="spellStart"/>
      <w:r w:rsidRPr="00EA3536">
        <w:rPr>
          <w:rFonts w:ascii="Times New Roman" w:hAnsi="Times New Roman"/>
          <w:sz w:val="28"/>
          <w:szCs w:val="28"/>
          <w:lang w:val="ru-RU"/>
        </w:rPr>
        <w:t>внутрибюджетных</w:t>
      </w:r>
      <w:proofErr w:type="spellEnd"/>
      <w:r w:rsidRPr="00EA3536">
        <w:rPr>
          <w:rFonts w:ascii="Times New Roman" w:hAnsi="Times New Roman"/>
          <w:spacing w:val="-58"/>
          <w:sz w:val="28"/>
          <w:szCs w:val="28"/>
          <w:lang w:val="ru-RU"/>
        </w:rPr>
        <w:t xml:space="preserve"> </w:t>
      </w:r>
      <w:r w:rsidRPr="00EA3536">
        <w:rPr>
          <w:rFonts w:ascii="Times New Roman" w:hAnsi="Times New Roman"/>
          <w:sz w:val="28"/>
          <w:szCs w:val="28"/>
          <w:lang w:val="ru-RU"/>
        </w:rPr>
        <w:lastRenderedPageBreak/>
        <w:t>отношений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(местный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бюджет</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общеобразовательная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организация)</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и</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общеобразовательной</w:t>
      </w:r>
      <w:r w:rsidRPr="00EA3536">
        <w:rPr>
          <w:rFonts w:ascii="Times New Roman" w:hAnsi="Times New Roman"/>
          <w:spacing w:val="1"/>
          <w:sz w:val="28"/>
          <w:szCs w:val="28"/>
          <w:lang w:val="ru-RU"/>
        </w:rPr>
        <w:t xml:space="preserve"> </w:t>
      </w:r>
      <w:r w:rsidRPr="00EA3536">
        <w:rPr>
          <w:rFonts w:ascii="Times New Roman" w:hAnsi="Times New Roman"/>
          <w:sz w:val="28"/>
          <w:szCs w:val="28"/>
          <w:lang w:val="ru-RU"/>
        </w:rPr>
        <w:t>организации.</w:t>
      </w:r>
    </w:p>
    <w:p w14:paraId="5466341E" w14:textId="77777777" w:rsidR="00EA3536" w:rsidRPr="00EA3536" w:rsidRDefault="00EA3536" w:rsidP="00EA3536">
      <w:pPr>
        <w:pStyle w:val="aff4"/>
        <w:ind w:left="668" w:right="366"/>
        <w:rPr>
          <w:rFonts w:ascii="Times New Roman" w:hAnsi="Times New Roman"/>
          <w:sz w:val="28"/>
          <w:szCs w:val="28"/>
        </w:rPr>
      </w:pPr>
      <w:r w:rsidRPr="00EA3536">
        <w:rPr>
          <w:rFonts w:ascii="Times New Roman" w:hAnsi="Times New Roman"/>
          <w:sz w:val="28"/>
          <w:szCs w:val="28"/>
        </w:rPr>
        <w:t>МБОУООШ</w:t>
      </w:r>
      <w:r w:rsidRPr="00EA3536">
        <w:rPr>
          <w:rFonts w:ascii="Times New Roman" w:hAnsi="Times New Roman"/>
          <w:spacing w:val="1"/>
          <w:sz w:val="28"/>
          <w:szCs w:val="28"/>
        </w:rPr>
        <w:t xml:space="preserve"> </w:t>
      </w:r>
      <w:r w:rsidRPr="00EA3536">
        <w:rPr>
          <w:rFonts w:ascii="Times New Roman" w:hAnsi="Times New Roman"/>
          <w:sz w:val="28"/>
          <w:szCs w:val="28"/>
        </w:rPr>
        <w:t>с. Порой</w:t>
      </w:r>
      <w:r w:rsidRPr="00EA3536">
        <w:rPr>
          <w:rFonts w:ascii="Times New Roman" w:hAnsi="Times New Roman"/>
          <w:spacing w:val="10"/>
          <w:sz w:val="28"/>
          <w:szCs w:val="28"/>
        </w:rPr>
        <w:t xml:space="preserve"> </w:t>
      </w:r>
      <w:r w:rsidRPr="00EA3536">
        <w:rPr>
          <w:rFonts w:ascii="Times New Roman" w:hAnsi="Times New Roman"/>
          <w:sz w:val="28"/>
          <w:szCs w:val="28"/>
        </w:rPr>
        <w:t>самостоятельно</w:t>
      </w:r>
      <w:r w:rsidRPr="00EA3536">
        <w:rPr>
          <w:rFonts w:ascii="Times New Roman" w:hAnsi="Times New Roman"/>
          <w:spacing w:val="1"/>
          <w:sz w:val="28"/>
          <w:szCs w:val="28"/>
        </w:rPr>
        <w:t xml:space="preserve"> </w:t>
      </w:r>
      <w:r w:rsidRPr="00EA3536">
        <w:rPr>
          <w:rFonts w:ascii="Times New Roman" w:hAnsi="Times New Roman"/>
          <w:sz w:val="28"/>
          <w:szCs w:val="28"/>
        </w:rPr>
        <w:t>принимает</w:t>
      </w:r>
      <w:r w:rsidRPr="00EA3536">
        <w:rPr>
          <w:rFonts w:ascii="Times New Roman" w:hAnsi="Times New Roman"/>
          <w:spacing w:val="1"/>
          <w:sz w:val="28"/>
          <w:szCs w:val="28"/>
        </w:rPr>
        <w:t xml:space="preserve"> </w:t>
      </w:r>
      <w:r w:rsidRPr="00EA3536">
        <w:rPr>
          <w:rFonts w:ascii="Times New Roman" w:hAnsi="Times New Roman"/>
          <w:sz w:val="28"/>
          <w:szCs w:val="28"/>
        </w:rPr>
        <w:t>решение</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части</w:t>
      </w:r>
      <w:r w:rsidRPr="00EA3536">
        <w:rPr>
          <w:rFonts w:ascii="Times New Roman" w:hAnsi="Times New Roman"/>
          <w:spacing w:val="1"/>
          <w:sz w:val="28"/>
          <w:szCs w:val="28"/>
        </w:rPr>
        <w:t xml:space="preserve"> </w:t>
      </w:r>
      <w:r w:rsidRPr="00EA3536">
        <w:rPr>
          <w:rFonts w:ascii="Times New Roman" w:hAnsi="Times New Roman"/>
          <w:sz w:val="28"/>
          <w:szCs w:val="28"/>
        </w:rPr>
        <w:t>направления</w:t>
      </w:r>
      <w:r w:rsidRPr="00EA3536">
        <w:rPr>
          <w:rFonts w:ascii="Times New Roman" w:hAnsi="Times New Roman"/>
          <w:spacing w:val="1"/>
          <w:sz w:val="28"/>
          <w:szCs w:val="28"/>
        </w:rPr>
        <w:t xml:space="preserve"> </w:t>
      </w:r>
      <w:r w:rsidRPr="00EA3536">
        <w:rPr>
          <w:rFonts w:ascii="Times New Roman" w:hAnsi="Times New Roman"/>
          <w:sz w:val="28"/>
          <w:szCs w:val="28"/>
        </w:rPr>
        <w:t>и</w:t>
      </w:r>
      <w:r w:rsidRPr="00EA3536">
        <w:rPr>
          <w:rFonts w:ascii="Times New Roman" w:hAnsi="Times New Roman"/>
          <w:spacing w:val="1"/>
          <w:sz w:val="28"/>
          <w:szCs w:val="28"/>
        </w:rPr>
        <w:t xml:space="preserve"> </w:t>
      </w:r>
      <w:r w:rsidRPr="00EA3536">
        <w:rPr>
          <w:rFonts w:ascii="Times New Roman" w:hAnsi="Times New Roman"/>
          <w:sz w:val="28"/>
          <w:szCs w:val="28"/>
        </w:rPr>
        <w:t>расходования</w:t>
      </w:r>
      <w:r w:rsidRPr="00EA3536">
        <w:rPr>
          <w:rFonts w:ascii="Times New Roman" w:hAnsi="Times New Roman"/>
          <w:spacing w:val="1"/>
          <w:sz w:val="28"/>
          <w:szCs w:val="28"/>
        </w:rPr>
        <w:t xml:space="preserve"> </w:t>
      </w:r>
      <w:r w:rsidRPr="00EA3536">
        <w:rPr>
          <w:rFonts w:ascii="Times New Roman" w:hAnsi="Times New Roman"/>
          <w:sz w:val="28"/>
          <w:szCs w:val="28"/>
        </w:rPr>
        <w:t>средств</w:t>
      </w:r>
      <w:r w:rsidRPr="00EA3536">
        <w:rPr>
          <w:rFonts w:ascii="Times New Roman" w:hAnsi="Times New Roman"/>
          <w:spacing w:val="1"/>
          <w:sz w:val="28"/>
          <w:szCs w:val="28"/>
        </w:rPr>
        <w:t xml:space="preserve"> </w:t>
      </w:r>
      <w:r w:rsidRPr="00EA3536">
        <w:rPr>
          <w:rFonts w:ascii="Times New Roman" w:hAnsi="Times New Roman"/>
          <w:sz w:val="28"/>
          <w:szCs w:val="28"/>
        </w:rPr>
        <w:t>муниципального</w:t>
      </w:r>
      <w:r w:rsidRPr="00EA3536">
        <w:rPr>
          <w:rFonts w:ascii="Times New Roman" w:hAnsi="Times New Roman"/>
          <w:spacing w:val="1"/>
          <w:sz w:val="28"/>
          <w:szCs w:val="28"/>
        </w:rPr>
        <w:t xml:space="preserve"> </w:t>
      </w:r>
      <w:r w:rsidRPr="00EA3536">
        <w:rPr>
          <w:rFonts w:ascii="Times New Roman" w:hAnsi="Times New Roman"/>
          <w:sz w:val="28"/>
          <w:szCs w:val="28"/>
        </w:rPr>
        <w:t>задания.</w:t>
      </w:r>
      <w:r w:rsidRPr="00EA3536">
        <w:rPr>
          <w:rFonts w:ascii="Times New Roman" w:hAnsi="Times New Roman"/>
          <w:spacing w:val="1"/>
          <w:sz w:val="28"/>
          <w:szCs w:val="28"/>
        </w:rPr>
        <w:t xml:space="preserve"> </w:t>
      </w:r>
      <w:r w:rsidRPr="00EA3536">
        <w:rPr>
          <w:rFonts w:ascii="Times New Roman" w:hAnsi="Times New Roman"/>
          <w:sz w:val="28"/>
          <w:szCs w:val="28"/>
        </w:rPr>
        <w:t>Нормативные</w:t>
      </w:r>
      <w:r w:rsidRPr="00EA3536">
        <w:rPr>
          <w:rFonts w:ascii="Times New Roman" w:hAnsi="Times New Roman"/>
          <w:spacing w:val="1"/>
          <w:sz w:val="28"/>
          <w:szCs w:val="28"/>
        </w:rPr>
        <w:t xml:space="preserve"> </w:t>
      </w:r>
      <w:r w:rsidRPr="00EA3536">
        <w:rPr>
          <w:rFonts w:ascii="Times New Roman" w:hAnsi="Times New Roman"/>
          <w:sz w:val="28"/>
          <w:szCs w:val="28"/>
        </w:rPr>
        <w:t>затраты</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оказание</w:t>
      </w:r>
      <w:r w:rsidRPr="00EA3536">
        <w:rPr>
          <w:rFonts w:ascii="Times New Roman" w:hAnsi="Times New Roman"/>
          <w:spacing w:val="1"/>
          <w:sz w:val="28"/>
          <w:szCs w:val="28"/>
        </w:rPr>
        <w:t xml:space="preserve"> </w:t>
      </w:r>
      <w:r w:rsidRPr="00EA3536">
        <w:rPr>
          <w:rFonts w:ascii="Times New Roman" w:hAnsi="Times New Roman"/>
          <w:sz w:val="28"/>
          <w:szCs w:val="28"/>
        </w:rPr>
        <w:t>муниципальных услуг включают в себя затраты на оплату труда педагогических работников с</w:t>
      </w:r>
      <w:r w:rsidRPr="00EA3536">
        <w:rPr>
          <w:rFonts w:ascii="Times New Roman" w:hAnsi="Times New Roman"/>
          <w:spacing w:val="1"/>
          <w:sz w:val="28"/>
          <w:szCs w:val="28"/>
        </w:rPr>
        <w:t xml:space="preserve"> </w:t>
      </w:r>
      <w:r w:rsidRPr="00EA3536">
        <w:rPr>
          <w:rFonts w:ascii="Times New Roman" w:hAnsi="Times New Roman"/>
          <w:sz w:val="28"/>
          <w:szCs w:val="28"/>
        </w:rPr>
        <w:t>учетом</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обеспечения</w:t>
      </w:r>
      <w:r w:rsidRPr="00EA3536">
        <w:rPr>
          <w:rFonts w:ascii="Times New Roman" w:hAnsi="Times New Roman"/>
          <w:spacing w:val="1"/>
          <w:sz w:val="28"/>
          <w:szCs w:val="28"/>
        </w:rPr>
        <w:t xml:space="preserve"> </w:t>
      </w:r>
      <w:r w:rsidRPr="00EA3536">
        <w:rPr>
          <w:rFonts w:ascii="Times New Roman" w:hAnsi="Times New Roman"/>
          <w:sz w:val="28"/>
          <w:szCs w:val="28"/>
        </w:rPr>
        <w:t>уровня</w:t>
      </w:r>
      <w:r w:rsidRPr="00EA3536">
        <w:rPr>
          <w:rFonts w:ascii="Times New Roman" w:hAnsi="Times New Roman"/>
          <w:spacing w:val="1"/>
          <w:sz w:val="28"/>
          <w:szCs w:val="28"/>
        </w:rPr>
        <w:t xml:space="preserve"> </w:t>
      </w:r>
      <w:r w:rsidRPr="00EA3536">
        <w:rPr>
          <w:rFonts w:ascii="Times New Roman" w:hAnsi="Times New Roman"/>
          <w:sz w:val="28"/>
          <w:szCs w:val="28"/>
        </w:rPr>
        <w:t>средней</w:t>
      </w:r>
      <w:r w:rsidRPr="00EA3536">
        <w:rPr>
          <w:rFonts w:ascii="Times New Roman" w:hAnsi="Times New Roman"/>
          <w:spacing w:val="1"/>
          <w:sz w:val="28"/>
          <w:szCs w:val="28"/>
        </w:rPr>
        <w:t xml:space="preserve"> </w:t>
      </w:r>
      <w:r w:rsidRPr="00EA3536">
        <w:rPr>
          <w:rFonts w:ascii="Times New Roman" w:hAnsi="Times New Roman"/>
          <w:sz w:val="28"/>
          <w:szCs w:val="28"/>
        </w:rPr>
        <w:t>заработной</w:t>
      </w:r>
      <w:r w:rsidRPr="00EA3536">
        <w:rPr>
          <w:rFonts w:ascii="Times New Roman" w:hAnsi="Times New Roman"/>
          <w:spacing w:val="1"/>
          <w:sz w:val="28"/>
          <w:szCs w:val="28"/>
        </w:rPr>
        <w:t xml:space="preserve"> </w:t>
      </w:r>
      <w:r w:rsidRPr="00EA3536">
        <w:rPr>
          <w:rFonts w:ascii="Times New Roman" w:hAnsi="Times New Roman"/>
          <w:sz w:val="28"/>
          <w:szCs w:val="28"/>
        </w:rPr>
        <w:t>платы</w:t>
      </w:r>
      <w:r w:rsidRPr="00EA3536">
        <w:rPr>
          <w:rFonts w:ascii="Times New Roman" w:hAnsi="Times New Roman"/>
          <w:spacing w:val="1"/>
          <w:sz w:val="28"/>
          <w:szCs w:val="28"/>
        </w:rPr>
        <w:t xml:space="preserve"> </w:t>
      </w:r>
      <w:r w:rsidRPr="00EA3536">
        <w:rPr>
          <w:rFonts w:ascii="Times New Roman" w:hAnsi="Times New Roman"/>
          <w:sz w:val="28"/>
          <w:szCs w:val="28"/>
        </w:rPr>
        <w:t>педагогических</w:t>
      </w:r>
      <w:r w:rsidRPr="00EA3536">
        <w:rPr>
          <w:rFonts w:ascii="Times New Roman" w:hAnsi="Times New Roman"/>
          <w:spacing w:val="1"/>
          <w:sz w:val="28"/>
          <w:szCs w:val="28"/>
        </w:rPr>
        <w:t xml:space="preserve"> </w:t>
      </w:r>
      <w:r w:rsidRPr="00EA3536">
        <w:rPr>
          <w:rFonts w:ascii="Times New Roman" w:hAnsi="Times New Roman"/>
          <w:sz w:val="28"/>
          <w:szCs w:val="28"/>
        </w:rPr>
        <w:t>работников</w:t>
      </w:r>
      <w:r w:rsidRPr="00EA3536">
        <w:rPr>
          <w:rFonts w:ascii="Times New Roman" w:hAnsi="Times New Roman"/>
          <w:spacing w:val="1"/>
          <w:sz w:val="28"/>
          <w:szCs w:val="28"/>
        </w:rPr>
        <w:t xml:space="preserve"> </w:t>
      </w:r>
      <w:r w:rsidRPr="00EA3536">
        <w:rPr>
          <w:rFonts w:ascii="Times New Roman" w:hAnsi="Times New Roman"/>
          <w:sz w:val="28"/>
          <w:szCs w:val="28"/>
        </w:rPr>
        <w:t>за</w:t>
      </w:r>
      <w:r w:rsidRPr="00EA3536">
        <w:rPr>
          <w:rFonts w:ascii="Times New Roman" w:hAnsi="Times New Roman"/>
          <w:spacing w:val="1"/>
          <w:sz w:val="28"/>
          <w:szCs w:val="28"/>
        </w:rPr>
        <w:t xml:space="preserve"> </w:t>
      </w:r>
      <w:r w:rsidRPr="00EA3536">
        <w:rPr>
          <w:rFonts w:ascii="Times New Roman" w:hAnsi="Times New Roman"/>
          <w:sz w:val="28"/>
          <w:szCs w:val="28"/>
        </w:rPr>
        <w:t>выполняемую ими учебную (преподавательскую) работу и другую работу, определяемого в</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соответствии</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Указами</w:t>
      </w:r>
      <w:r w:rsidRPr="00EA3536">
        <w:rPr>
          <w:rFonts w:ascii="Times New Roman" w:hAnsi="Times New Roman"/>
          <w:spacing w:val="1"/>
          <w:sz w:val="28"/>
          <w:szCs w:val="28"/>
        </w:rPr>
        <w:t xml:space="preserve"> </w:t>
      </w:r>
      <w:r w:rsidRPr="00EA3536">
        <w:rPr>
          <w:rFonts w:ascii="Times New Roman" w:hAnsi="Times New Roman"/>
          <w:sz w:val="28"/>
          <w:szCs w:val="28"/>
        </w:rPr>
        <w:t>Президента</w:t>
      </w:r>
      <w:r w:rsidRPr="00EA3536">
        <w:rPr>
          <w:rFonts w:ascii="Times New Roman" w:hAnsi="Times New Roman"/>
          <w:spacing w:val="1"/>
          <w:sz w:val="28"/>
          <w:szCs w:val="28"/>
        </w:rPr>
        <w:t xml:space="preserve"> </w:t>
      </w:r>
      <w:r w:rsidRPr="00EA3536">
        <w:rPr>
          <w:rFonts w:ascii="Times New Roman" w:hAnsi="Times New Roman"/>
          <w:sz w:val="28"/>
          <w:szCs w:val="28"/>
        </w:rPr>
        <w:t>Российской Федерации,</w:t>
      </w:r>
      <w:r w:rsidRPr="00EA3536">
        <w:rPr>
          <w:rFonts w:ascii="Times New Roman" w:hAnsi="Times New Roman"/>
          <w:spacing w:val="1"/>
          <w:sz w:val="28"/>
          <w:szCs w:val="28"/>
        </w:rPr>
        <w:t xml:space="preserve"> </w:t>
      </w:r>
      <w:r w:rsidRPr="00EA3536">
        <w:rPr>
          <w:rFonts w:ascii="Times New Roman" w:hAnsi="Times New Roman"/>
          <w:sz w:val="28"/>
          <w:szCs w:val="28"/>
        </w:rPr>
        <w:t>нормативно-правовыми</w:t>
      </w:r>
      <w:r w:rsidRPr="00EA3536">
        <w:rPr>
          <w:rFonts w:ascii="Times New Roman" w:hAnsi="Times New Roman"/>
          <w:spacing w:val="1"/>
          <w:sz w:val="28"/>
          <w:szCs w:val="28"/>
        </w:rPr>
        <w:t xml:space="preserve"> </w:t>
      </w:r>
      <w:r w:rsidRPr="00EA3536">
        <w:rPr>
          <w:rFonts w:ascii="Times New Roman" w:hAnsi="Times New Roman"/>
          <w:sz w:val="28"/>
          <w:szCs w:val="28"/>
        </w:rPr>
        <w:t>актами</w:t>
      </w:r>
      <w:r w:rsidRPr="00EA3536">
        <w:rPr>
          <w:rFonts w:ascii="Times New Roman" w:hAnsi="Times New Roman"/>
          <w:spacing w:val="1"/>
          <w:sz w:val="28"/>
          <w:szCs w:val="28"/>
        </w:rPr>
        <w:t xml:space="preserve"> </w:t>
      </w:r>
      <w:r w:rsidRPr="00EA3536">
        <w:rPr>
          <w:rFonts w:ascii="Times New Roman" w:hAnsi="Times New Roman"/>
          <w:sz w:val="28"/>
          <w:szCs w:val="28"/>
        </w:rPr>
        <w:t>Правительства Российской Федерации, органов государственной власти субъектов Российской</w:t>
      </w:r>
      <w:r w:rsidRPr="00EA3536">
        <w:rPr>
          <w:rFonts w:ascii="Times New Roman" w:hAnsi="Times New Roman"/>
          <w:spacing w:val="1"/>
          <w:sz w:val="28"/>
          <w:szCs w:val="28"/>
        </w:rPr>
        <w:t xml:space="preserve"> </w:t>
      </w:r>
      <w:r w:rsidRPr="00EA3536">
        <w:rPr>
          <w:rFonts w:ascii="Times New Roman" w:hAnsi="Times New Roman"/>
          <w:sz w:val="28"/>
          <w:szCs w:val="28"/>
        </w:rPr>
        <w:t>Федерации,</w:t>
      </w:r>
      <w:r w:rsidRPr="00EA3536">
        <w:rPr>
          <w:rFonts w:ascii="Times New Roman" w:hAnsi="Times New Roman"/>
          <w:spacing w:val="1"/>
          <w:sz w:val="28"/>
          <w:szCs w:val="28"/>
        </w:rPr>
        <w:t xml:space="preserve"> </w:t>
      </w:r>
      <w:r w:rsidRPr="00EA3536">
        <w:rPr>
          <w:rFonts w:ascii="Times New Roman" w:hAnsi="Times New Roman"/>
          <w:sz w:val="28"/>
          <w:szCs w:val="28"/>
        </w:rPr>
        <w:t>органов</w:t>
      </w:r>
      <w:r w:rsidRPr="00EA3536">
        <w:rPr>
          <w:rFonts w:ascii="Times New Roman" w:hAnsi="Times New Roman"/>
          <w:spacing w:val="1"/>
          <w:sz w:val="28"/>
          <w:szCs w:val="28"/>
        </w:rPr>
        <w:t xml:space="preserve"> </w:t>
      </w:r>
      <w:r w:rsidRPr="00EA3536">
        <w:rPr>
          <w:rFonts w:ascii="Times New Roman" w:hAnsi="Times New Roman"/>
          <w:sz w:val="28"/>
          <w:szCs w:val="28"/>
        </w:rPr>
        <w:t>местного</w:t>
      </w:r>
      <w:r w:rsidRPr="00EA3536">
        <w:rPr>
          <w:rFonts w:ascii="Times New Roman" w:hAnsi="Times New Roman"/>
          <w:spacing w:val="1"/>
          <w:sz w:val="28"/>
          <w:szCs w:val="28"/>
        </w:rPr>
        <w:t xml:space="preserve"> </w:t>
      </w:r>
      <w:r w:rsidRPr="00EA3536">
        <w:rPr>
          <w:rFonts w:ascii="Times New Roman" w:hAnsi="Times New Roman"/>
          <w:sz w:val="28"/>
          <w:szCs w:val="28"/>
        </w:rPr>
        <w:t>самоуправления.</w:t>
      </w:r>
      <w:r w:rsidRPr="00EA3536">
        <w:rPr>
          <w:rFonts w:ascii="Times New Roman" w:hAnsi="Times New Roman"/>
          <w:spacing w:val="1"/>
          <w:sz w:val="28"/>
          <w:szCs w:val="28"/>
        </w:rPr>
        <w:t xml:space="preserve"> </w:t>
      </w:r>
      <w:r w:rsidRPr="00EA3536">
        <w:rPr>
          <w:rFonts w:ascii="Times New Roman" w:hAnsi="Times New Roman"/>
          <w:sz w:val="28"/>
          <w:szCs w:val="28"/>
        </w:rPr>
        <w:t>Расходы</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оплату</w:t>
      </w:r>
      <w:r w:rsidRPr="00EA3536">
        <w:rPr>
          <w:rFonts w:ascii="Times New Roman" w:hAnsi="Times New Roman"/>
          <w:spacing w:val="1"/>
          <w:sz w:val="28"/>
          <w:szCs w:val="28"/>
        </w:rPr>
        <w:t xml:space="preserve"> </w:t>
      </w:r>
      <w:r w:rsidRPr="00EA3536">
        <w:rPr>
          <w:rFonts w:ascii="Times New Roman" w:hAnsi="Times New Roman"/>
          <w:sz w:val="28"/>
          <w:szCs w:val="28"/>
        </w:rPr>
        <w:t>труда</w:t>
      </w:r>
      <w:r w:rsidRPr="00EA3536">
        <w:rPr>
          <w:rFonts w:ascii="Times New Roman" w:hAnsi="Times New Roman"/>
          <w:spacing w:val="1"/>
          <w:sz w:val="28"/>
          <w:szCs w:val="28"/>
        </w:rPr>
        <w:t xml:space="preserve"> </w:t>
      </w:r>
      <w:r w:rsidRPr="00EA3536">
        <w:rPr>
          <w:rFonts w:ascii="Times New Roman" w:hAnsi="Times New Roman"/>
          <w:sz w:val="28"/>
          <w:szCs w:val="28"/>
        </w:rPr>
        <w:t>педагогических</w:t>
      </w:r>
      <w:r w:rsidRPr="00EA3536">
        <w:rPr>
          <w:rFonts w:ascii="Times New Roman" w:hAnsi="Times New Roman"/>
          <w:spacing w:val="1"/>
          <w:sz w:val="28"/>
          <w:szCs w:val="28"/>
        </w:rPr>
        <w:t xml:space="preserve"> </w:t>
      </w:r>
      <w:r w:rsidRPr="00EA3536">
        <w:rPr>
          <w:rFonts w:ascii="Times New Roman" w:hAnsi="Times New Roman"/>
          <w:sz w:val="28"/>
          <w:szCs w:val="28"/>
        </w:rPr>
        <w:t>работников</w:t>
      </w:r>
      <w:r w:rsidRPr="00EA3536">
        <w:rPr>
          <w:rFonts w:ascii="Times New Roman" w:hAnsi="Times New Roman"/>
          <w:spacing w:val="1"/>
          <w:sz w:val="28"/>
          <w:szCs w:val="28"/>
        </w:rPr>
        <w:t xml:space="preserve"> </w:t>
      </w:r>
      <w:r w:rsidRPr="00EA3536">
        <w:rPr>
          <w:rFonts w:ascii="Times New Roman" w:hAnsi="Times New Roman"/>
          <w:sz w:val="28"/>
          <w:szCs w:val="28"/>
        </w:rPr>
        <w:t>муниципальных</w:t>
      </w:r>
      <w:r w:rsidRPr="00EA3536">
        <w:rPr>
          <w:rFonts w:ascii="Times New Roman" w:hAnsi="Times New Roman"/>
          <w:spacing w:val="1"/>
          <w:sz w:val="28"/>
          <w:szCs w:val="28"/>
        </w:rPr>
        <w:t xml:space="preserve"> </w:t>
      </w:r>
      <w:r w:rsidRPr="00EA3536">
        <w:rPr>
          <w:rFonts w:ascii="Times New Roman" w:hAnsi="Times New Roman"/>
          <w:sz w:val="28"/>
          <w:szCs w:val="28"/>
        </w:rPr>
        <w:t>общеобразовательных</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организаций,</w:t>
      </w:r>
      <w:r w:rsidRPr="00EA3536">
        <w:rPr>
          <w:rFonts w:ascii="Times New Roman" w:hAnsi="Times New Roman"/>
          <w:spacing w:val="1"/>
          <w:sz w:val="28"/>
          <w:szCs w:val="28"/>
        </w:rPr>
        <w:t xml:space="preserve"> </w:t>
      </w:r>
      <w:r w:rsidRPr="00EA3536">
        <w:rPr>
          <w:rFonts w:ascii="Times New Roman" w:hAnsi="Times New Roman"/>
          <w:sz w:val="28"/>
          <w:szCs w:val="28"/>
        </w:rPr>
        <w:t>включаемые</w:t>
      </w:r>
      <w:r w:rsidRPr="00EA3536">
        <w:rPr>
          <w:rFonts w:ascii="Times New Roman" w:hAnsi="Times New Roman"/>
          <w:spacing w:val="1"/>
          <w:sz w:val="28"/>
          <w:szCs w:val="28"/>
        </w:rPr>
        <w:t xml:space="preserve"> </w:t>
      </w:r>
      <w:r w:rsidRPr="00EA3536">
        <w:rPr>
          <w:rFonts w:ascii="Times New Roman" w:hAnsi="Times New Roman"/>
          <w:sz w:val="28"/>
          <w:szCs w:val="28"/>
        </w:rPr>
        <w:t>органами</w:t>
      </w:r>
      <w:r w:rsidRPr="00EA3536">
        <w:rPr>
          <w:rFonts w:ascii="Times New Roman" w:hAnsi="Times New Roman"/>
          <w:spacing w:val="1"/>
          <w:sz w:val="28"/>
          <w:szCs w:val="28"/>
        </w:rPr>
        <w:t xml:space="preserve"> </w:t>
      </w:r>
      <w:r w:rsidRPr="00EA3536">
        <w:rPr>
          <w:rFonts w:ascii="Times New Roman" w:hAnsi="Times New Roman"/>
          <w:sz w:val="28"/>
          <w:szCs w:val="28"/>
        </w:rPr>
        <w:t>государственной</w:t>
      </w:r>
      <w:r w:rsidRPr="00EA3536">
        <w:rPr>
          <w:rFonts w:ascii="Times New Roman" w:hAnsi="Times New Roman"/>
          <w:spacing w:val="1"/>
          <w:sz w:val="28"/>
          <w:szCs w:val="28"/>
        </w:rPr>
        <w:t xml:space="preserve"> </w:t>
      </w:r>
      <w:r w:rsidRPr="00EA3536">
        <w:rPr>
          <w:rFonts w:ascii="Times New Roman" w:hAnsi="Times New Roman"/>
          <w:sz w:val="28"/>
          <w:szCs w:val="28"/>
        </w:rPr>
        <w:t>власти</w:t>
      </w:r>
      <w:r w:rsidRPr="00EA3536">
        <w:rPr>
          <w:rFonts w:ascii="Times New Roman" w:hAnsi="Times New Roman"/>
          <w:spacing w:val="1"/>
          <w:sz w:val="28"/>
          <w:szCs w:val="28"/>
        </w:rPr>
        <w:t xml:space="preserve"> </w:t>
      </w:r>
      <w:r w:rsidRPr="00EA3536">
        <w:rPr>
          <w:rFonts w:ascii="Times New Roman" w:hAnsi="Times New Roman"/>
          <w:sz w:val="28"/>
          <w:szCs w:val="28"/>
        </w:rPr>
        <w:t>субъектов</w:t>
      </w:r>
      <w:r w:rsidRPr="00EA3536">
        <w:rPr>
          <w:rFonts w:ascii="Times New Roman" w:hAnsi="Times New Roman"/>
          <w:spacing w:val="1"/>
          <w:sz w:val="28"/>
          <w:szCs w:val="28"/>
        </w:rPr>
        <w:t xml:space="preserve"> </w:t>
      </w:r>
      <w:r w:rsidRPr="00EA3536">
        <w:rPr>
          <w:rFonts w:ascii="Times New Roman" w:hAnsi="Times New Roman"/>
          <w:sz w:val="28"/>
          <w:szCs w:val="28"/>
        </w:rPr>
        <w:t>Российской</w:t>
      </w:r>
      <w:r w:rsidRPr="00EA3536">
        <w:rPr>
          <w:rFonts w:ascii="Times New Roman" w:hAnsi="Times New Roman"/>
          <w:spacing w:val="1"/>
          <w:sz w:val="28"/>
          <w:szCs w:val="28"/>
        </w:rPr>
        <w:t xml:space="preserve"> </w:t>
      </w:r>
      <w:r w:rsidRPr="00EA3536">
        <w:rPr>
          <w:rFonts w:ascii="Times New Roman" w:hAnsi="Times New Roman"/>
          <w:sz w:val="28"/>
          <w:szCs w:val="28"/>
        </w:rPr>
        <w:t>Федерации</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нормативы</w:t>
      </w:r>
      <w:r w:rsidRPr="00EA3536">
        <w:rPr>
          <w:rFonts w:ascii="Times New Roman" w:hAnsi="Times New Roman"/>
          <w:spacing w:val="1"/>
          <w:sz w:val="28"/>
          <w:szCs w:val="28"/>
        </w:rPr>
        <w:t xml:space="preserve"> </w:t>
      </w:r>
      <w:r w:rsidRPr="00EA3536">
        <w:rPr>
          <w:rFonts w:ascii="Times New Roman" w:hAnsi="Times New Roman"/>
          <w:sz w:val="28"/>
          <w:szCs w:val="28"/>
        </w:rPr>
        <w:t>финансового</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обеспечения,</w:t>
      </w:r>
      <w:r w:rsidRPr="00EA3536">
        <w:rPr>
          <w:rFonts w:ascii="Times New Roman" w:hAnsi="Times New Roman"/>
          <w:spacing w:val="1"/>
          <w:sz w:val="28"/>
          <w:szCs w:val="28"/>
        </w:rPr>
        <w:t xml:space="preserve"> </w:t>
      </w:r>
      <w:r w:rsidRPr="00EA3536">
        <w:rPr>
          <w:rFonts w:ascii="Times New Roman" w:hAnsi="Times New Roman"/>
          <w:sz w:val="28"/>
          <w:szCs w:val="28"/>
        </w:rPr>
        <w:t>не</w:t>
      </w:r>
      <w:r w:rsidRPr="00EA3536">
        <w:rPr>
          <w:rFonts w:ascii="Times New Roman" w:hAnsi="Times New Roman"/>
          <w:spacing w:val="1"/>
          <w:sz w:val="28"/>
          <w:szCs w:val="28"/>
        </w:rPr>
        <w:t xml:space="preserve"> </w:t>
      </w:r>
      <w:r w:rsidRPr="00EA3536">
        <w:rPr>
          <w:rFonts w:ascii="Times New Roman" w:hAnsi="Times New Roman"/>
          <w:sz w:val="28"/>
          <w:szCs w:val="28"/>
        </w:rPr>
        <w:t>могут</w:t>
      </w:r>
      <w:r w:rsidRPr="00EA3536">
        <w:rPr>
          <w:rFonts w:ascii="Times New Roman" w:hAnsi="Times New Roman"/>
          <w:spacing w:val="1"/>
          <w:sz w:val="28"/>
          <w:szCs w:val="28"/>
        </w:rPr>
        <w:t xml:space="preserve"> </w:t>
      </w:r>
      <w:r w:rsidRPr="00EA3536">
        <w:rPr>
          <w:rFonts w:ascii="Times New Roman" w:hAnsi="Times New Roman"/>
          <w:sz w:val="28"/>
          <w:szCs w:val="28"/>
        </w:rPr>
        <w:t>быть</w:t>
      </w:r>
      <w:r w:rsidRPr="00EA3536">
        <w:rPr>
          <w:rFonts w:ascii="Times New Roman" w:hAnsi="Times New Roman"/>
          <w:spacing w:val="1"/>
          <w:sz w:val="28"/>
          <w:szCs w:val="28"/>
        </w:rPr>
        <w:t xml:space="preserve"> </w:t>
      </w:r>
      <w:r w:rsidRPr="00EA3536">
        <w:rPr>
          <w:rFonts w:ascii="Times New Roman" w:hAnsi="Times New Roman"/>
          <w:sz w:val="28"/>
          <w:szCs w:val="28"/>
        </w:rPr>
        <w:t>ниже</w:t>
      </w:r>
      <w:r w:rsidRPr="00EA3536">
        <w:rPr>
          <w:rFonts w:ascii="Times New Roman" w:hAnsi="Times New Roman"/>
          <w:spacing w:val="1"/>
          <w:sz w:val="28"/>
          <w:szCs w:val="28"/>
        </w:rPr>
        <w:t xml:space="preserve"> </w:t>
      </w:r>
      <w:r w:rsidRPr="00EA3536">
        <w:rPr>
          <w:rFonts w:ascii="Times New Roman" w:hAnsi="Times New Roman"/>
          <w:sz w:val="28"/>
          <w:szCs w:val="28"/>
        </w:rPr>
        <w:t>уровня,</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соответствующего</w:t>
      </w:r>
      <w:r w:rsidRPr="00EA3536">
        <w:rPr>
          <w:rFonts w:ascii="Times New Roman" w:hAnsi="Times New Roman"/>
          <w:spacing w:val="1"/>
          <w:sz w:val="28"/>
          <w:szCs w:val="28"/>
        </w:rPr>
        <w:t xml:space="preserve"> </w:t>
      </w:r>
      <w:r w:rsidRPr="00EA3536">
        <w:rPr>
          <w:rFonts w:ascii="Times New Roman" w:hAnsi="Times New Roman"/>
          <w:sz w:val="28"/>
          <w:szCs w:val="28"/>
        </w:rPr>
        <w:t>средней</w:t>
      </w:r>
      <w:r w:rsidRPr="00EA3536">
        <w:rPr>
          <w:rFonts w:ascii="Times New Roman" w:hAnsi="Times New Roman"/>
          <w:spacing w:val="1"/>
          <w:sz w:val="28"/>
          <w:szCs w:val="28"/>
        </w:rPr>
        <w:t xml:space="preserve"> </w:t>
      </w:r>
      <w:r w:rsidRPr="00EA3536">
        <w:rPr>
          <w:rFonts w:ascii="Times New Roman" w:hAnsi="Times New Roman"/>
          <w:sz w:val="28"/>
          <w:szCs w:val="28"/>
        </w:rPr>
        <w:t>заработной</w:t>
      </w:r>
      <w:r w:rsidRPr="00EA3536">
        <w:rPr>
          <w:rFonts w:ascii="Times New Roman" w:hAnsi="Times New Roman"/>
          <w:spacing w:val="1"/>
          <w:sz w:val="28"/>
          <w:szCs w:val="28"/>
        </w:rPr>
        <w:t xml:space="preserve"> </w:t>
      </w:r>
      <w:r w:rsidRPr="00EA3536">
        <w:rPr>
          <w:rFonts w:ascii="Times New Roman" w:hAnsi="Times New Roman"/>
          <w:sz w:val="28"/>
          <w:szCs w:val="28"/>
        </w:rPr>
        <w:t>плате</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соответствующем</w:t>
      </w:r>
      <w:r w:rsidRPr="00EA3536">
        <w:rPr>
          <w:rFonts w:ascii="Times New Roman" w:hAnsi="Times New Roman"/>
          <w:spacing w:val="1"/>
          <w:sz w:val="28"/>
          <w:szCs w:val="28"/>
        </w:rPr>
        <w:t xml:space="preserve"> </w:t>
      </w:r>
      <w:r w:rsidRPr="00EA3536">
        <w:rPr>
          <w:rFonts w:ascii="Times New Roman" w:hAnsi="Times New Roman"/>
          <w:sz w:val="28"/>
          <w:szCs w:val="28"/>
        </w:rPr>
        <w:t>субъекте</w:t>
      </w:r>
      <w:r w:rsidRPr="00EA3536">
        <w:rPr>
          <w:rFonts w:ascii="Times New Roman" w:hAnsi="Times New Roman"/>
          <w:spacing w:val="1"/>
          <w:sz w:val="28"/>
          <w:szCs w:val="28"/>
        </w:rPr>
        <w:t xml:space="preserve"> </w:t>
      </w:r>
      <w:r w:rsidRPr="00EA3536">
        <w:rPr>
          <w:rFonts w:ascii="Times New Roman" w:hAnsi="Times New Roman"/>
          <w:sz w:val="28"/>
          <w:szCs w:val="28"/>
        </w:rPr>
        <w:t>Российской</w:t>
      </w:r>
      <w:r w:rsidRPr="00EA3536">
        <w:rPr>
          <w:rFonts w:ascii="Times New Roman" w:hAnsi="Times New Roman"/>
          <w:spacing w:val="1"/>
          <w:sz w:val="28"/>
          <w:szCs w:val="28"/>
        </w:rPr>
        <w:t xml:space="preserve"> </w:t>
      </w:r>
      <w:r w:rsidRPr="00EA3536">
        <w:rPr>
          <w:rFonts w:ascii="Times New Roman" w:hAnsi="Times New Roman"/>
          <w:sz w:val="28"/>
          <w:szCs w:val="28"/>
        </w:rPr>
        <w:t>Федерации,</w:t>
      </w:r>
      <w:r w:rsidRPr="00EA3536">
        <w:rPr>
          <w:rFonts w:ascii="Times New Roman" w:hAnsi="Times New Roman"/>
          <w:spacing w:val="1"/>
          <w:sz w:val="28"/>
          <w:szCs w:val="28"/>
        </w:rPr>
        <w:t xml:space="preserve"> </w:t>
      </w:r>
      <w:r w:rsidRPr="00EA3536">
        <w:rPr>
          <w:rFonts w:ascii="Times New Roman" w:hAnsi="Times New Roman"/>
          <w:sz w:val="28"/>
          <w:szCs w:val="28"/>
        </w:rPr>
        <w:t>на</w:t>
      </w:r>
      <w:r w:rsidRPr="00EA3536">
        <w:rPr>
          <w:rFonts w:ascii="Times New Roman" w:hAnsi="Times New Roman"/>
          <w:spacing w:val="1"/>
          <w:sz w:val="28"/>
          <w:szCs w:val="28"/>
        </w:rPr>
        <w:t xml:space="preserve"> </w:t>
      </w:r>
      <w:r w:rsidRPr="00EA3536">
        <w:rPr>
          <w:rFonts w:ascii="Times New Roman" w:hAnsi="Times New Roman"/>
          <w:sz w:val="28"/>
          <w:szCs w:val="28"/>
        </w:rPr>
        <w:t>территории</w:t>
      </w:r>
      <w:r w:rsidRPr="00EA3536">
        <w:rPr>
          <w:rFonts w:ascii="Times New Roman" w:hAnsi="Times New Roman"/>
          <w:spacing w:val="1"/>
          <w:sz w:val="28"/>
          <w:szCs w:val="28"/>
        </w:rPr>
        <w:t xml:space="preserve"> </w:t>
      </w:r>
      <w:r w:rsidRPr="00EA3536">
        <w:rPr>
          <w:rFonts w:ascii="Times New Roman" w:hAnsi="Times New Roman"/>
          <w:sz w:val="28"/>
          <w:szCs w:val="28"/>
        </w:rPr>
        <w:t>которого</w:t>
      </w:r>
      <w:r w:rsidRPr="00EA3536">
        <w:rPr>
          <w:rFonts w:ascii="Times New Roman" w:hAnsi="Times New Roman"/>
          <w:spacing w:val="1"/>
          <w:sz w:val="28"/>
          <w:szCs w:val="28"/>
        </w:rPr>
        <w:t xml:space="preserve"> </w:t>
      </w:r>
      <w:r w:rsidRPr="00EA3536">
        <w:rPr>
          <w:rFonts w:ascii="Times New Roman" w:hAnsi="Times New Roman"/>
          <w:sz w:val="28"/>
          <w:szCs w:val="28"/>
        </w:rPr>
        <w:t>расположены</w:t>
      </w:r>
      <w:r w:rsidRPr="00EA3536">
        <w:rPr>
          <w:rFonts w:ascii="Times New Roman" w:hAnsi="Times New Roman"/>
          <w:spacing w:val="1"/>
          <w:sz w:val="28"/>
          <w:szCs w:val="28"/>
        </w:rPr>
        <w:t xml:space="preserve"> </w:t>
      </w:r>
      <w:r w:rsidRPr="00EA3536">
        <w:rPr>
          <w:rFonts w:ascii="Times New Roman" w:hAnsi="Times New Roman"/>
          <w:sz w:val="28"/>
          <w:szCs w:val="28"/>
        </w:rPr>
        <w:t>общеобразовательные организации.</w:t>
      </w:r>
    </w:p>
    <w:p w14:paraId="6FEA49EC" w14:textId="77777777" w:rsidR="00EA3536" w:rsidRPr="00EA3536" w:rsidRDefault="00EA3536" w:rsidP="00EA3536">
      <w:pPr>
        <w:pStyle w:val="aff4"/>
        <w:spacing w:before="17"/>
        <w:ind w:left="668" w:right="365"/>
        <w:rPr>
          <w:rFonts w:ascii="Times New Roman" w:hAnsi="Times New Roman"/>
          <w:sz w:val="28"/>
          <w:szCs w:val="28"/>
        </w:rPr>
      </w:pPr>
      <w:r w:rsidRPr="00EA3536">
        <w:rPr>
          <w:rFonts w:ascii="Times New Roman" w:hAnsi="Times New Roman"/>
          <w:sz w:val="28"/>
          <w:szCs w:val="28"/>
        </w:rPr>
        <w:t>Формирование фонда оплаты труда МБОУООШ с. Порой осуществляется в пределах</w:t>
      </w:r>
      <w:r w:rsidRPr="00EA3536">
        <w:rPr>
          <w:rFonts w:ascii="Times New Roman" w:hAnsi="Times New Roman"/>
          <w:spacing w:val="1"/>
          <w:sz w:val="28"/>
          <w:szCs w:val="28"/>
        </w:rPr>
        <w:t xml:space="preserve"> </w:t>
      </w:r>
      <w:r w:rsidRPr="00EA3536">
        <w:rPr>
          <w:rFonts w:ascii="Times New Roman" w:hAnsi="Times New Roman"/>
          <w:sz w:val="28"/>
          <w:szCs w:val="28"/>
        </w:rPr>
        <w:t>объема средств образовательной организации на текущий финансовый год, установленного в</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соответствии</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нормативами</w:t>
      </w:r>
      <w:r w:rsidRPr="00EA3536">
        <w:rPr>
          <w:rFonts w:ascii="Times New Roman" w:hAnsi="Times New Roman"/>
          <w:spacing w:val="1"/>
          <w:sz w:val="28"/>
          <w:szCs w:val="28"/>
        </w:rPr>
        <w:t xml:space="preserve"> </w:t>
      </w:r>
      <w:r w:rsidRPr="00EA3536">
        <w:rPr>
          <w:rFonts w:ascii="Times New Roman" w:hAnsi="Times New Roman"/>
          <w:sz w:val="28"/>
          <w:szCs w:val="28"/>
        </w:rPr>
        <w:t>финансового</w:t>
      </w:r>
      <w:r w:rsidRPr="00EA3536">
        <w:rPr>
          <w:rFonts w:ascii="Times New Roman" w:hAnsi="Times New Roman"/>
          <w:spacing w:val="1"/>
          <w:sz w:val="28"/>
          <w:szCs w:val="28"/>
        </w:rPr>
        <w:t xml:space="preserve"> </w:t>
      </w:r>
      <w:r w:rsidRPr="00EA3536">
        <w:rPr>
          <w:rFonts w:ascii="Times New Roman" w:hAnsi="Times New Roman"/>
          <w:sz w:val="28"/>
          <w:szCs w:val="28"/>
        </w:rPr>
        <w:t>обеспечения,</w:t>
      </w:r>
      <w:r w:rsidRPr="00EA3536">
        <w:rPr>
          <w:rFonts w:ascii="Times New Roman" w:hAnsi="Times New Roman"/>
          <w:spacing w:val="1"/>
          <w:sz w:val="28"/>
          <w:szCs w:val="28"/>
        </w:rPr>
        <w:t xml:space="preserve"> </w:t>
      </w:r>
      <w:r w:rsidRPr="00EA3536">
        <w:rPr>
          <w:rFonts w:ascii="Times New Roman" w:hAnsi="Times New Roman"/>
          <w:sz w:val="28"/>
          <w:szCs w:val="28"/>
        </w:rPr>
        <w:t>определенными</w:t>
      </w:r>
      <w:r w:rsidRPr="00EA3536">
        <w:rPr>
          <w:rFonts w:ascii="Times New Roman" w:hAnsi="Times New Roman"/>
          <w:spacing w:val="1"/>
          <w:sz w:val="28"/>
          <w:szCs w:val="28"/>
        </w:rPr>
        <w:t xml:space="preserve"> </w:t>
      </w:r>
      <w:r w:rsidRPr="00EA3536">
        <w:rPr>
          <w:rFonts w:ascii="Times New Roman" w:hAnsi="Times New Roman"/>
          <w:sz w:val="28"/>
          <w:szCs w:val="28"/>
        </w:rPr>
        <w:t>органами</w:t>
      </w:r>
      <w:r w:rsidRPr="00EA3536">
        <w:rPr>
          <w:rFonts w:ascii="Times New Roman" w:hAnsi="Times New Roman"/>
          <w:spacing w:val="-57"/>
          <w:sz w:val="28"/>
          <w:szCs w:val="28"/>
        </w:rPr>
        <w:t xml:space="preserve"> </w:t>
      </w:r>
      <w:r w:rsidRPr="00EA3536">
        <w:rPr>
          <w:rFonts w:ascii="Times New Roman" w:hAnsi="Times New Roman"/>
          <w:sz w:val="28"/>
          <w:szCs w:val="28"/>
        </w:rPr>
        <w:t>государственной</w:t>
      </w:r>
      <w:r w:rsidRPr="00EA3536">
        <w:rPr>
          <w:rFonts w:ascii="Times New Roman" w:hAnsi="Times New Roman"/>
          <w:spacing w:val="1"/>
          <w:sz w:val="28"/>
          <w:szCs w:val="28"/>
        </w:rPr>
        <w:t xml:space="preserve"> </w:t>
      </w:r>
      <w:r w:rsidRPr="00EA3536">
        <w:rPr>
          <w:rFonts w:ascii="Times New Roman" w:hAnsi="Times New Roman"/>
          <w:sz w:val="28"/>
          <w:szCs w:val="28"/>
        </w:rPr>
        <w:t>власти</w:t>
      </w:r>
      <w:r w:rsidRPr="00EA3536">
        <w:rPr>
          <w:rFonts w:ascii="Times New Roman" w:hAnsi="Times New Roman"/>
          <w:spacing w:val="1"/>
          <w:sz w:val="28"/>
          <w:szCs w:val="28"/>
        </w:rPr>
        <w:t xml:space="preserve"> </w:t>
      </w:r>
      <w:r w:rsidRPr="00EA3536">
        <w:rPr>
          <w:rFonts w:ascii="Times New Roman" w:hAnsi="Times New Roman"/>
          <w:sz w:val="28"/>
          <w:szCs w:val="28"/>
        </w:rPr>
        <w:t>субъекта</w:t>
      </w:r>
      <w:r w:rsidRPr="00EA3536">
        <w:rPr>
          <w:rFonts w:ascii="Times New Roman" w:hAnsi="Times New Roman"/>
          <w:spacing w:val="1"/>
          <w:sz w:val="28"/>
          <w:szCs w:val="28"/>
        </w:rPr>
        <w:t xml:space="preserve"> </w:t>
      </w:r>
      <w:r w:rsidRPr="00EA3536">
        <w:rPr>
          <w:rFonts w:ascii="Times New Roman" w:hAnsi="Times New Roman"/>
          <w:sz w:val="28"/>
          <w:szCs w:val="28"/>
        </w:rPr>
        <w:t>Российской</w:t>
      </w:r>
      <w:r w:rsidRPr="00EA3536">
        <w:rPr>
          <w:rFonts w:ascii="Times New Roman" w:hAnsi="Times New Roman"/>
          <w:spacing w:val="1"/>
          <w:sz w:val="28"/>
          <w:szCs w:val="28"/>
        </w:rPr>
        <w:t xml:space="preserve"> </w:t>
      </w:r>
      <w:r w:rsidRPr="00EA3536">
        <w:rPr>
          <w:rFonts w:ascii="Times New Roman" w:hAnsi="Times New Roman"/>
          <w:sz w:val="28"/>
          <w:szCs w:val="28"/>
        </w:rPr>
        <w:t>Федерации</w:t>
      </w:r>
      <w:r w:rsidRPr="00EA3536">
        <w:rPr>
          <w:rFonts w:ascii="Times New Roman" w:hAnsi="Times New Roman"/>
          <w:spacing w:val="1"/>
          <w:sz w:val="28"/>
          <w:szCs w:val="28"/>
        </w:rPr>
        <w:t xml:space="preserve"> </w:t>
      </w:r>
      <w:r w:rsidRPr="00EA3536">
        <w:rPr>
          <w:rFonts w:ascii="Times New Roman" w:hAnsi="Times New Roman"/>
          <w:sz w:val="28"/>
          <w:szCs w:val="28"/>
        </w:rPr>
        <w:t>и</w:t>
      </w:r>
      <w:r w:rsidRPr="00EA3536">
        <w:rPr>
          <w:rFonts w:ascii="Times New Roman" w:hAnsi="Times New Roman"/>
          <w:spacing w:val="1"/>
          <w:sz w:val="28"/>
          <w:szCs w:val="28"/>
        </w:rPr>
        <w:t xml:space="preserve"> </w:t>
      </w:r>
      <w:r w:rsidRPr="00EA3536">
        <w:rPr>
          <w:rFonts w:ascii="Times New Roman" w:hAnsi="Times New Roman"/>
          <w:sz w:val="28"/>
          <w:szCs w:val="28"/>
        </w:rPr>
        <w:t>локальным</w:t>
      </w:r>
      <w:r w:rsidRPr="00EA3536">
        <w:rPr>
          <w:rFonts w:ascii="Times New Roman" w:hAnsi="Times New Roman"/>
          <w:spacing w:val="1"/>
          <w:sz w:val="28"/>
          <w:szCs w:val="28"/>
        </w:rPr>
        <w:t xml:space="preserve"> </w:t>
      </w:r>
      <w:r w:rsidRPr="00EA3536">
        <w:rPr>
          <w:rFonts w:ascii="Times New Roman" w:hAnsi="Times New Roman"/>
          <w:sz w:val="28"/>
          <w:szCs w:val="28"/>
        </w:rPr>
        <w:t>нормативным</w:t>
      </w:r>
      <w:r w:rsidRPr="00EA3536">
        <w:rPr>
          <w:rFonts w:ascii="Times New Roman" w:hAnsi="Times New Roman"/>
          <w:spacing w:val="1"/>
          <w:sz w:val="28"/>
          <w:szCs w:val="28"/>
        </w:rPr>
        <w:t xml:space="preserve"> </w:t>
      </w:r>
      <w:r w:rsidRPr="00EA3536">
        <w:rPr>
          <w:rFonts w:ascii="Times New Roman" w:hAnsi="Times New Roman"/>
          <w:sz w:val="28"/>
          <w:szCs w:val="28"/>
        </w:rPr>
        <w:t>актом</w:t>
      </w:r>
      <w:r w:rsidRPr="00EA3536">
        <w:rPr>
          <w:rFonts w:ascii="Times New Roman" w:hAnsi="Times New Roman"/>
          <w:spacing w:val="-57"/>
          <w:sz w:val="28"/>
          <w:szCs w:val="28"/>
        </w:rPr>
        <w:t xml:space="preserve"> </w:t>
      </w:r>
      <w:r w:rsidRPr="00EA3536">
        <w:rPr>
          <w:rFonts w:ascii="Times New Roman" w:hAnsi="Times New Roman"/>
          <w:sz w:val="28"/>
          <w:szCs w:val="28"/>
        </w:rPr>
        <w:t>образовательной</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организации,</w:t>
      </w:r>
      <w:r w:rsidRPr="00EA3536">
        <w:rPr>
          <w:rFonts w:ascii="Times New Roman" w:hAnsi="Times New Roman"/>
          <w:spacing w:val="1"/>
          <w:sz w:val="28"/>
          <w:szCs w:val="28"/>
        </w:rPr>
        <w:t xml:space="preserve"> </w:t>
      </w:r>
      <w:r w:rsidRPr="00EA3536">
        <w:rPr>
          <w:rFonts w:ascii="Times New Roman" w:hAnsi="Times New Roman"/>
          <w:sz w:val="28"/>
          <w:szCs w:val="28"/>
        </w:rPr>
        <w:t>устанавливающим</w:t>
      </w:r>
      <w:r w:rsidRPr="00EA3536">
        <w:rPr>
          <w:rFonts w:ascii="Times New Roman" w:hAnsi="Times New Roman"/>
          <w:spacing w:val="1"/>
          <w:sz w:val="28"/>
          <w:szCs w:val="28"/>
        </w:rPr>
        <w:t xml:space="preserve"> </w:t>
      </w:r>
      <w:r w:rsidRPr="00EA3536">
        <w:rPr>
          <w:rFonts w:ascii="Times New Roman" w:hAnsi="Times New Roman"/>
          <w:sz w:val="28"/>
          <w:szCs w:val="28"/>
        </w:rPr>
        <w:t>«Положение</w:t>
      </w:r>
      <w:r w:rsidRPr="00EA3536">
        <w:rPr>
          <w:rFonts w:ascii="Times New Roman" w:hAnsi="Times New Roman"/>
          <w:spacing w:val="1"/>
          <w:sz w:val="28"/>
          <w:szCs w:val="28"/>
        </w:rPr>
        <w:t xml:space="preserve"> </w:t>
      </w:r>
      <w:r w:rsidRPr="00EA3536">
        <w:rPr>
          <w:rFonts w:ascii="Times New Roman" w:hAnsi="Times New Roman"/>
          <w:sz w:val="28"/>
          <w:szCs w:val="28"/>
        </w:rPr>
        <w:t>об</w:t>
      </w:r>
      <w:r w:rsidRPr="00EA3536">
        <w:rPr>
          <w:rFonts w:ascii="Times New Roman" w:hAnsi="Times New Roman"/>
          <w:spacing w:val="1"/>
          <w:sz w:val="28"/>
          <w:szCs w:val="28"/>
        </w:rPr>
        <w:t xml:space="preserve"> </w:t>
      </w:r>
      <w:r w:rsidRPr="00EA3536">
        <w:rPr>
          <w:rFonts w:ascii="Times New Roman" w:hAnsi="Times New Roman"/>
          <w:sz w:val="28"/>
          <w:szCs w:val="28"/>
        </w:rPr>
        <w:t>оплате</w:t>
      </w:r>
      <w:r w:rsidRPr="00EA3536">
        <w:rPr>
          <w:rFonts w:ascii="Times New Roman" w:hAnsi="Times New Roman"/>
          <w:spacing w:val="1"/>
          <w:sz w:val="28"/>
          <w:szCs w:val="28"/>
        </w:rPr>
        <w:t xml:space="preserve"> </w:t>
      </w:r>
      <w:r w:rsidRPr="00EA3536">
        <w:rPr>
          <w:rFonts w:ascii="Times New Roman" w:hAnsi="Times New Roman"/>
          <w:sz w:val="28"/>
          <w:szCs w:val="28"/>
        </w:rPr>
        <w:t>труда</w:t>
      </w:r>
      <w:r w:rsidRPr="00EA3536">
        <w:rPr>
          <w:rFonts w:ascii="Times New Roman" w:hAnsi="Times New Roman"/>
          <w:spacing w:val="1"/>
          <w:sz w:val="28"/>
          <w:szCs w:val="28"/>
        </w:rPr>
        <w:t xml:space="preserve"> </w:t>
      </w:r>
      <w:r w:rsidRPr="00EA3536">
        <w:rPr>
          <w:rFonts w:ascii="Times New Roman" w:hAnsi="Times New Roman"/>
          <w:sz w:val="28"/>
          <w:szCs w:val="28"/>
        </w:rPr>
        <w:t>работников</w:t>
      </w:r>
      <w:r w:rsidRPr="00EA3536">
        <w:rPr>
          <w:rFonts w:ascii="Times New Roman" w:hAnsi="Times New Roman"/>
          <w:spacing w:val="1"/>
          <w:sz w:val="28"/>
          <w:szCs w:val="28"/>
        </w:rPr>
        <w:t xml:space="preserve"> </w:t>
      </w:r>
      <w:r w:rsidRPr="00EA3536">
        <w:rPr>
          <w:rFonts w:ascii="Times New Roman" w:hAnsi="Times New Roman"/>
          <w:sz w:val="28"/>
          <w:szCs w:val="28"/>
        </w:rPr>
        <w:t>образовательной организации». Размеры, порядок и условия осуществления стимулирующих</w:t>
      </w:r>
      <w:r w:rsidRPr="00EA3536">
        <w:rPr>
          <w:rFonts w:ascii="Times New Roman" w:hAnsi="Times New Roman"/>
          <w:spacing w:val="1"/>
          <w:sz w:val="28"/>
          <w:szCs w:val="28"/>
        </w:rPr>
        <w:t xml:space="preserve"> </w:t>
      </w:r>
      <w:r w:rsidRPr="00EA3536">
        <w:rPr>
          <w:rFonts w:ascii="Times New Roman" w:hAnsi="Times New Roman"/>
          <w:sz w:val="28"/>
          <w:szCs w:val="28"/>
        </w:rPr>
        <w:t>выплат</w:t>
      </w:r>
      <w:r w:rsidRPr="00EA3536">
        <w:rPr>
          <w:rFonts w:ascii="Times New Roman" w:hAnsi="Times New Roman"/>
          <w:spacing w:val="1"/>
          <w:sz w:val="28"/>
          <w:szCs w:val="28"/>
        </w:rPr>
        <w:t xml:space="preserve"> </w:t>
      </w:r>
      <w:r w:rsidRPr="00EA3536">
        <w:rPr>
          <w:rFonts w:ascii="Times New Roman" w:hAnsi="Times New Roman"/>
          <w:sz w:val="28"/>
          <w:szCs w:val="28"/>
        </w:rPr>
        <w:t>определяются</w:t>
      </w:r>
      <w:r w:rsidRPr="00EA3536">
        <w:rPr>
          <w:rFonts w:ascii="Times New Roman" w:hAnsi="Times New Roman"/>
          <w:spacing w:val="1"/>
          <w:sz w:val="28"/>
          <w:szCs w:val="28"/>
        </w:rPr>
        <w:t xml:space="preserve"> </w:t>
      </w:r>
      <w:r w:rsidRPr="00EA3536">
        <w:rPr>
          <w:rFonts w:ascii="Times New Roman" w:hAnsi="Times New Roman"/>
          <w:sz w:val="28"/>
          <w:szCs w:val="28"/>
        </w:rPr>
        <w:t>локальными</w:t>
      </w:r>
      <w:r w:rsidRPr="00EA3536">
        <w:rPr>
          <w:rFonts w:ascii="Times New Roman" w:hAnsi="Times New Roman"/>
          <w:spacing w:val="1"/>
          <w:sz w:val="28"/>
          <w:szCs w:val="28"/>
        </w:rPr>
        <w:t xml:space="preserve"> </w:t>
      </w:r>
      <w:r w:rsidRPr="00EA3536">
        <w:rPr>
          <w:rFonts w:ascii="Times New Roman" w:hAnsi="Times New Roman"/>
          <w:sz w:val="28"/>
          <w:szCs w:val="28"/>
        </w:rPr>
        <w:t>нормативными</w:t>
      </w:r>
      <w:r w:rsidRPr="00EA3536">
        <w:rPr>
          <w:rFonts w:ascii="Times New Roman" w:hAnsi="Times New Roman"/>
          <w:spacing w:val="1"/>
          <w:sz w:val="28"/>
          <w:szCs w:val="28"/>
        </w:rPr>
        <w:t xml:space="preserve"> </w:t>
      </w:r>
      <w:r w:rsidRPr="00EA3536">
        <w:rPr>
          <w:rFonts w:ascii="Times New Roman" w:hAnsi="Times New Roman"/>
          <w:sz w:val="28"/>
          <w:szCs w:val="28"/>
        </w:rPr>
        <w:t>актами</w:t>
      </w:r>
      <w:r w:rsidRPr="00EA3536">
        <w:rPr>
          <w:rFonts w:ascii="Times New Roman" w:hAnsi="Times New Roman"/>
          <w:spacing w:val="1"/>
          <w:sz w:val="28"/>
          <w:szCs w:val="28"/>
        </w:rPr>
        <w:t xml:space="preserve"> </w:t>
      </w:r>
      <w:r w:rsidRPr="00EA3536">
        <w:rPr>
          <w:rFonts w:ascii="Times New Roman" w:hAnsi="Times New Roman"/>
          <w:sz w:val="28"/>
          <w:szCs w:val="28"/>
        </w:rPr>
        <w:t>МБОУООШ</w:t>
      </w:r>
      <w:r w:rsidRPr="00EA3536">
        <w:rPr>
          <w:rFonts w:ascii="Times New Roman" w:hAnsi="Times New Roman"/>
          <w:spacing w:val="1"/>
          <w:sz w:val="28"/>
          <w:szCs w:val="28"/>
        </w:rPr>
        <w:t xml:space="preserve"> </w:t>
      </w:r>
      <w:proofErr w:type="spellStart"/>
      <w:r w:rsidRPr="00EA3536">
        <w:rPr>
          <w:rFonts w:ascii="Times New Roman" w:hAnsi="Times New Roman"/>
          <w:sz w:val="28"/>
          <w:szCs w:val="28"/>
        </w:rPr>
        <w:t>с.Порой</w:t>
      </w:r>
      <w:proofErr w:type="spellEnd"/>
      <w:r w:rsidRPr="00EA3536">
        <w:rPr>
          <w:rFonts w:ascii="Times New Roman" w:hAnsi="Times New Roman"/>
          <w:sz w:val="28"/>
          <w:szCs w:val="28"/>
        </w:rPr>
        <w:t xml:space="preserve"> .</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локальных нормативных актах о стимулирующих выплатах определены критерии и показатели</w:t>
      </w:r>
      <w:r w:rsidRPr="00EA3536">
        <w:rPr>
          <w:rFonts w:ascii="Times New Roman" w:hAnsi="Times New Roman"/>
          <w:spacing w:val="1"/>
          <w:sz w:val="28"/>
          <w:szCs w:val="28"/>
        </w:rPr>
        <w:t xml:space="preserve"> </w:t>
      </w:r>
      <w:r w:rsidRPr="00EA3536">
        <w:rPr>
          <w:rFonts w:ascii="Times New Roman" w:hAnsi="Times New Roman"/>
          <w:sz w:val="28"/>
          <w:szCs w:val="28"/>
        </w:rPr>
        <w:t>результативности</w:t>
      </w:r>
      <w:r w:rsidRPr="00EA3536">
        <w:rPr>
          <w:rFonts w:ascii="Times New Roman" w:hAnsi="Times New Roman"/>
          <w:spacing w:val="1"/>
          <w:sz w:val="28"/>
          <w:szCs w:val="28"/>
        </w:rPr>
        <w:t xml:space="preserve"> </w:t>
      </w:r>
      <w:r w:rsidRPr="00EA3536">
        <w:rPr>
          <w:rFonts w:ascii="Times New Roman" w:hAnsi="Times New Roman"/>
          <w:sz w:val="28"/>
          <w:szCs w:val="28"/>
        </w:rPr>
        <w:t>и</w:t>
      </w:r>
      <w:r w:rsidRPr="00EA3536">
        <w:rPr>
          <w:rFonts w:ascii="Times New Roman" w:hAnsi="Times New Roman"/>
          <w:spacing w:val="1"/>
          <w:sz w:val="28"/>
          <w:szCs w:val="28"/>
        </w:rPr>
        <w:t xml:space="preserve"> </w:t>
      </w:r>
      <w:r w:rsidRPr="00EA3536">
        <w:rPr>
          <w:rFonts w:ascii="Times New Roman" w:hAnsi="Times New Roman"/>
          <w:sz w:val="28"/>
          <w:szCs w:val="28"/>
        </w:rPr>
        <w:t>качества</w:t>
      </w:r>
      <w:r w:rsidRPr="00EA3536">
        <w:rPr>
          <w:rFonts w:ascii="Times New Roman" w:hAnsi="Times New Roman"/>
          <w:spacing w:val="1"/>
          <w:sz w:val="28"/>
          <w:szCs w:val="28"/>
        </w:rPr>
        <w:t xml:space="preserve"> </w:t>
      </w:r>
      <w:r w:rsidRPr="00EA3536">
        <w:rPr>
          <w:rFonts w:ascii="Times New Roman" w:hAnsi="Times New Roman"/>
          <w:sz w:val="28"/>
          <w:szCs w:val="28"/>
        </w:rPr>
        <w:t>деятельности</w:t>
      </w:r>
      <w:r w:rsidRPr="00EA3536">
        <w:rPr>
          <w:rFonts w:ascii="Times New Roman" w:hAnsi="Times New Roman"/>
          <w:spacing w:val="1"/>
          <w:sz w:val="28"/>
          <w:szCs w:val="28"/>
        </w:rPr>
        <w:t xml:space="preserve"> </w:t>
      </w:r>
      <w:r w:rsidRPr="00EA3536">
        <w:rPr>
          <w:rFonts w:ascii="Times New Roman" w:hAnsi="Times New Roman"/>
          <w:sz w:val="28"/>
          <w:szCs w:val="28"/>
        </w:rPr>
        <w:t>и</w:t>
      </w:r>
      <w:r w:rsidRPr="00EA3536">
        <w:rPr>
          <w:rFonts w:ascii="Times New Roman" w:hAnsi="Times New Roman"/>
          <w:spacing w:val="1"/>
          <w:sz w:val="28"/>
          <w:szCs w:val="28"/>
        </w:rPr>
        <w:t xml:space="preserve"> </w:t>
      </w:r>
      <w:r w:rsidRPr="00EA3536">
        <w:rPr>
          <w:rFonts w:ascii="Times New Roman" w:hAnsi="Times New Roman"/>
          <w:sz w:val="28"/>
          <w:szCs w:val="28"/>
        </w:rPr>
        <w:t>результатов,</w:t>
      </w:r>
      <w:r w:rsidRPr="00EA3536">
        <w:rPr>
          <w:rFonts w:ascii="Times New Roman" w:hAnsi="Times New Roman"/>
          <w:spacing w:val="1"/>
          <w:sz w:val="28"/>
          <w:szCs w:val="28"/>
        </w:rPr>
        <w:t xml:space="preserve"> </w:t>
      </w:r>
      <w:r w:rsidRPr="00EA3536">
        <w:rPr>
          <w:rFonts w:ascii="Times New Roman" w:hAnsi="Times New Roman"/>
          <w:sz w:val="28"/>
          <w:szCs w:val="28"/>
        </w:rPr>
        <w:t>разработанные</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соответствии</w:t>
      </w:r>
      <w:r w:rsidRPr="00EA3536">
        <w:rPr>
          <w:rFonts w:ascii="Times New Roman" w:hAnsi="Times New Roman"/>
          <w:spacing w:val="1"/>
          <w:sz w:val="28"/>
          <w:szCs w:val="28"/>
        </w:rPr>
        <w:t xml:space="preserve"> </w:t>
      </w:r>
      <w:r w:rsidRPr="00EA3536">
        <w:rPr>
          <w:rFonts w:ascii="Times New Roman" w:hAnsi="Times New Roman"/>
          <w:sz w:val="28"/>
          <w:szCs w:val="28"/>
        </w:rPr>
        <w:t>с</w:t>
      </w:r>
      <w:r w:rsidRPr="00EA3536">
        <w:rPr>
          <w:rFonts w:ascii="Times New Roman" w:hAnsi="Times New Roman"/>
          <w:spacing w:val="1"/>
          <w:sz w:val="28"/>
          <w:szCs w:val="28"/>
        </w:rPr>
        <w:t xml:space="preserve"> </w:t>
      </w:r>
      <w:r w:rsidRPr="00EA3536">
        <w:rPr>
          <w:rFonts w:ascii="Times New Roman" w:hAnsi="Times New Roman"/>
          <w:sz w:val="28"/>
          <w:szCs w:val="28"/>
        </w:rPr>
        <w:t>требованиями ФГОС к результатам освоения образовательной программы основного общего</w:t>
      </w:r>
      <w:r w:rsidRPr="00EA3536">
        <w:rPr>
          <w:rFonts w:ascii="Times New Roman" w:hAnsi="Times New Roman"/>
          <w:spacing w:val="1"/>
          <w:sz w:val="28"/>
          <w:szCs w:val="28"/>
        </w:rPr>
        <w:t xml:space="preserve"> </w:t>
      </w:r>
      <w:r w:rsidRPr="00EA3536">
        <w:rPr>
          <w:rFonts w:ascii="Times New Roman" w:hAnsi="Times New Roman"/>
          <w:sz w:val="28"/>
          <w:szCs w:val="28"/>
        </w:rPr>
        <w:t>образования. В них включаются: динамика учебных достижений обучающихся, активность их</w:t>
      </w:r>
      <w:r w:rsidRPr="00EA3536">
        <w:rPr>
          <w:rFonts w:ascii="Times New Roman" w:hAnsi="Times New Roman"/>
          <w:spacing w:val="1"/>
          <w:sz w:val="28"/>
          <w:szCs w:val="28"/>
        </w:rPr>
        <w:t xml:space="preserve"> </w:t>
      </w:r>
      <w:r w:rsidRPr="00EA3536">
        <w:rPr>
          <w:rFonts w:ascii="Times New Roman" w:hAnsi="Times New Roman"/>
          <w:sz w:val="28"/>
          <w:szCs w:val="28"/>
        </w:rPr>
        <w:t>участия во внеурочной деятельности; использование учителями современных педагогических</w:t>
      </w:r>
      <w:r w:rsidRPr="00EA3536">
        <w:rPr>
          <w:rFonts w:ascii="Times New Roman" w:hAnsi="Times New Roman"/>
          <w:spacing w:val="1"/>
          <w:sz w:val="28"/>
          <w:szCs w:val="28"/>
        </w:rPr>
        <w:t xml:space="preserve"> </w:t>
      </w:r>
      <w:r w:rsidRPr="00EA3536">
        <w:rPr>
          <w:rFonts w:ascii="Times New Roman" w:hAnsi="Times New Roman"/>
          <w:sz w:val="28"/>
          <w:szCs w:val="28"/>
        </w:rPr>
        <w:t>технологий;</w:t>
      </w:r>
      <w:r w:rsidRPr="00EA3536">
        <w:rPr>
          <w:rFonts w:ascii="Times New Roman" w:hAnsi="Times New Roman"/>
          <w:spacing w:val="1"/>
          <w:sz w:val="28"/>
          <w:szCs w:val="28"/>
        </w:rPr>
        <w:t xml:space="preserve"> </w:t>
      </w:r>
      <w:r w:rsidRPr="00EA3536">
        <w:rPr>
          <w:rFonts w:ascii="Times New Roman" w:hAnsi="Times New Roman"/>
          <w:sz w:val="28"/>
          <w:szCs w:val="28"/>
        </w:rPr>
        <w:t>участие</w:t>
      </w:r>
      <w:r w:rsidRPr="00EA3536">
        <w:rPr>
          <w:rFonts w:ascii="Times New Roman" w:hAnsi="Times New Roman"/>
          <w:spacing w:val="1"/>
          <w:sz w:val="28"/>
          <w:szCs w:val="28"/>
        </w:rPr>
        <w:t xml:space="preserve"> </w:t>
      </w:r>
      <w:r w:rsidRPr="00EA3536">
        <w:rPr>
          <w:rFonts w:ascii="Times New Roman" w:hAnsi="Times New Roman"/>
          <w:sz w:val="28"/>
          <w:szCs w:val="28"/>
        </w:rPr>
        <w:t>в</w:t>
      </w:r>
      <w:r w:rsidRPr="00EA3536">
        <w:rPr>
          <w:rFonts w:ascii="Times New Roman" w:hAnsi="Times New Roman"/>
          <w:spacing w:val="1"/>
          <w:sz w:val="28"/>
          <w:szCs w:val="28"/>
        </w:rPr>
        <w:t xml:space="preserve"> </w:t>
      </w:r>
      <w:r w:rsidRPr="00EA3536">
        <w:rPr>
          <w:rFonts w:ascii="Times New Roman" w:hAnsi="Times New Roman"/>
          <w:sz w:val="28"/>
          <w:szCs w:val="28"/>
        </w:rPr>
        <w:t>методической</w:t>
      </w:r>
      <w:r w:rsidRPr="00EA3536">
        <w:rPr>
          <w:rFonts w:ascii="Times New Roman" w:hAnsi="Times New Roman"/>
          <w:spacing w:val="1"/>
          <w:sz w:val="28"/>
          <w:szCs w:val="28"/>
        </w:rPr>
        <w:t xml:space="preserve"> </w:t>
      </w:r>
      <w:r w:rsidRPr="00EA3536">
        <w:rPr>
          <w:rFonts w:ascii="Times New Roman" w:hAnsi="Times New Roman"/>
          <w:sz w:val="28"/>
          <w:szCs w:val="28"/>
        </w:rPr>
        <w:t>работе,</w:t>
      </w:r>
      <w:r w:rsidRPr="00EA3536">
        <w:rPr>
          <w:rFonts w:ascii="Times New Roman" w:hAnsi="Times New Roman"/>
          <w:spacing w:val="1"/>
          <w:sz w:val="28"/>
          <w:szCs w:val="28"/>
        </w:rPr>
        <w:t xml:space="preserve"> </w:t>
      </w:r>
      <w:r w:rsidRPr="00EA3536">
        <w:rPr>
          <w:rFonts w:ascii="Times New Roman" w:hAnsi="Times New Roman"/>
          <w:sz w:val="28"/>
          <w:szCs w:val="28"/>
        </w:rPr>
        <w:t>распространение</w:t>
      </w:r>
      <w:r w:rsidRPr="00EA3536">
        <w:rPr>
          <w:rFonts w:ascii="Times New Roman" w:hAnsi="Times New Roman"/>
          <w:spacing w:val="1"/>
          <w:sz w:val="28"/>
          <w:szCs w:val="28"/>
        </w:rPr>
        <w:t xml:space="preserve"> </w:t>
      </w:r>
      <w:r w:rsidRPr="00EA3536">
        <w:rPr>
          <w:rFonts w:ascii="Times New Roman" w:hAnsi="Times New Roman"/>
          <w:sz w:val="28"/>
          <w:szCs w:val="28"/>
        </w:rPr>
        <w:t>передового</w:t>
      </w:r>
      <w:r w:rsidRPr="00EA3536">
        <w:rPr>
          <w:rFonts w:ascii="Times New Roman" w:hAnsi="Times New Roman"/>
          <w:spacing w:val="1"/>
          <w:sz w:val="28"/>
          <w:szCs w:val="28"/>
        </w:rPr>
        <w:t xml:space="preserve"> </w:t>
      </w:r>
      <w:r w:rsidRPr="00EA3536">
        <w:rPr>
          <w:rFonts w:ascii="Times New Roman" w:hAnsi="Times New Roman"/>
          <w:sz w:val="28"/>
          <w:szCs w:val="28"/>
        </w:rPr>
        <w:t>педагогического</w:t>
      </w:r>
      <w:r w:rsidRPr="00EA3536">
        <w:rPr>
          <w:rFonts w:ascii="Times New Roman" w:hAnsi="Times New Roman"/>
          <w:spacing w:val="1"/>
          <w:sz w:val="28"/>
          <w:szCs w:val="28"/>
        </w:rPr>
        <w:t xml:space="preserve"> </w:t>
      </w:r>
      <w:r w:rsidRPr="00EA3536">
        <w:rPr>
          <w:rFonts w:ascii="Times New Roman" w:hAnsi="Times New Roman"/>
          <w:sz w:val="28"/>
          <w:szCs w:val="28"/>
        </w:rPr>
        <w:t>опыта; повышение</w:t>
      </w:r>
      <w:r w:rsidRPr="00EA3536">
        <w:rPr>
          <w:rFonts w:ascii="Times New Roman" w:hAnsi="Times New Roman"/>
          <w:spacing w:val="5"/>
          <w:sz w:val="28"/>
          <w:szCs w:val="28"/>
        </w:rPr>
        <w:t xml:space="preserve"> </w:t>
      </w:r>
      <w:r w:rsidRPr="00EA3536">
        <w:rPr>
          <w:rFonts w:ascii="Times New Roman" w:hAnsi="Times New Roman"/>
          <w:sz w:val="28"/>
          <w:szCs w:val="28"/>
        </w:rPr>
        <w:t>уровня</w:t>
      </w:r>
      <w:r w:rsidRPr="00EA3536">
        <w:rPr>
          <w:rFonts w:ascii="Times New Roman" w:hAnsi="Times New Roman"/>
          <w:spacing w:val="-1"/>
          <w:sz w:val="28"/>
          <w:szCs w:val="28"/>
        </w:rPr>
        <w:t xml:space="preserve"> </w:t>
      </w:r>
      <w:r w:rsidRPr="00EA3536">
        <w:rPr>
          <w:rFonts w:ascii="Times New Roman" w:hAnsi="Times New Roman"/>
          <w:sz w:val="28"/>
          <w:szCs w:val="28"/>
        </w:rPr>
        <w:t>профессионального мастерства и</w:t>
      </w:r>
      <w:r w:rsidRPr="00EA3536">
        <w:rPr>
          <w:rFonts w:ascii="Times New Roman" w:hAnsi="Times New Roman"/>
          <w:spacing w:val="-1"/>
          <w:sz w:val="28"/>
          <w:szCs w:val="28"/>
        </w:rPr>
        <w:t xml:space="preserve"> </w:t>
      </w:r>
      <w:r w:rsidRPr="00EA3536">
        <w:rPr>
          <w:rFonts w:ascii="Times New Roman" w:hAnsi="Times New Roman"/>
          <w:sz w:val="28"/>
          <w:szCs w:val="28"/>
        </w:rPr>
        <w:t>др.</w:t>
      </w:r>
    </w:p>
    <w:p w14:paraId="0A22D993" w14:textId="77777777" w:rsidR="00EA3536" w:rsidRPr="00EA3536" w:rsidRDefault="00EA3536" w:rsidP="00EA3536">
      <w:pPr>
        <w:pStyle w:val="aff4"/>
        <w:spacing w:before="14"/>
        <w:ind w:left="668"/>
        <w:jc w:val="left"/>
        <w:rPr>
          <w:rFonts w:ascii="Times New Roman" w:hAnsi="Times New Roman"/>
          <w:sz w:val="28"/>
          <w:szCs w:val="28"/>
        </w:rPr>
      </w:pPr>
      <w:r w:rsidRPr="00EA3536">
        <w:rPr>
          <w:rFonts w:ascii="Times New Roman" w:hAnsi="Times New Roman"/>
          <w:sz w:val="28"/>
          <w:szCs w:val="28"/>
        </w:rPr>
        <w:t>В</w:t>
      </w:r>
      <w:r w:rsidRPr="00EA3536">
        <w:rPr>
          <w:rFonts w:ascii="Times New Roman" w:hAnsi="Times New Roman"/>
          <w:spacing w:val="31"/>
          <w:sz w:val="28"/>
          <w:szCs w:val="28"/>
        </w:rPr>
        <w:t xml:space="preserve"> </w:t>
      </w:r>
      <w:r w:rsidRPr="00EA3536">
        <w:rPr>
          <w:rFonts w:ascii="Times New Roman" w:hAnsi="Times New Roman"/>
          <w:sz w:val="28"/>
          <w:szCs w:val="28"/>
        </w:rPr>
        <w:t>распределении</w:t>
      </w:r>
      <w:r w:rsidRPr="00EA3536">
        <w:rPr>
          <w:rFonts w:ascii="Times New Roman" w:hAnsi="Times New Roman"/>
          <w:spacing w:val="36"/>
          <w:sz w:val="28"/>
          <w:szCs w:val="28"/>
        </w:rPr>
        <w:t xml:space="preserve"> </w:t>
      </w:r>
      <w:r w:rsidRPr="00EA3536">
        <w:rPr>
          <w:rFonts w:ascii="Times New Roman" w:hAnsi="Times New Roman"/>
          <w:sz w:val="28"/>
          <w:szCs w:val="28"/>
        </w:rPr>
        <w:t>стимулирующей</w:t>
      </w:r>
      <w:r w:rsidRPr="00EA3536">
        <w:rPr>
          <w:rFonts w:ascii="Times New Roman" w:hAnsi="Times New Roman"/>
          <w:spacing w:val="36"/>
          <w:sz w:val="28"/>
          <w:szCs w:val="28"/>
        </w:rPr>
        <w:t xml:space="preserve"> </w:t>
      </w:r>
      <w:r w:rsidRPr="00EA3536">
        <w:rPr>
          <w:rFonts w:ascii="Times New Roman" w:hAnsi="Times New Roman"/>
          <w:sz w:val="28"/>
          <w:szCs w:val="28"/>
        </w:rPr>
        <w:t>части</w:t>
      </w:r>
      <w:r w:rsidRPr="00EA3536">
        <w:rPr>
          <w:rFonts w:ascii="Times New Roman" w:hAnsi="Times New Roman"/>
          <w:spacing w:val="36"/>
          <w:sz w:val="28"/>
          <w:szCs w:val="28"/>
        </w:rPr>
        <w:t xml:space="preserve"> </w:t>
      </w:r>
      <w:r w:rsidRPr="00EA3536">
        <w:rPr>
          <w:rFonts w:ascii="Times New Roman" w:hAnsi="Times New Roman"/>
          <w:sz w:val="28"/>
          <w:szCs w:val="28"/>
        </w:rPr>
        <w:t>фонда</w:t>
      </w:r>
      <w:r w:rsidRPr="00EA3536">
        <w:rPr>
          <w:rFonts w:ascii="Times New Roman" w:hAnsi="Times New Roman"/>
          <w:spacing w:val="38"/>
          <w:sz w:val="28"/>
          <w:szCs w:val="28"/>
        </w:rPr>
        <w:t xml:space="preserve"> </w:t>
      </w:r>
      <w:r w:rsidRPr="00EA3536">
        <w:rPr>
          <w:rFonts w:ascii="Times New Roman" w:hAnsi="Times New Roman"/>
          <w:sz w:val="28"/>
          <w:szCs w:val="28"/>
        </w:rPr>
        <w:t>оплаты</w:t>
      </w:r>
      <w:r w:rsidRPr="00EA3536">
        <w:rPr>
          <w:rFonts w:ascii="Times New Roman" w:hAnsi="Times New Roman"/>
          <w:spacing w:val="34"/>
          <w:sz w:val="28"/>
          <w:szCs w:val="28"/>
        </w:rPr>
        <w:t xml:space="preserve"> </w:t>
      </w:r>
      <w:r w:rsidRPr="00EA3536">
        <w:rPr>
          <w:rFonts w:ascii="Times New Roman" w:hAnsi="Times New Roman"/>
          <w:sz w:val="28"/>
          <w:szCs w:val="28"/>
        </w:rPr>
        <w:t>труда</w:t>
      </w:r>
      <w:r w:rsidRPr="00EA3536">
        <w:rPr>
          <w:rFonts w:ascii="Times New Roman" w:hAnsi="Times New Roman"/>
          <w:spacing w:val="41"/>
          <w:sz w:val="28"/>
          <w:szCs w:val="28"/>
        </w:rPr>
        <w:t xml:space="preserve"> </w:t>
      </w:r>
      <w:r w:rsidRPr="00EA3536">
        <w:rPr>
          <w:rFonts w:ascii="Times New Roman" w:hAnsi="Times New Roman"/>
          <w:sz w:val="28"/>
          <w:szCs w:val="28"/>
        </w:rPr>
        <w:t>учитывается</w:t>
      </w:r>
      <w:r w:rsidRPr="00EA3536">
        <w:rPr>
          <w:rFonts w:ascii="Times New Roman" w:hAnsi="Times New Roman"/>
          <w:spacing w:val="38"/>
          <w:sz w:val="28"/>
          <w:szCs w:val="28"/>
        </w:rPr>
        <w:t xml:space="preserve"> </w:t>
      </w:r>
      <w:r w:rsidRPr="00EA3536">
        <w:rPr>
          <w:rFonts w:ascii="Times New Roman" w:hAnsi="Times New Roman"/>
          <w:sz w:val="28"/>
          <w:szCs w:val="28"/>
        </w:rPr>
        <w:t>мнение</w:t>
      </w:r>
      <w:r w:rsidRPr="00EA3536">
        <w:rPr>
          <w:rFonts w:ascii="Times New Roman" w:hAnsi="Times New Roman"/>
          <w:spacing w:val="38"/>
          <w:sz w:val="28"/>
          <w:szCs w:val="28"/>
        </w:rPr>
        <w:t xml:space="preserve"> </w:t>
      </w:r>
      <w:r w:rsidRPr="00EA3536">
        <w:rPr>
          <w:rFonts w:ascii="Times New Roman" w:hAnsi="Times New Roman"/>
          <w:sz w:val="28"/>
          <w:szCs w:val="28"/>
        </w:rPr>
        <w:t>выборного</w:t>
      </w:r>
      <w:r w:rsidRPr="00EA3536">
        <w:rPr>
          <w:rFonts w:ascii="Times New Roman" w:hAnsi="Times New Roman"/>
          <w:spacing w:val="-57"/>
          <w:sz w:val="28"/>
          <w:szCs w:val="28"/>
        </w:rPr>
        <w:t xml:space="preserve"> </w:t>
      </w:r>
      <w:r w:rsidRPr="00EA3536">
        <w:rPr>
          <w:rFonts w:ascii="Times New Roman" w:hAnsi="Times New Roman"/>
          <w:sz w:val="28"/>
          <w:szCs w:val="28"/>
        </w:rPr>
        <w:t>органа</w:t>
      </w:r>
      <w:r w:rsidRPr="00EA3536">
        <w:rPr>
          <w:rFonts w:ascii="Times New Roman" w:hAnsi="Times New Roman"/>
          <w:spacing w:val="-1"/>
          <w:sz w:val="28"/>
          <w:szCs w:val="28"/>
        </w:rPr>
        <w:t xml:space="preserve"> </w:t>
      </w:r>
      <w:r w:rsidRPr="00EA3536">
        <w:rPr>
          <w:rFonts w:ascii="Times New Roman" w:hAnsi="Times New Roman"/>
          <w:sz w:val="28"/>
          <w:szCs w:val="28"/>
        </w:rPr>
        <w:t>первичной</w:t>
      </w:r>
      <w:r w:rsidRPr="00EA3536">
        <w:rPr>
          <w:rFonts w:ascii="Times New Roman" w:hAnsi="Times New Roman"/>
          <w:spacing w:val="-1"/>
          <w:sz w:val="28"/>
          <w:szCs w:val="28"/>
        </w:rPr>
        <w:t xml:space="preserve"> </w:t>
      </w:r>
      <w:r w:rsidRPr="00EA3536">
        <w:rPr>
          <w:rFonts w:ascii="Times New Roman" w:hAnsi="Times New Roman"/>
          <w:sz w:val="28"/>
          <w:szCs w:val="28"/>
        </w:rPr>
        <w:t>профсоюзной</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организации.</w:t>
      </w:r>
    </w:p>
    <w:p w14:paraId="7601932C" w14:textId="10335BA9" w:rsidR="00EA3536" w:rsidRPr="00EA3536" w:rsidRDefault="00EA3536" w:rsidP="00EA3536">
      <w:pPr>
        <w:pStyle w:val="aff4"/>
        <w:ind w:left="668"/>
        <w:jc w:val="left"/>
        <w:rPr>
          <w:rFonts w:ascii="Times New Roman" w:hAnsi="Times New Roman"/>
          <w:sz w:val="28"/>
          <w:szCs w:val="28"/>
        </w:rPr>
      </w:pPr>
      <w:r w:rsidRPr="00EA3536">
        <w:rPr>
          <w:rFonts w:ascii="Times New Roman" w:hAnsi="Times New Roman"/>
          <w:sz w:val="28"/>
          <w:szCs w:val="28"/>
        </w:rPr>
        <w:t>Финансовое</w:t>
      </w:r>
      <w:r w:rsidRPr="00EA3536">
        <w:rPr>
          <w:rFonts w:ascii="Times New Roman" w:hAnsi="Times New Roman"/>
          <w:spacing w:val="-10"/>
          <w:sz w:val="28"/>
          <w:szCs w:val="28"/>
        </w:rPr>
        <w:t xml:space="preserve"> </w:t>
      </w:r>
      <w:r w:rsidRPr="00EA3536">
        <w:rPr>
          <w:rFonts w:ascii="Times New Roman" w:hAnsi="Times New Roman"/>
          <w:sz w:val="28"/>
          <w:szCs w:val="28"/>
        </w:rPr>
        <w:t>обеспечение</w:t>
      </w:r>
      <w:r w:rsidRPr="00EA3536">
        <w:rPr>
          <w:rFonts w:ascii="Times New Roman" w:hAnsi="Times New Roman"/>
          <w:spacing w:val="-9"/>
          <w:sz w:val="28"/>
          <w:szCs w:val="28"/>
        </w:rPr>
        <w:t xml:space="preserve"> </w:t>
      </w:r>
      <w:r w:rsidRPr="00EA3536">
        <w:rPr>
          <w:rFonts w:ascii="Times New Roman" w:hAnsi="Times New Roman"/>
          <w:sz w:val="28"/>
          <w:szCs w:val="28"/>
        </w:rPr>
        <w:t>оказания</w:t>
      </w:r>
      <w:r w:rsidRPr="00EA3536">
        <w:rPr>
          <w:rFonts w:ascii="Times New Roman" w:hAnsi="Times New Roman"/>
          <w:spacing w:val="-9"/>
          <w:sz w:val="28"/>
          <w:szCs w:val="28"/>
        </w:rPr>
        <w:t xml:space="preserve"> </w:t>
      </w:r>
      <w:r w:rsidRPr="00EA3536">
        <w:rPr>
          <w:rFonts w:ascii="Times New Roman" w:hAnsi="Times New Roman"/>
          <w:sz w:val="28"/>
          <w:szCs w:val="28"/>
        </w:rPr>
        <w:t>государственных</w:t>
      </w:r>
      <w:r w:rsidRPr="00EA3536">
        <w:rPr>
          <w:rFonts w:ascii="Times New Roman" w:hAnsi="Times New Roman"/>
          <w:spacing w:val="-12"/>
          <w:sz w:val="28"/>
          <w:szCs w:val="28"/>
        </w:rPr>
        <w:t xml:space="preserve"> </w:t>
      </w:r>
      <w:r w:rsidRPr="00EA3536">
        <w:rPr>
          <w:rFonts w:ascii="Times New Roman" w:hAnsi="Times New Roman"/>
          <w:sz w:val="28"/>
          <w:szCs w:val="28"/>
        </w:rPr>
        <w:t>услуг</w:t>
      </w:r>
      <w:r w:rsidRPr="00EA3536">
        <w:rPr>
          <w:rFonts w:ascii="Times New Roman" w:hAnsi="Times New Roman"/>
          <w:spacing w:val="-9"/>
          <w:sz w:val="28"/>
          <w:szCs w:val="28"/>
        </w:rPr>
        <w:t xml:space="preserve"> </w:t>
      </w:r>
      <w:r w:rsidRPr="00EA3536">
        <w:rPr>
          <w:rFonts w:ascii="Times New Roman" w:hAnsi="Times New Roman"/>
          <w:sz w:val="28"/>
          <w:szCs w:val="28"/>
        </w:rPr>
        <w:t>осуществляется</w:t>
      </w:r>
      <w:r w:rsidRPr="00EA3536">
        <w:rPr>
          <w:rFonts w:ascii="Times New Roman" w:hAnsi="Times New Roman"/>
          <w:spacing w:val="-9"/>
          <w:sz w:val="28"/>
          <w:szCs w:val="28"/>
        </w:rPr>
        <w:t xml:space="preserve"> </w:t>
      </w:r>
      <w:r w:rsidRPr="00EA3536">
        <w:rPr>
          <w:rFonts w:ascii="Times New Roman" w:hAnsi="Times New Roman"/>
          <w:sz w:val="28"/>
          <w:szCs w:val="28"/>
        </w:rPr>
        <w:t>в</w:t>
      </w:r>
      <w:r w:rsidRPr="00EA3536">
        <w:rPr>
          <w:rFonts w:ascii="Times New Roman" w:hAnsi="Times New Roman"/>
          <w:spacing w:val="-12"/>
          <w:sz w:val="28"/>
          <w:szCs w:val="28"/>
        </w:rPr>
        <w:t xml:space="preserve"> </w:t>
      </w:r>
      <w:r w:rsidRPr="00EA3536">
        <w:rPr>
          <w:rFonts w:ascii="Times New Roman" w:hAnsi="Times New Roman"/>
          <w:sz w:val="28"/>
          <w:szCs w:val="28"/>
        </w:rPr>
        <w:t>пределах</w:t>
      </w:r>
      <w:r w:rsidRPr="00EA3536">
        <w:rPr>
          <w:rFonts w:ascii="Times New Roman" w:hAnsi="Times New Roman"/>
          <w:spacing w:val="-11"/>
          <w:sz w:val="28"/>
          <w:szCs w:val="28"/>
        </w:rPr>
        <w:t xml:space="preserve"> </w:t>
      </w:r>
      <w:r w:rsidRPr="00EA3536">
        <w:rPr>
          <w:rFonts w:ascii="Times New Roman" w:hAnsi="Times New Roman"/>
          <w:sz w:val="28"/>
          <w:szCs w:val="28"/>
        </w:rPr>
        <w:t>бюджетных</w:t>
      </w:r>
      <w:r>
        <w:rPr>
          <w:rFonts w:ascii="Times New Roman" w:hAnsi="Times New Roman"/>
          <w:sz w:val="28"/>
          <w:szCs w:val="28"/>
          <w:lang w:val="ru-RU"/>
        </w:rPr>
        <w:t xml:space="preserve"> </w:t>
      </w:r>
      <w:r w:rsidRPr="00EA3536">
        <w:rPr>
          <w:rFonts w:ascii="Times New Roman" w:hAnsi="Times New Roman"/>
          <w:spacing w:val="-57"/>
          <w:sz w:val="28"/>
          <w:szCs w:val="28"/>
        </w:rPr>
        <w:t xml:space="preserve"> </w:t>
      </w:r>
      <w:r w:rsidRPr="00EA3536">
        <w:rPr>
          <w:rFonts w:ascii="Times New Roman" w:hAnsi="Times New Roman"/>
          <w:sz w:val="28"/>
          <w:szCs w:val="28"/>
        </w:rPr>
        <w:t>ассигнований,</w:t>
      </w:r>
      <w:r w:rsidRPr="00EA3536">
        <w:rPr>
          <w:rFonts w:ascii="Times New Roman" w:hAnsi="Times New Roman"/>
          <w:spacing w:val="-2"/>
          <w:sz w:val="28"/>
          <w:szCs w:val="28"/>
        </w:rPr>
        <w:t xml:space="preserve"> </w:t>
      </w:r>
      <w:r w:rsidRPr="00EA3536">
        <w:rPr>
          <w:rFonts w:ascii="Times New Roman" w:hAnsi="Times New Roman"/>
          <w:sz w:val="28"/>
          <w:szCs w:val="28"/>
        </w:rPr>
        <w:t>предусмотренных</w:t>
      </w:r>
      <w:r w:rsidRPr="00EA3536">
        <w:rPr>
          <w:rFonts w:ascii="Times New Roman" w:hAnsi="Times New Roman"/>
          <w:spacing w:val="-1"/>
          <w:sz w:val="28"/>
          <w:szCs w:val="28"/>
        </w:rPr>
        <w:t xml:space="preserve"> </w:t>
      </w:r>
      <w:r w:rsidRPr="00EA3536">
        <w:rPr>
          <w:rFonts w:ascii="Times New Roman" w:hAnsi="Times New Roman"/>
          <w:sz w:val="28"/>
          <w:szCs w:val="28"/>
        </w:rPr>
        <w:t>организации</w:t>
      </w:r>
      <w:r w:rsidRPr="00EA3536">
        <w:rPr>
          <w:rFonts w:ascii="Times New Roman" w:hAnsi="Times New Roman"/>
          <w:spacing w:val="-1"/>
          <w:sz w:val="28"/>
          <w:szCs w:val="28"/>
        </w:rPr>
        <w:t xml:space="preserve"> </w:t>
      </w:r>
      <w:r w:rsidRPr="00EA3536">
        <w:rPr>
          <w:rFonts w:ascii="Times New Roman" w:hAnsi="Times New Roman"/>
          <w:sz w:val="28"/>
          <w:szCs w:val="28"/>
        </w:rPr>
        <w:t>на очередной</w:t>
      </w:r>
      <w:r w:rsidRPr="00EA3536">
        <w:rPr>
          <w:rFonts w:ascii="Times New Roman" w:hAnsi="Times New Roman"/>
          <w:spacing w:val="-1"/>
          <w:sz w:val="28"/>
          <w:szCs w:val="28"/>
        </w:rPr>
        <w:t xml:space="preserve"> </w:t>
      </w:r>
      <w:r w:rsidRPr="00EA3536">
        <w:rPr>
          <w:rFonts w:ascii="Times New Roman" w:hAnsi="Times New Roman"/>
          <w:sz w:val="28"/>
          <w:szCs w:val="28"/>
        </w:rPr>
        <w:t>финансовый</w:t>
      </w:r>
      <w:r w:rsidRPr="00EA3536">
        <w:rPr>
          <w:rFonts w:ascii="Times New Roman" w:hAnsi="Times New Roman"/>
          <w:spacing w:val="-2"/>
          <w:sz w:val="28"/>
          <w:szCs w:val="28"/>
        </w:rPr>
        <w:t xml:space="preserve"> </w:t>
      </w:r>
      <w:r w:rsidRPr="00EA3536">
        <w:rPr>
          <w:rFonts w:ascii="Times New Roman" w:hAnsi="Times New Roman"/>
          <w:sz w:val="28"/>
          <w:szCs w:val="28"/>
        </w:rPr>
        <w:t>год.</w:t>
      </w:r>
    </w:p>
    <w:p w14:paraId="0285C993" w14:textId="23B51CD1" w:rsidR="00161CDD" w:rsidRPr="00161CDD" w:rsidRDefault="00EA3536" w:rsidP="00161CDD">
      <w:pPr>
        <w:pStyle w:val="aff4"/>
        <w:spacing w:before="56"/>
        <w:ind w:left="668"/>
        <w:jc w:val="left"/>
        <w:rPr>
          <w:rFonts w:ascii="Times New Roman" w:hAnsi="Times New Roman"/>
          <w:sz w:val="28"/>
          <w:szCs w:val="28"/>
        </w:rPr>
      </w:pPr>
      <w:r w:rsidRPr="00161CDD">
        <w:rPr>
          <w:rFonts w:ascii="Times New Roman" w:hAnsi="Times New Roman"/>
          <w:b/>
          <w:bCs/>
          <w:sz w:val="28"/>
          <w:szCs w:val="28"/>
          <w:lang w:val="ru-RU"/>
        </w:rPr>
        <w:t xml:space="preserve">      </w:t>
      </w:r>
      <w:r w:rsidR="00862D69" w:rsidRPr="00862D69">
        <w:rPr>
          <w:rFonts w:ascii="Times New Roman" w:eastAsiaTheme="minorHAnsi" w:hAnsi="Times New Roman"/>
          <w:b/>
          <w:bCs/>
          <w:sz w:val="28"/>
          <w:szCs w:val="28"/>
        </w:rPr>
        <w:t>III</w:t>
      </w:r>
      <w:r w:rsidR="00862D69" w:rsidRPr="00862D69">
        <w:rPr>
          <w:rFonts w:ascii="Times New Roman" w:eastAsiaTheme="minorHAnsi" w:hAnsi="Times New Roman"/>
          <w:b/>
          <w:bCs/>
          <w:sz w:val="28"/>
          <w:szCs w:val="28"/>
          <w:lang w:val="ru-RU"/>
        </w:rPr>
        <w:t>.5. 8.</w:t>
      </w:r>
      <w:r w:rsidRPr="00161CDD">
        <w:rPr>
          <w:rFonts w:ascii="Times New Roman" w:hAnsi="Times New Roman"/>
          <w:b/>
          <w:bCs/>
          <w:sz w:val="28"/>
          <w:szCs w:val="28"/>
          <w:lang w:val="ru-RU"/>
        </w:rPr>
        <w:t xml:space="preserve"> Материально-техническое обеспечение </w:t>
      </w:r>
      <w:r w:rsidR="00161CDD" w:rsidRPr="00161CDD">
        <w:rPr>
          <w:rFonts w:ascii="Times New Roman" w:hAnsi="Times New Roman"/>
          <w:b/>
          <w:bCs/>
          <w:sz w:val="28"/>
          <w:szCs w:val="28"/>
          <w:lang w:val="ru-RU"/>
        </w:rPr>
        <w:t>реализации ООП ООО</w:t>
      </w:r>
      <w:r w:rsidR="00161CDD">
        <w:rPr>
          <w:rFonts w:ascii="Times New Roman" w:hAnsi="Times New Roman"/>
          <w:b/>
          <w:bCs/>
          <w:sz w:val="28"/>
          <w:szCs w:val="28"/>
          <w:lang w:val="ru-RU"/>
        </w:rPr>
        <w:t>.</w:t>
      </w:r>
      <w:r w:rsidRPr="00161CDD">
        <w:rPr>
          <w:rFonts w:ascii="Times New Roman" w:hAnsi="Times New Roman"/>
          <w:b/>
          <w:bCs/>
          <w:sz w:val="28"/>
          <w:szCs w:val="28"/>
          <w:lang w:val="ru-RU"/>
        </w:rPr>
        <w:t xml:space="preserve"> </w:t>
      </w:r>
      <w:r w:rsidRPr="00161CDD">
        <w:rPr>
          <w:rFonts w:ascii="Times New Roman" w:eastAsia="SchoolBookSanPin" w:hAnsi="Times New Roman"/>
          <w:b/>
          <w:bCs/>
          <w:sz w:val="28"/>
          <w:szCs w:val="28"/>
          <w:lang w:val="ru-RU"/>
        </w:rPr>
        <w:t xml:space="preserve">    </w:t>
      </w:r>
      <w:r w:rsidR="00161CDD">
        <w:rPr>
          <w:rFonts w:ascii="Times New Roman" w:eastAsia="SchoolBookSanPin" w:hAnsi="Times New Roman"/>
          <w:b/>
          <w:bCs/>
          <w:sz w:val="28"/>
          <w:szCs w:val="28"/>
          <w:lang w:val="ru-RU"/>
        </w:rPr>
        <w:t xml:space="preserve">        </w:t>
      </w:r>
      <w:r w:rsidR="00161CDD" w:rsidRPr="00161CDD">
        <w:rPr>
          <w:rFonts w:ascii="Times New Roman" w:eastAsia="SchoolBookSanPin" w:hAnsi="Times New Roman"/>
          <w:b/>
          <w:bCs/>
          <w:i/>
          <w:iCs/>
          <w:sz w:val="28"/>
          <w:szCs w:val="28"/>
          <w:lang w:val="ru-RU"/>
        </w:rPr>
        <w:t>Информационно-</w:t>
      </w:r>
      <w:proofErr w:type="spellStart"/>
      <w:r w:rsidR="00161CDD" w:rsidRPr="00161CDD">
        <w:rPr>
          <w:rFonts w:ascii="Times New Roman" w:eastAsia="SchoolBookSanPin" w:hAnsi="Times New Roman"/>
          <w:b/>
          <w:bCs/>
          <w:i/>
          <w:iCs/>
          <w:sz w:val="28"/>
          <w:szCs w:val="28"/>
          <w:lang w:val="ru-RU"/>
        </w:rPr>
        <w:t>образовательнаяч</w:t>
      </w:r>
      <w:proofErr w:type="spellEnd"/>
      <w:r w:rsidR="00161CDD" w:rsidRPr="00161CDD">
        <w:rPr>
          <w:rFonts w:ascii="Times New Roman" w:eastAsia="SchoolBookSanPin" w:hAnsi="Times New Roman"/>
          <w:b/>
          <w:bCs/>
          <w:i/>
          <w:iCs/>
          <w:sz w:val="28"/>
          <w:szCs w:val="28"/>
          <w:lang w:val="ru-RU"/>
        </w:rPr>
        <w:t xml:space="preserve"> среда.</w:t>
      </w:r>
      <w:r w:rsidR="00161CDD">
        <w:rPr>
          <w:rFonts w:ascii="Times New Roman" w:eastAsia="SchoolBookSanPin" w:hAnsi="Times New Roman"/>
          <w:b/>
          <w:bCs/>
          <w:i/>
          <w:iCs/>
          <w:sz w:val="28"/>
          <w:szCs w:val="28"/>
          <w:lang w:val="ru-RU"/>
        </w:rPr>
        <w:t xml:space="preserve">                                                                </w:t>
      </w:r>
      <w:r w:rsidR="00161CDD" w:rsidRPr="00161CDD">
        <w:t xml:space="preserve"> </w:t>
      </w:r>
      <w:r w:rsidR="00161CDD" w:rsidRPr="00161CDD">
        <w:rPr>
          <w:rFonts w:ascii="Times New Roman" w:hAnsi="Times New Roman"/>
          <w:sz w:val="28"/>
          <w:szCs w:val="28"/>
        </w:rPr>
        <w:t>Информационно-образовательная</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среда</w:t>
      </w:r>
      <w:r w:rsidR="00161CDD" w:rsidRPr="00161CDD">
        <w:rPr>
          <w:rFonts w:ascii="Times New Roman" w:hAnsi="Times New Roman"/>
          <w:spacing w:val="4"/>
          <w:sz w:val="28"/>
          <w:szCs w:val="28"/>
        </w:rPr>
        <w:t xml:space="preserve"> </w:t>
      </w:r>
      <w:r w:rsidR="00161CDD" w:rsidRPr="00161CDD">
        <w:rPr>
          <w:rFonts w:ascii="Times New Roman" w:hAnsi="Times New Roman"/>
          <w:sz w:val="28"/>
          <w:szCs w:val="28"/>
        </w:rPr>
        <w:t>МБОУООШ</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с. Порой</w:t>
      </w:r>
      <w:r w:rsidR="00161CDD" w:rsidRPr="00161CDD">
        <w:rPr>
          <w:rFonts w:ascii="Times New Roman" w:hAnsi="Times New Roman"/>
          <w:spacing w:val="10"/>
          <w:sz w:val="28"/>
          <w:szCs w:val="28"/>
        </w:rPr>
        <w:t xml:space="preserve"> </w:t>
      </w:r>
      <w:r w:rsidR="00161CDD" w:rsidRPr="00161CDD">
        <w:rPr>
          <w:rFonts w:ascii="Times New Roman" w:hAnsi="Times New Roman"/>
          <w:sz w:val="28"/>
          <w:szCs w:val="28"/>
        </w:rPr>
        <w:t>включает</w:t>
      </w:r>
      <w:r w:rsidR="00161CDD" w:rsidRPr="00161CDD">
        <w:rPr>
          <w:rFonts w:ascii="Times New Roman" w:hAnsi="Times New Roman"/>
          <w:spacing w:val="58"/>
          <w:sz w:val="28"/>
          <w:szCs w:val="28"/>
        </w:rPr>
        <w:t xml:space="preserve"> </w:t>
      </w:r>
      <w:r w:rsidR="00161CDD" w:rsidRPr="00161CDD">
        <w:rPr>
          <w:rFonts w:ascii="Times New Roman" w:hAnsi="Times New Roman"/>
          <w:sz w:val="28"/>
          <w:szCs w:val="28"/>
        </w:rPr>
        <w:t>комплекс</w:t>
      </w:r>
      <w:r w:rsidR="00161CDD" w:rsidRPr="00161CDD">
        <w:rPr>
          <w:rFonts w:ascii="Times New Roman" w:hAnsi="Times New Roman"/>
          <w:spacing w:val="-57"/>
          <w:sz w:val="28"/>
          <w:szCs w:val="28"/>
        </w:rPr>
        <w:t xml:space="preserve"> </w:t>
      </w:r>
      <w:r w:rsidR="00161CDD" w:rsidRPr="00161CDD">
        <w:rPr>
          <w:rFonts w:ascii="Times New Roman" w:hAnsi="Times New Roman"/>
          <w:sz w:val="28"/>
          <w:szCs w:val="28"/>
        </w:rPr>
        <w:t>информационных</w:t>
      </w:r>
      <w:r w:rsidR="00161CDD" w:rsidRPr="00161CDD">
        <w:rPr>
          <w:rFonts w:ascii="Times New Roman" w:hAnsi="Times New Roman"/>
          <w:spacing w:val="14"/>
          <w:sz w:val="28"/>
          <w:szCs w:val="28"/>
        </w:rPr>
        <w:t xml:space="preserve"> </w:t>
      </w:r>
      <w:r w:rsidR="00161CDD" w:rsidRPr="00161CDD">
        <w:rPr>
          <w:rFonts w:ascii="Times New Roman" w:hAnsi="Times New Roman"/>
          <w:sz w:val="28"/>
          <w:szCs w:val="28"/>
        </w:rPr>
        <w:t>образовательных</w:t>
      </w:r>
      <w:r w:rsidR="00161CDD" w:rsidRPr="00161CDD">
        <w:rPr>
          <w:rFonts w:ascii="Times New Roman" w:hAnsi="Times New Roman"/>
          <w:spacing w:val="14"/>
          <w:sz w:val="28"/>
          <w:szCs w:val="28"/>
        </w:rPr>
        <w:t xml:space="preserve"> </w:t>
      </w:r>
      <w:r w:rsidR="00161CDD" w:rsidRPr="00161CDD">
        <w:rPr>
          <w:rFonts w:ascii="Times New Roman" w:hAnsi="Times New Roman"/>
          <w:sz w:val="28"/>
          <w:szCs w:val="28"/>
        </w:rPr>
        <w:t>ресурсов,</w:t>
      </w:r>
      <w:r w:rsidR="00161CDD" w:rsidRPr="00161CDD">
        <w:rPr>
          <w:rFonts w:ascii="Times New Roman" w:hAnsi="Times New Roman"/>
          <w:spacing w:val="14"/>
          <w:sz w:val="28"/>
          <w:szCs w:val="28"/>
        </w:rPr>
        <w:t xml:space="preserve"> </w:t>
      </w:r>
      <w:r w:rsidR="00161CDD" w:rsidRPr="00161CDD">
        <w:rPr>
          <w:rFonts w:ascii="Times New Roman" w:hAnsi="Times New Roman"/>
          <w:sz w:val="28"/>
          <w:szCs w:val="28"/>
        </w:rPr>
        <w:t>в</w:t>
      </w:r>
      <w:r w:rsidR="00161CDD" w:rsidRPr="00161CDD">
        <w:rPr>
          <w:rFonts w:ascii="Times New Roman" w:hAnsi="Times New Roman"/>
          <w:spacing w:val="14"/>
          <w:sz w:val="28"/>
          <w:szCs w:val="28"/>
        </w:rPr>
        <w:t xml:space="preserve"> </w:t>
      </w:r>
      <w:r w:rsidR="00161CDD" w:rsidRPr="00161CDD">
        <w:rPr>
          <w:rFonts w:ascii="Times New Roman" w:hAnsi="Times New Roman"/>
          <w:sz w:val="28"/>
          <w:szCs w:val="28"/>
        </w:rPr>
        <w:t>том</w:t>
      </w:r>
      <w:r w:rsidR="00161CDD" w:rsidRPr="00161CDD">
        <w:rPr>
          <w:rFonts w:ascii="Times New Roman" w:hAnsi="Times New Roman"/>
          <w:spacing w:val="14"/>
          <w:sz w:val="28"/>
          <w:szCs w:val="28"/>
        </w:rPr>
        <w:t xml:space="preserve"> </w:t>
      </w:r>
      <w:r w:rsidR="00161CDD" w:rsidRPr="00161CDD">
        <w:rPr>
          <w:rFonts w:ascii="Times New Roman" w:hAnsi="Times New Roman"/>
          <w:sz w:val="28"/>
          <w:szCs w:val="28"/>
        </w:rPr>
        <w:t>числе</w:t>
      </w:r>
      <w:r w:rsidR="00161CDD" w:rsidRPr="00161CDD">
        <w:rPr>
          <w:rFonts w:ascii="Times New Roman" w:hAnsi="Times New Roman"/>
          <w:spacing w:val="16"/>
          <w:sz w:val="28"/>
          <w:szCs w:val="28"/>
        </w:rPr>
        <w:t xml:space="preserve"> </w:t>
      </w:r>
      <w:r w:rsidR="00161CDD" w:rsidRPr="00161CDD">
        <w:rPr>
          <w:rFonts w:ascii="Times New Roman" w:hAnsi="Times New Roman"/>
          <w:sz w:val="28"/>
          <w:szCs w:val="28"/>
        </w:rPr>
        <w:t>цифровые</w:t>
      </w:r>
      <w:r w:rsidR="00161CDD" w:rsidRPr="00161CDD">
        <w:rPr>
          <w:rFonts w:ascii="Times New Roman" w:hAnsi="Times New Roman"/>
          <w:spacing w:val="15"/>
          <w:sz w:val="28"/>
          <w:szCs w:val="28"/>
        </w:rPr>
        <w:t xml:space="preserve"> </w:t>
      </w:r>
      <w:r w:rsidR="00161CDD" w:rsidRPr="00161CDD">
        <w:rPr>
          <w:rFonts w:ascii="Times New Roman" w:hAnsi="Times New Roman"/>
          <w:sz w:val="28"/>
          <w:szCs w:val="28"/>
        </w:rPr>
        <w:t>образовательные</w:t>
      </w:r>
      <w:r w:rsidR="00161CDD" w:rsidRPr="00161CDD">
        <w:rPr>
          <w:rFonts w:ascii="Times New Roman" w:hAnsi="Times New Roman"/>
          <w:spacing w:val="15"/>
          <w:sz w:val="28"/>
          <w:szCs w:val="28"/>
        </w:rPr>
        <w:t xml:space="preserve"> </w:t>
      </w:r>
      <w:r w:rsidR="00161CDD" w:rsidRPr="00161CDD">
        <w:rPr>
          <w:rFonts w:ascii="Times New Roman" w:hAnsi="Times New Roman"/>
          <w:sz w:val="28"/>
          <w:szCs w:val="28"/>
        </w:rPr>
        <w:t>ресурсы,</w:t>
      </w:r>
      <w:r w:rsidR="00161CDD">
        <w:rPr>
          <w:rFonts w:ascii="Times New Roman" w:hAnsi="Times New Roman"/>
          <w:sz w:val="28"/>
          <w:szCs w:val="28"/>
          <w:lang w:val="ru-RU"/>
        </w:rPr>
        <w:t xml:space="preserve"> </w:t>
      </w:r>
      <w:r w:rsidR="00161CDD" w:rsidRPr="00161CDD">
        <w:rPr>
          <w:rFonts w:ascii="Times New Roman" w:hAnsi="Times New Roman"/>
          <w:sz w:val="28"/>
          <w:szCs w:val="28"/>
        </w:rPr>
        <w:t>совокупность</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технологических</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средств</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ИКТ:</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компьютеры,</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иное</w:t>
      </w:r>
      <w:r w:rsidR="00161CDD" w:rsidRPr="00161CDD">
        <w:rPr>
          <w:rFonts w:ascii="Times New Roman" w:hAnsi="Times New Roman"/>
          <w:spacing w:val="1"/>
          <w:sz w:val="28"/>
          <w:szCs w:val="28"/>
        </w:rPr>
        <w:t xml:space="preserve"> </w:t>
      </w:r>
      <w:r w:rsidR="00161CDD" w:rsidRPr="00161CDD">
        <w:rPr>
          <w:rFonts w:ascii="Times New Roman" w:hAnsi="Times New Roman"/>
          <w:sz w:val="28"/>
          <w:szCs w:val="28"/>
        </w:rPr>
        <w:t>ИКТ-оборудование,</w:t>
      </w:r>
      <w:r w:rsidR="00161CDD" w:rsidRPr="00161CDD">
        <w:rPr>
          <w:rFonts w:ascii="Times New Roman" w:hAnsi="Times New Roman"/>
          <w:spacing w:val="1"/>
          <w:sz w:val="28"/>
          <w:szCs w:val="28"/>
        </w:rPr>
        <w:t xml:space="preserve"> </w:t>
      </w:r>
      <w:r w:rsidR="00161CDD" w:rsidRPr="00161CDD">
        <w:rPr>
          <w:rFonts w:ascii="Times New Roman" w:hAnsi="Times New Roman"/>
          <w:spacing w:val="-1"/>
          <w:sz w:val="28"/>
          <w:szCs w:val="28"/>
        </w:rPr>
        <w:t>коммуникационные</w:t>
      </w:r>
      <w:r w:rsidR="00161CDD" w:rsidRPr="00161CDD">
        <w:rPr>
          <w:rFonts w:ascii="Times New Roman" w:hAnsi="Times New Roman"/>
          <w:spacing w:val="-11"/>
          <w:sz w:val="28"/>
          <w:szCs w:val="28"/>
        </w:rPr>
        <w:t xml:space="preserve"> </w:t>
      </w:r>
      <w:r w:rsidR="00161CDD" w:rsidRPr="00161CDD">
        <w:rPr>
          <w:rFonts w:ascii="Times New Roman" w:hAnsi="Times New Roman"/>
          <w:spacing w:val="-1"/>
          <w:sz w:val="28"/>
          <w:szCs w:val="28"/>
        </w:rPr>
        <w:t>каналы,</w:t>
      </w:r>
      <w:r w:rsidR="00161CDD" w:rsidRPr="00161CDD">
        <w:rPr>
          <w:rFonts w:ascii="Times New Roman" w:hAnsi="Times New Roman"/>
          <w:spacing w:val="-12"/>
          <w:sz w:val="28"/>
          <w:szCs w:val="28"/>
        </w:rPr>
        <w:t xml:space="preserve"> </w:t>
      </w:r>
      <w:r w:rsidR="00161CDD" w:rsidRPr="00161CDD">
        <w:rPr>
          <w:rFonts w:ascii="Times New Roman" w:hAnsi="Times New Roman"/>
          <w:sz w:val="28"/>
          <w:szCs w:val="28"/>
        </w:rPr>
        <w:t>систему</w:t>
      </w:r>
      <w:r w:rsidR="00161CDD" w:rsidRPr="00161CDD">
        <w:rPr>
          <w:rFonts w:ascii="Times New Roman" w:hAnsi="Times New Roman"/>
          <w:spacing w:val="-19"/>
          <w:sz w:val="28"/>
          <w:szCs w:val="28"/>
        </w:rPr>
        <w:t xml:space="preserve"> </w:t>
      </w:r>
      <w:r w:rsidR="00161CDD" w:rsidRPr="00161CDD">
        <w:rPr>
          <w:rFonts w:ascii="Times New Roman" w:hAnsi="Times New Roman"/>
          <w:sz w:val="28"/>
          <w:szCs w:val="28"/>
        </w:rPr>
        <w:t>современных</w:t>
      </w:r>
      <w:r w:rsidR="00161CDD" w:rsidRPr="00161CDD">
        <w:rPr>
          <w:rFonts w:ascii="Times New Roman" w:hAnsi="Times New Roman"/>
          <w:spacing w:val="-12"/>
          <w:sz w:val="28"/>
          <w:szCs w:val="28"/>
        </w:rPr>
        <w:t xml:space="preserve"> </w:t>
      </w:r>
      <w:r w:rsidR="00161CDD" w:rsidRPr="00161CDD">
        <w:rPr>
          <w:rFonts w:ascii="Times New Roman" w:hAnsi="Times New Roman"/>
          <w:sz w:val="28"/>
          <w:szCs w:val="28"/>
        </w:rPr>
        <w:t>педагогических</w:t>
      </w:r>
      <w:r w:rsidR="00161CDD" w:rsidRPr="00161CDD">
        <w:rPr>
          <w:rFonts w:ascii="Times New Roman" w:hAnsi="Times New Roman"/>
          <w:spacing w:val="-11"/>
          <w:sz w:val="28"/>
          <w:szCs w:val="28"/>
        </w:rPr>
        <w:t xml:space="preserve"> </w:t>
      </w:r>
      <w:r w:rsidR="00161CDD" w:rsidRPr="00161CDD">
        <w:rPr>
          <w:rFonts w:ascii="Times New Roman" w:hAnsi="Times New Roman"/>
          <w:sz w:val="28"/>
          <w:szCs w:val="28"/>
        </w:rPr>
        <w:t>технологий,</w:t>
      </w:r>
      <w:r w:rsidR="00161CDD" w:rsidRPr="00161CDD">
        <w:rPr>
          <w:rFonts w:ascii="Times New Roman" w:hAnsi="Times New Roman"/>
          <w:spacing w:val="-17"/>
          <w:sz w:val="28"/>
          <w:szCs w:val="28"/>
        </w:rPr>
        <w:t xml:space="preserve"> </w:t>
      </w:r>
      <w:r w:rsidR="00161CDD" w:rsidRPr="00161CDD">
        <w:rPr>
          <w:rFonts w:ascii="Times New Roman" w:hAnsi="Times New Roman"/>
          <w:sz w:val="28"/>
          <w:szCs w:val="28"/>
        </w:rPr>
        <w:t>обеспечивающих</w:t>
      </w:r>
      <w:r w:rsidR="00161CDD" w:rsidRPr="00161CDD">
        <w:rPr>
          <w:rFonts w:ascii="Times New Roman" w:hAnsi="Times New Roman"/>
          <w:spacing w:val="-57"/>
          <w:sz w:val="28"/>
          <w:szCs w:val="28"/>
        </w:rPr>
        <w:t xml:space="preserve"> </w:t>
      </w:r>
      <w:r w:rsidR="00161CDD" w:rsidRPr="00161CDD">
        <w:rPr>
          <w:rFonts w:ascii="Times New Roman" w:hAnsi="Times New Roman"/>
          <w:sz w:val="28"/>
          <w:szCs w:val="28"/>
        </w:rPr>
        <w:t>обучение в</w:t>
      </w:r>
      <w:r w:rsidR="00161CDD" w:rsidRPr="00161CDD">
        <w:rPr>
          <w:rFonts w:ascii="Times New Roman" w:hAnsi="Times New Roman"/>
          <w:spacing w:val="-2"/>
          <w:sz w:val="28"/>
          <w:szCs w:val="28"/>
        </w:rPr>
        <w:t xml:space="preserve"> </w:t>
      </w:r>
      <w:r w:rsidR="00161CDD" w:rsidRPr="00161CDD">
        <w:rPr>
          <w:rFonts w:ascii="Times New Roman" w:hAnsi="Times New Roman"/>
          <w:sz w:val="28"/>
          <w:szCs w:val="28"/>
        </w:rPr>
        <w:t>современной информационно-образовательной</w:t>
      </w:r>
      <w:r w:rsidR="00161CDD" w:rsidRPr="00161CDD">
        <w:rPr>
          <w:rFonts w:ascii="Times New Roman" w:hAnsi="Times New Roman"/>
          <w:spacing w:val="-2"/>
          <w:sz w:val="28"/>
          <w:szCs w:val="28"/>
        </w:rPr>
        <w:t xml:space="preserve"> </w:t>
      </w:r>
      <w:r w:rsidR="00161CDD" w:rsidRPr="00161CDD">
        <w:rPr>
          <w:rFonts w:ascii="Times New Roman" w:hAnsi="Times New Roman"/>
          <w:sz w:val="28"/>
          <w:szCs w:val="28"/>
        </w:rPr>
        <w:t>среде.</w:t>
      </w:r>
    </w:p>
    <w:p w14:paraId="6192C26D" w14:textId="77777777" w:rsidR="00161CDD" w:rsidRPr="00161CDD" w:rsidRDefault="00161CDD" w:rsidP="00161CDD">
      <w:pPr>
        <w:pStyle w:val="aff4"/>
        <w:spacing w:before="16"/>
        <w:ind w:left="656" w:firstLine="0"/>
        <w:rPr>
          <w:rFonts w:ascii="Times New Roman" w:hAnsi="Times New Roman"/>
          <w:sz w:val="28"/>
          <w:szCs w:val="28"/>
        </w:rPr>
      </w:pPr>
      <w:r w:rsidRPr="00161CDD">
        <w:rPr>
          <w:rFonts w:ascii="Times New Roman" w:hAnsi="Times New Roman"/>
          <w:sz w:val="28"/>
          <w:szCs w:val="28"/>
        </w:rPr>
        <w:lastRenderedPageBreak/>
        <w:t>Информационно-образовательная</w:t>
      </w:r>
      <w:r w:rsidRPr="00161CDD">
        <w:rPr>
          <w:rFonts w:ascii="Times New Roman" w:hAnsi="Times New Roman"/>
          <w:spacing w:val="-5"/>
          <w:sz w:val="28"/>
          <w:szCs w:val="28"/>
        </w:rPr>
        <w:t xml:space="preserve"> </w:t>
      </w:r>
      <w:r w:rsidRPr="00161CDD">
        <w:rPr>
          <w:rFonts w:ascii="Times New Roman" w:hAnsi="Times New Roman"/>
          <w:sz w:val="28"/>
          <w:szCs w:val="28"/>
        </w:rPr>
        <w:t>среда</w:t>
      </w:r>
      <w:r w:rsidRPr="00161CDD">
        <w:rPr>
          <w:rFonts w:ascii="Times New Roman" w:hAnsi="Times New Roman"/>
          <w:spacing w:val="-2"/>
          <w:sz w:val="28"/>
          <w:szCs w:val="28"/>
        </w:rPr>
        <w:t xml:space="preserve"> </w:t>
      </w:r>
      <w:r w:rsidRPr="00161CDD">
        <w:rPr>
          <w:rFonts w:ascii="Times New Roman" w:hAnsi="Times New Roman"/>
          <w:sz w:val="28"/>
          <w:szCs w:val="28"/>
        </w:rPr>
        <w:t>МБОУООШ</w:t>
      </w:r>
      <w:r w:rsidRPr="00161CDD">
        <w:rPr>
          <w:rFonts w:ascii="Times New Roman" w:hAnsi="Times New Roman"/>
          <w:spacing w:val="-5"/>
          <w:sz w:val="28"/>
          <w:szCs w:val="28"/>
        </w:rPr>
        <w:t xml:space="preserve"> </w:t>
      </w:r>
      <w:r w:rsidRPr="00161CDD">
        <w:rPr>
          <w:rFonts w:ascii="Times New Roman" w:hAnsi="Times New Roman"/>
          <w:sz w:val="28"/>
          <w:szCs w:val="28"/>
        </w:rPr>
        <w:t>с. Порой обеспечивает:</w:t>
      </w:r>
    </w:p>
    <w:p w14:paraId="5639A804" w14:textId="77777777" w:rsidR="00161CDD" w:rsidRPr="00161CDD" w:rsidRDefault="00161CDD" w:rsidP="00161CDD">
      <w:pPr>
        <w:pStyle w:val="a5"/>
        <w:numPr>
          <w:ilvl w:val="0"/>
          <w:numId w:val="32"/>
        </w:numPr>
        <w:tabs>
          <w:tab w:val="left" w:pos="813"/>
        </w:tabs>
        <w:autoSpaceDE w:val="0"/>
        <w:autoSpaceDN w:val="0"/>
        <w:spacing w:before="12" w:after="0" w:line="240" w:lineRule="auto"/>
        <w:ind w:right="232"/>
        <w:contextualSpacing w:val="0"/>
        <w:rPr>
          <w:rFonts w:ascii="Times New Roman" w:hAnsi="Times New Roman"/>
          <w:sz w:val="28"/>
          <w:szCs w:val="28"/>
          <w:lang w:val="ru-RU"/>
        </w:rPr>
      </w:pPr>
      <w:r w:rsidRPr="00161CDD">
        <w:rPr>
          <w:rFonts w:ascii="Times New Roman" w:hAnsi="Times New Roman"/>
          <w:sz w:val="28"/>
          <w:szCs w:val="28"/>
          <w:lang w:val="ru-RU"/>
        </w:rPr>
        <w:t>возможность</w:t>
      </w:r>
      <w:r w:rsidRPr="00161CDD">
        <w:rPr>
          <w:rFonts w:ascii="Times New Roman" w:hAnsi="Times New Roman"/>
          <w:spacing w:val="26"/>
          <w:sz w:val="28"/>
          <w:szCs w:val="28"/>
          <w:lang w:val="ru-RU"/>
        </w:rPr>
        <w:t xml:space="preserve"> </w:t>
      </w:r>
      <w:r w:rsidRPr="00161CDD">
        <w:rPr>
          <w:rFonts w:ascii="Times New Roman" w:hAnsi="Times New Roman"/>
          <w:sz w:val="28"/>
          <w:szCs w:val="28"/>
          <w:lang w:val="ru-RU"/>
        </w:rPr>
        <w:t>использования</w:t>
      </w:r>
      <w:r w:rsidRPr="00161CDD">
        <w:rPr>
          <w:rFonts w:ascii="Times New Roman" w:hAnsi="Times New Roman"/>
          <w:spacing w:val="33"/>
          <w:sz w:val="28"/>
          <w:szCs w:val="28"/>
          <w:lang w:val="ru-RU"/>
        </w:rPr>
        <w:t xml:space="preserve"> </w:t>
      </w:r>
      <w:r w:rsidRPr="00161CDD">
        <w:rPr>
          <w:rFonts w:ascii="Times New Roman" w:hAnsi="Times New Roman"/>
          <w:sz w:val="28"/>
          <w:szCs w:val="28"/>
          <w:lang w:val="ru-RU"/>
        </w:rPr>
        <w:t>участниками</w:t>
      </w:r>
      <w:r w:rsidRPr="00161CDD">
        <w:rPr>
          <w:rFonts w:ascii="Times New Roman" w:hAnsi="Times New Roman"/>
          <w:spacing w:val="27"/>
          <w:sz w:val="28"/>
          <w:szCs w:val="28"/>
          <w:lang w:val="ru-RU"/>
        </w:rPr>
        <w:t xml:space="preserve"> </w:t>
      </w:r>
      <w:r w:rsidRPr="00161CDD">
        <w:rPr>
          <w:rFonts w:ascii="Times New Roman" w:hAnsi="Times New Roman"/>
          <w:sz w:val="28"/>
          <w:szCs w:val="28"/>
          <w:lang w:val="ru-RU"/>
        </w:rPr>
        <w:t>образовательного</w:t>
      </w:r>
      <w:r w:rsidRPr="00161CDD">
        <w:rPr>
          <w:rFonts w:ascii="Times New Roman" w:hAnsi="Times New Roman"/>
          <w:spacing w:val="27"/>
          <w:sz w:val="28"/>
          <w:szCs w:val="28"/>
          <w:lang w:val="ru-RU"/>
        </w:rPr>
        <w:t xml:space="preserve"> </w:t>
      </w:r>
      <w:r w:rsidRPr="00161CDD">
        <w:rPr>
          <w:rFonts w:ascii="Times New Roman" w:hAnsi="Times New Roman"/>
          <w:sz w:val="28"/>
          <w:szCs w:val="28"/>
          <w:lang w:val="ru-RU"/>
        </w:rPr>
        <w:t>процесса</w:t>
      </w:r>
      <w:r w:rsidRPr="00161CDD">
        <w:rPr>
          <w:rFonts w:ascii="Times New Roman" w:hAnsi="Times New Roman"/>
          <w:spacing w:val="28"/>
          <w:sz w:val="28"/>
          <w:szCs w:val="28"/>
          <w:lang w:val="ru-RU"/>
        </w:rPr>
        <w:t xml:space="preserve"> </w:t>
      </w:r>
      <w:r w:rsidRPr="00161CDD">
        <w:rPr>
          <w:rFonts w:ascii="Times New Roman" w:hAnsi="Times New Roman"/>
          <w:sz w:val="28"/>
          <w:szCs w:val="28"/>
          <w:lang w:val="ru-RU"/>
        </w:rPr>
        <w:t>ресурсов</w:t>
      </w:r>
      <w:r w:rsidRPr="00161CDD">
        <w:rPr>
          <w:rFonts w:ascii="Times New Roman" w:hAnsi="Times New Roman"/>
          <w:spacing w:val="26"/>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27"/>
          <w:sz w:val="28"/>
          <w:szCs w:val="28"/>
          <w:lang w:val="ru-RU"/>
        </w:rPr>
        <w:t xml:space="preserve"> </w:t>
      </w:r>
      <w:r w:rsidRPr="00161CDD">
        <w:rPr>
          <w:rFonts w:ascii="Times New Roman" w:hAnsi="Times New Roman"/>
          <w:sz w:val="28"/>
          <w:szCs w:val="28"/>
          <w:lang w:val="ru-RU"/>
        </w:rPr>
        <w:t>сервисов</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цифровой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среды;</w:t>
      </w:r>
    </w:p>
    <w:p w14:paraId="7CEF78D1" w14:textId="77777777" w:rsidR="00161CDD" w:rsidRPr="00161CDD" w:rsidRDefault="00161CDD" w:rsidP="00161CDD">
      <w:pPr>
        <w:pStyle w:val="a5"/>
        <w:numPr>
          <w:ilvl w:val="0"/>
          <w:numId w:val="32"/>
        </w:numPr>
        <w:tabs>
          <w:tab w:val="left" w:pos="813"/>
        </w:tabs>
        <w:autoSpaceDE w:val="0"/>
        <w:autoSpaceDN w:val="0"/>
        <w:spacing w:before="12" w:after="0" w:line="240" w:lineRule="auto"/>
        <w:ind w:right="229"/>
        <w:contextualSpacing w:val="0"/>
        <w:rPr>
          <w:rFonts w:ascii="Times New Roman" w:hAnsi="Times New Roman"/>
          <w:sz w:val="28"/>
          <w:szCs w:val="28"/>
          <w:lang w:val="ru-RU"/>
        </w:rPr>
      </w:pPr>
      <w:r w:rsidRPr="00161CDD">
        <w:rPr>
          <w:rFonts w:ascii="Times New Roman" w:hAnsi="Times New Roman"/>
          <w:sz w:val="28"/>
          <w:szCs w:val="28"/>
          <w:lang w:val="ru-RU"/>
        </w:rPr>
        <w:t>безопасный</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доступ</w:t>
      </w:r>
      <w:r w:rsidRPr="00161CDD">
        <w:rPr>
          <w:rFonts w:ascii="Times New Roman" w:hAnsi="Times New Roman"/>
          <w:spacing w:val="-6"/>
          <w:sz w:val="28"/>
          <w:szCs w:val="28"/>
          <w:lang w:val="ru-RU"/>
        </w:rPr>
        <w:t xml:space="preserve"> </w:t>
      </w:r>
      <w:r w:rsidRPr="00161CDD">
        <w:rPr>
          <w:rFonts w:ascii="Times New Roman" w:hAnsi="Times New Roman"/>
          <w:sz w:val="28"/>
          <w:szCs w:val="28"/>
          <w:lang w:val="ru-RU"/>
        </w:rPr>
        <w:t>к</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верифицированным</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образовательным</w:t>
      </w:r>
      <w:r w:rsidRPr="00161CDD">
        <w:rPr>
          <w:rFonts w:ascii="Times New Roman" w:hAnsi="Times New Roman"/>
          <w:spacing w:val="-6"/>
          <w:sz w:val="28"/>
          <w:szCs w:val="28"/>
          <w:lang w:val="ru-RU"/>
        </w:rPr>
        <w:t xml:space="preserve"> </w:t>
      </w:r>
      <w:r w:rsidRPr="00161CDD">
        <w:rPr>
          <w:rFonts w:ascii="Times New Roman" w:hAnsi="Times New Roman"/>
          <w:sz w:val="28"/>
          <w:szCs w:val="28"/>
          <w:lang w:val="ru-RU"/>
        </w:rPr>
        <w:t>ресурсам</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цифровой</w:t>
      </w:r>
      <w:r w:rsidRPr="00161CDD">
        <w:rPr>
          <w:rFonts w:ascii="Times New Roman" w:hAnsi="Times New Roman"/>
          <w:spacing w:val="-6"/>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среды;</w:t>
      </w:r>
    </w:p>
    <w:p w14:paraId="09FAE230" w14:textId="77777777" w:rsidR="00161CDD" w:rsidRPr="00161CDD" w:rsidRDefault="00161CDD" w:rsidP="00161CDD">
      <w:pPr>
        <w:pStyle w:val="a5"/>
        <w:numPr>
          <w:ilvl w:val="0"/>
          <w:numId w:val="32"/>
        </w:numPr>
        <w:tabs>
          <w:tab w:val="left" w:pos="813"/>
        </w:tabs>
        <w:autoSpaceDE w:val="0"/>
        <w:autoSpaceDN w:val="0"/>
        <w:spacing w:before="13" w:after="0" w:line="240" w:lineRule="auto"/>
        <w:ind w:hanging="141"/>
        <w:contextualSpacing w:val="0"/>
        <w:rPr>
          <w:rFonts w:ascii="Times New Roman" w:hAnsi="Times New Roman"/>
          <w:sz w:val="28"/>
          <w:szCs w:val="28"/>
          <w:lang w:val="ru-RU"/>
        </w:rPr>
      </w:pPr>
      <w:r w:rsidRPr="00161CDD">
        <w:rPr>
          <w:rFonts w:ascii="Times New Roman" w:hAnsi="Times New Roman"/>
          <w:sz w:val="28"/>
          <w:szCs w:val="28"/>
          <w:lang w:val="ru-RU"/>
        </w:rPr>
        <w:t>информационно-методическую</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поддержку</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деятельности;</w:t>
      </w:r>
    </w:p>
    <w:p w14:paraId="78C41371" w14:textId="4B35EB03" w:rsidR="00161CDD" w:rsidRPr="00161CDD" w:rsidRDefault="00161CDD" w:rsidP="00161CDD">
      <w:pPr>
        <w:pStyle w:val="a5"/>
        <w:numPr>
          <w:ilvl w:val="0"/>
          <w:numId w:val="32"/>
        </w:numPr>
        <w:tabs>
          <w:tab w:val="left" w:pos="813"/>
          <w:tab w:val="left" w:pos="2835"/>
          <w:tab w:val="left" w:pos="4674"/>
          <w:tab w:val="left" w:pos="6574"/>
          <w:tab w:val="left" w:pos="8400"/>
          <w:tab w:val="left" w:pos="9368"/>
        </w:tabs>
        <w:autoSpaceDE w:val="0"/>
        <w:autoSpaceDN w:val="0"/>
        <w:spacing w:before="16" w:after="0" w:line="240" w:lineRule="auto"/>
        <w:ind w:right="228"/>
        <w:contextualSpacing w:val="0"/>
        <w:jc w:val="both"/>
        <w:rPr>
          <w:rFonts w:ascii="Times New Roman" w:hAnsi="Times New Roman"/>
          <w:sz w:val="28"/>
          <w:szCs w:val="28"/>
          <w:lang w:val="ru-RU"/>
        </w:rPr>
      </w:pPr>
      <w:r w:rsidRPr="00161CDD">
        <w:rPr>
          <w:rFonts w:ascii="Times New Roman" w:hAnsi="Times New Roman"/>
          <w:sz w:val="28"/>
          <w:szCs w:val="28"/>
          <w:lang w:val="ru-RU"/>
        </w:rPr>
        <w:t>информационное</w:t>
      </w:r>
      <w:r>
        <w:rPr>
          <w:rFonts w:ascii="Times New Roman" w:hAnsi="Times New Roman"/>
          <w:sz w:val="28"/>
          <w:szCs w:val="28"/>
          <w:lang w:val="ru-RU"/>
        </w:rPr>
        <w:t xml:space="preserve"> </w:t>
      </w:r>
      <w:r w:rsidRPr="00161CDD">
        <w:rPr>
          <w:rFonts w:ascii="Times New Roman" w:hAnsi="Times New Roman"/>
          <w:sz w:val="28"/>
          <w:szCs w:val="28"/>
          <w:lang w:val="ru-RU"/>
        </w:rPr>
        <w:t>сопровождение</w:t>
      </w:r>
      <w:r>
        <w:rPr>
          <w:rFonts w:ascii="Times New Roman" w:hAnsi="Times New Roman"/>
          <w:sz w:val="28"/>
          <w:szCs w:val="28"/>
          <w:lang w:val="ru-RU"/>
        </w:rPr>
        <w:t xml:space="preserve"> </w:t>
      </w:r>
      <w:r w:rsidRPr="00161CDD">
        <w:rPr>
          <w:rFonts w:ascii="Times New Roman" w:hAnsi="Times New Roman"/>
          <w:sz w:val="28"/>
          <w:szCs w:val="28"/>
          <w:lang w:val="ru-RU"/>
        </w:rPr>
        <w:t>проектирования</w:t>
      </w:r>
      <w:r w:rsidR="00594E14">
        <w:rPr>
          <w:rFonts w:ascii="Times New Roman" w:hAnsi="Times New Roman"/>
          <w:sz w:val="28"/>
          <w:szCs w:val="28"/>
          <w:lang w:val="ru-RU"/>
        </w:rPr>
        <w:t xml:space="preserve"> </w:t>
      </w:r>
      <w:r w:rsidRPr="00161CDD">
        <w:rPr>
          <w:rFonts w:ascii="Times New Roman" w:hAnsi="Times New Roman"/>
          <w:sz w:val="28"/>
          <w:szCs w:val="28"/>
          <w:lang w:val="ru-RU"/>
        </w:rPr>
        <w:t>обучающимися</w:t>
      </w:r>
      <w:r w:rsidR="00594E14">
        <w:rPr>
          <w:rFonts w:ascii="Times New Roman" w:hAnsi="Times New Roman"/>
          <w:sz w:val="28"/>
          <w:szCs w:val="28"/>
          <w:lang w:val="ru-RU"/>
        </w:rPr>
        <w:t xml:space="preserve"> </w:t>
      </w:r>
      <w:r w:rsidRPr="00161CDD">
        <w:rPr>
          <w:rFonts w:ascii="Times New Roman" w:hAnsi="Times New Roman"/>
          <w:sz w:val="28"/>
          <w:szCs w:val="28"/>
          <w:lang w:val="ru-RU"/>
        </w:rPr>
        <w:t>планов</w:t>
      </w:r>
      <w:r w:rsidRPr="00161CDD">
        <w:rPr>
          <w:rFonts w:ascii="Times New Roman" w:hAnsi="Times New Roman"/>
          <w:sz w:val="28"/>
          <w:szCs w:val="28"/>
          <w:lang w:val="ru-RU"/>
        </w:rPr>
        <w:tab/>
      </w:r>
      <w:proofErr w:type="gramStart"/>
      <w:r w:rsidRPr="00161CDD">
        <w:rPr>
          <w:rFonts w:ascii="Times New Roman" w:hAnsi="Times New Roman"/>
          <w:spacing w:val="-1"/>
          <w:sz w:val="28"/>
          <w:szCs w:val="28"/>
          <w:lang w:val="ru-RU"/>
        </w:rPr>
        <w:t>продолжения</w:t>
      </w:r>
      <w:r w:rsidR="00594E14">
        <w:rPr>
          <w:rFonts w:ascii="Times New Roman" w:hAnsi="Times New Roman"/>
          <w:spacing w:val="-1"/>
          <w:sz w:val="28"/>
          <w:szCs w:val="28"/>
          <w:lang w:val="ru-RU"/>
        </w:rPr>
        <w:t xml:space="preserve"> </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образования</w:t>
      </w:r>
      <w:proofErr w:type="gramEnd"/>
      <w:r w:rsidRPr="00161CDD">
        <w:rPr>
          <w:rFonts w:ascii="Times New Roman" w:hAnsi="Times New Roman"/>
          <w:sz w:val="28"/>
          <w:szCs w:val="28"/>
          <w:lang w:val="ru-RU"/>
        </w:rPr>
        <w:t xml:space="preserve"> и</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будущего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профессионального самоопределения;</w:t>
      </w:r>
    </w:p>
    <w:p w14:paraId="152AC53F" w14:textId="77777777" w:rsidR="00161CDD" w:rsidRPr="00161CDD" w:rsidRDefault="00161CDD" w:rsidP="00161CDD">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161CDD">
        <w:rPr>
          <w:rFonts w:ascii="Times New Roman" w:hAnsi="Times New Roman"/>
          <w:sz w:val="28"/>
          <w:szCs w:val="28"/>
          <w:lang w:val="ru-RU"/>
        </w:rPr>
        <w:t>планирование</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деятельности</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ее</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ресурсного</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обеспечения;</w:t>
      </w:r>
    </w:p>
    <w:p w14:paraId="24DDCAA5" w14:textId="77777777" w:rsidR="00161CDD" w:rsidRPr="00161CDD" w:rsidRDefault="00161CDD" w:rsidP="00161CDD">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lang w:val="ru-RU"/>
        </w:rPr>
      </w:pPr>
      <w:r w:rsidRPr="00161CDD">
        <w:rPr>
          <w:rFonts w:ascii="Times New Roman" w:hAnsi="Times New Roman"/>
          <w:sz w:val="28"/>
          <w:szCs w:val="28"/>
          <w:lang w:val="ru-RU"/>
        </w:rPr>
        <w:t>мониторинг</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фиксацию</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хода</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результатов</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деятельности;</w:t>
      </w:r>
    </w:p>
    <w:p w14:paraId="6BB3DDBA" w14:textId="77777777" w:rsidR="00161CDD" w:rsidRPr="00161CDD" w:rsidRDefault="00161CDD" w:rsidP="00161CDD">
      <w:pPr>
        <w:pStyle w:val="a5"/>
        <w:numPr>
          <w:ilvl w:val="0"/>
          <w:numId w:val="32"/>
        </w:numPr>
        <w:tabs>
          <w:tab w:val="left" w:pos="813"/>
        </w:tabs>
        <w:autoSpaceDE w:val="0"/>
        <w:autoSpaceDN w:val="0"/>
        <w:spacing w:before="12" w:after="0" w:line="240" w:lineRule="auto"/>
        <w:ind w:hanging="141"/>
        <w:contextualSpacing w:val="0"/>
        <w:rPr>
          <w:rFonts w:ascii="Times New Roman" w:hAnsi="Times New Roman"/>
          <w:sz w:val="28"/>
          <w:szCs w:val="28"/>
        </w:rPr>
      </w:pPr>
      <w:proofErr w:type="spellStart"/>
      <w:r w:rsidRPr="00161CDD">
        <w:rPr>
          <w:rFonts w:ascii="Times New Roman" w:hAnsi="Times New Roman"/>
          <w:sz w:val="28"/>
          <w:szCs w:val="28"/>
        </w:rPr>
        <w:t>мониторинг</w:t>
      </w:r>
      <w:proofErr w:type="spellEnd"/>
      <w:r w:rsidRPr="00161CDD">
        <w:rPr>
          <w:rFonts w:ascii="Times New Roman" w:hAnsi="Times New Roman"/>
          <w:spacing w:val="-4"/>
          <w:sz w:val="28"/>
          <w:szCs w:val="28"/>
        </w:rPr>
        <w:t xml:space="preserve"> </w:t>
      </w:r>
      <w:proofErr w:type="spellStart"/>
      <w:r w:rsidRPr="00161CDD">
        <w:rPr>
          <w:rFonts w:ascii="Times New Roman" w:hAnsi="Times New Roman"/>
          <w:sz w:val="28"/>
          <w:szCs w:val="28"/>
        </w:rPr>
        <w:t>здоровья</w:t>
      </w:r>
      <w:proofErr w:type="spellEnd"/>
      <w:r w:rsidRPr="00161CDD">
        <w:rPr>
          <w:rFonts w:ascii="Times New Roman" w:hAnsi="Times New Roman"/>
          <w:spacing w:val="-4"/>
          <w:sz w:val="28"/>
          <w:szCs w:val="28"/>
        </w:rPr>
        <w:t xml:space="preserve"> </w:t>
      </w:r>
      <w:proofErr w:type="spellStart"/>
      <w:r w:rsidRPr="00161CDD">
        <w:rPr>
          <w:rFonts w:ascii="Times New Roman" w:hAnsi="Times New Roman"/>
          <w:sz w:val="28"/>
          <w:szCs w:val="28"/>
        </w:rPr>
        <w:t>обучающихся</w:t>
      </w:r>
      <w:proofErr w:type="spellEnd"/>
      <w:r w:rsidRPr="00161CDD">
        <w:rPr>
          <w:rFonts w:ascii="Times New Roman" w:hAnsi="Times New Roman"/>
          <w:sz w:val="28"/>
          <w:szCs w:val="28"/>
        </w:rPr>
        <w:t>;</w:t>
      </w:r>
    </w:p>
    <w:p w14:paraId="6E4E14D7" w14:textId="77777777" w:rsidR="00161CDD" w:rsidRPr="00161CDD" w:rsidRDefault="00161CDD" w:rsidP="00161CDD">
      <w:pPr>
        <w:pStyle w:val="a5"/>
        <w:numPr>
          <w:ilvl w:val="0"/>
          <w:numId w:val="32"/>
        </w:numPr>
        <w:tabs>
          <w:tab w:val="left" w:pos="813"/>
        </w:tabs>
        <w:autoSpaceDE w:val="0"/>
        <w:autoSpaceDN w:val="0"/>
        <w:spacing w:before="16" w:after="0" w:line="240" w:lineRule="auto"/>
        <w:ind w:right="230"/>
        <w:contextualSpacing w:val="0"/>
        <w:jc w:val="both"/>
        <w:rPr>
          <w:rFonts w:ascii="Times New Roman" w:hAnsi="Times New Roman"/>
          <w:sz w:val="28"/>
          <w:szCs w:val="28"/>
          <w:lang w:val="ru-RU"/>
        </w:rPr>
      </w:pPr>
      <w:r w:rsidRPr="00161CDD">
        <w:rPr>
          <w:rFonts w:ascii="Times New Roman" w:hAnsi="Times New Roman"/>
          <w:sz w:val="28"/>
          <w:szCs w:val="28"/>
          <w:lang w:val="ru-RU"/>
        </w:rPr>
        <w:t>современные</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процедуры</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создания,</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поиска,</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сбора,</w:t>
      </w:r>
      <w:r w:rsidRPr="00161CDD">
        <w:rPr>
          <w:rFonts w:ascii="Times New Roman" w:hAnsi="Times New Roman"/>
          <w:spacing w:val="-6"/>
          <w:sz w:val="28"/>
          <w:szCs w:val="28"/>
          <w:lang w:val="ru-RU"/>
        </w:rPr>
        <w:t xml:space="preserve"> </w:t>
      </w:r>
      <w:r w:rsidRPr="00161CDD">
        <w:rPr>
          <w:rFonts w:ascii="Times New Roman" w:hAnsi="Times New Roman"/>
          <w:sz w:val="28"/>
          <w:szCs w:val="28"/>
          <w:lang w:val="ru-RU"/>
        </w:rPr>
        <w:t>анализа,</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обработки,</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хранения</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6"/>
          <w:sz w:val="28"/>
          <w:szCs w:val="28"/>
          <w:lang w:val="ru-RU"/>
        </w:rPr>
        <w:t xml:space="preserve"> </w:t>
      </w:r>
      <w:r w:rsidRPr="00161CDD">
        <w:rPr>
          <w:rFonts w:ascii="Times New Roman" w:hAnsi="Times New Roman"/>
          <w:sz w:val="28"/>
          <w:szCs w:val="28"/>
          <w:lang w:val="ru-RU"/>
        </w:rPr>
        <w:t>представления</w:t>
      </w:r>
      <w:r w:rsidRPr="00161CDD">
        <w:rPr>
          <w:rFonts w:ascii="Times New Roman" w:hAnsi="Times New Roman"/>
          <w:spacing w:val="-58"/>
          <w:sz w:val="28"/>
          <w:szCs w:val="28"/>
          <w:lang w:val="ru-RU"/>
        </w:rPr>
        <w:t xml:space="preserve"> </w:t>
      </w:r>
      <w:r w:rsidRPr="00161CDD">
        <w:rPr>
          <w:rFonts w:ascii="Times New Roman" w:hAnsi="Times New Roman"/>
          <w:sz w:val="28"/>
          <w:szCs w:val="28"/>
          <w:lang w:val="ru-RU"/>
        </w:rPr>
        <w:t>информации;</w:t>
      </w:r>
    </w:p>
    <w:p w14:paraId="44826814" w14:textId="77777777" w:rsidR="00161CDD" w:rsidRPr="00161CDD" w:rsidRDefault="00161CDD" w:rsidP="00161CDD">
      <w:pPr>
        <w:pStyle w:val="a5"/>
        <w:numPr>
          <w:ilvl w:val="0"/>
          <w:numId w:val="32"/>
        </w:numPr>
        <w:tabs>
          <w:tab w:val="left" w:pos="813"/>
        </w:tabs>
        <w:autoSpaceDE w:val="0"/>
        <w:autoSpaceDN w:val="0"/>
        <w:spacing w:before="12" w:after="0" w:line="240" w:lineRule="auto"/>
        <w:ind w:right="229"/>
        <w:contextualSpacing w:val="0"/>
        <w:jc w:val="both"/>
        <w:rPr>
          <w:rFonts w:ascii="Times New Roman" w:hAnsi="Times New Roman"/>
          <w:sz w:val="28"/>
          <w:szCs w:val="28"/>
          <w:lang w:val="ru-RU"/>
        </w:rPr>
      </w:pPr>
      <w:r w:rsidRPr="00161CDD">
        <w:rPr>
          <w:rFonts w:ascii="Times New Roman" w:hAnsi="Times New Roman"/>
          <w:sz w:val="28"/>
          <w:szCs w:val="28"/>
          <w:lang w:val="ru-RU"/>
        </w:rPr>
        <w:t>дистанционное взаимодействие всех участников образовательных отношений (обучающихся,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родителей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(законных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представителей)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несовершеннолетних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обучающихся,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педагогических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работников, органов управления в сфере образования, общественности), в том числе в рамках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дистанционного</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образования с</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соблюдением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законодательства Российской</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Федерации.</w:t>
      </w:r>
    </w:p>
    <w:p w14:paraId="59DF975D" w14:textId="77777777" w:rsidR="00161CDD" w:rsidRPr="00161CDD" w:rsidRDefault="00161CDD" w:rsidP="00161CDD">
      <w:pPr>
        <w:pStyle w:val="aff4"/>
        <w:spacing w:before="13"/>
        <w:ind w:left="668" w:right="225"/>
        <w:rPr>
          <w:rFonts w:ascii="Times New Roman" w:hAnsi="Times New Roman"/>
          <w:sz w:val="28"/>
          <w:szCs w:val="28"/>
        </w:rPr>
      </w:pPr>
      <w:r w:rsidRPr="00161CDD">
        <w:rPr>
          <w:rFonts w:ascii="Times New Roman" w:hAnsi="Times New Roman"/>
          <w:sz w:val="28"/>
          <w:szCs w:val="28"/>
        </w:rPr>
        <w:t>Информационно-образовательная</w:t>
      </w:r>
      <w:r w:rsidRPr="00161CDD">
        <w:rPr>
          <w:rFonts w:ascii="Times New Roman" w:hAnsi="Times New Roman"/>
          <w:spacing w:val="1"/>
          <w:sz w:val="28"/>
          <w:szCs w:val="28"/>
        </w:rPr>
        <w:t xml:space="preserve"> </w:t>
      </w:r>
      <w:r w:rsidRPr="00161CDD">
        <w:rPr>
          <w:rFonts w:ascii="Times New Roman" w:hAnsi="Times New Roman"/>
          <w:sz w:val="28"/>
          <w:szCs w:val="28"/>
        </w:rPr>
        <w:t>среда</w:t>
      </w:r>
      <w:r w:rsidRPr="00161CDD">
        <w:rPr>
          <w:rFonts w:ascii="Times New Roman" w:hAnsi="Times New Roman"/>
          <w:spacing w:val="1"/>
          <w:sz w:val="28"/>
          <w:szCs w:val="28"/>
        </w:rPr>
        <w:t xml:space="preserve"> </w:t>
      </w:r>
      <w:r w:rsidRPr="00161CDD">
        <w:rPr>
          <w:rFonts w:ascii="Times New Roman" w:hAnsi="Times New Roman"/>
          <w:sz w:val="28"/>
          <w:szCs w:val="28"/>
        </w:rPr>
        <w:t>(ИОС)</w:t>
      </w:r>
      <w:r w:rsidRPr="00161CDD">
        <w:rPr>
          <w:rFonts w:ascii="Times New Roman" w:hAnsi="Times New Roman"/>
          <w:spacing w:val="1"/>
          <w:sz w:val="28"/>
          <w:szCs w:val="28"/>
        </w:rPr>
        <w:t xml:space="preserve"> </w:t>
      </w:r>
      <w:r w:rsidRPr="00161CDD">
        <w:rPr>
          <w:rFonts w:ascii="Times New Roman" w:hAnsi="Times New Roman"/>
          <w:sz w:val="28"/>
          <w:szCs w:val="28"/>
        </w:rPr>
        <w:t>является</w:t>
      </w:r>
      <w:r w:rsidRPr="00161CDD">
        <w:rPr>
          <w:rFonts w:ascii="Times New Roman" w:hAnsi="Times New Roman"/>
          <w:spacing w:val="1"/>
          <w:sz w:val="28"/>
          <w:szCs w:val="28"/>
        </w:rPr>
        <w:t xml:space="preserve"> </w:t>
      </w:r>
      <w:r w:rsidRPr="00161CDD">
        <w:rPr>
          <w:rFonts w:ascii="Times New Roman" w:hAnsi="Times New Roman"/>
          <w:sz w:val="28"/>
          <w:szCs w:val="28"/>
        </w:rPr>
        <w:t>открытой</w:t>
      </w:r>
      <w:r w:rsidRPr="00161CDD">
        <w:rPr>
          <w:rFonts w:ascii="Times New Roman" w:hAnsi="Times New Roman"/>
          <w:spacing w:val="1"/>
          <w:sz w:val="28"/>
          <w:szCs w:val="28"/>
        </w:rPr>
        <w:t xml:space="preserve"> </w:t>
      </w:r>
      <w:r w:rsidRPr="00161CDD">
        <w:rPr>
          <w:rFonts w:ascii="Times New Roman" w:hAnsi="Times New Roman"/>
          <w:sz w:val="28"/>
          <w:szCs w:val="28"/>
        </w:rPr>
        <w:t>педагогической</w:t>
      </w:r>
      <w:r w:rsidRPr="00161CDD">
        <w:rPr>
          <w:rFonts w:ascii="Times New Roman" w:hAnsi="Times New Roman"/>
          <w:spacing w:val="1"/>
          <w:sz w:val="28"/>
          <w:szCs w:val="28"/>
        </w:rPr>
        <w:t xml:space="preserve"> </w:t>
      </w:r>
      <w:r w:rsidRPr="00161CDD">
        <w:rPr>
          <w:rFonts w:ascii="Times New Roman" w:hAnsi="Times New Roman"/>
          <w:sz w:val="28"/>
          <w:szCs w:val="28"/>
        </w:rPr>
        <w:t>системой,</w:t>
      </w:r>
      <w:r w:rsidRPr="00161CDD">
        <w:rPr>
          <w:rFonts w:ascii="Times New Roman" w:hAnsi="Times New Roman"/>
          <w:spacing w:val="1"/>
          <w:sz w:val="28"/>
          <w:szCs w:val="28"/>
        </w:rPr>
        <w:t xml:space="preserve"> </w:t>
      </w:r>
      <w:r w:rsidRPr="00161CDD">
        <w:rPr>
          <w:rFonts w:ascii="Times New Roman" w:hAnsi="Times New Roman"/>
          <w:sz w:val="28"/>
          <w:szCs w:val="28"/>
        </w:rPr>
        <w:t>сформированной</w:t>
      </w:r>
      <w:r w:rsidRPr="00161CDD">
        <w:rPr>
          <w:rFonts w:ascii="Times New Roman" w:hAnsi="Times New Roman"/>
          <w:spacing w:val="1"/>
          <w:sz w:val="28"/>
          <w:szCs w:val="28"/>
        </w:rPr>
        <w:t xml:space="preserve"> </w:t>
      </w:r>
      <w:r w:rsidRPr="00161CDD">
        <w:rPr>
          <w:rFonts w:ascii="Times New Roman" w:hAnsi="Times New Roman"/>
          <w:sz w:val="28"/>
          <w:szCs w:val="28"/>
        </w:rPr>
        <w:t>на</w:t>
      </w:r>
      <w:r w:rsidRPr="00161CDD">
        <w:rPr>
          <w:rFonts w:ascii="Times New Roman" w:hAnsi="Times New Roman"/>
          <w:spacing w:val="1"/>
          <w:sz w:val="28"/>
          <w:szCs w:val="28"/>
        </w:rPr>
        <w:t xml:space="preserve"> </w:t>
      </w:r>
      <w:r w:rsidRPr="00161CDD">
        <w:rPr>
          <w:rFonts w:ascii="Times New Roman" w:hAnsi="Times New Roman"/>
          <w:sz w:val="28"/>
          <w:szCs w:val="28"/>
        </w:rPr>
        <w:t>основе</w:t>
      </w:r>
      <w:r w:rsidRPr="00161CDD">
        <w:rPr>
          <w:rFonts w:ascii="Times New Roman" w:hAnsi="Times New Roman"/>
          <w:spacing w:val="1"/>
          <w:sz w:val="28"/>
          <w:szCs w:val="28"/>
        </w:rPr>
        <w:t xml:space="preserve"> </w:t>
      </w:r>
      <w:r w:rsidRPr="00161CDD">
        <w:rPr>
          <w:rFonts w:ascii="Times New Roman" w:hAnsi="Times New Roman"/>
          <w:sz w:val="28"/>
          <w:szCs w:val="28"/>
        </w:rPr>
        <w:t>разнообразных</w:t>
      </w:r>
      <w:r w:rsidRPr="00161CDD">
        <w:rPr>
          <w:rFonts w:ascii="Times New Roman" w:hAnsi="Times New Roman"/>
          <w:spacing w:val="1"/>
          <w:sz w:val="28"/>
          <w:szCs w:val="28"/>
        </w:rPr>
        <w:t xml:space="preserve"> </w:t>
      </w:r>
      <w:r w:rsidRPr="00161CDD">
        <w:rPr>
          <w:rFonts w:ascii="Times New Roman" w:hAnsi="Times New Roman"/>
          <w:sz w:val="28"/>
          <w:szCs w:val="28"/>
        </w:rPr>
        <w:t>информационных</w:t>
      </w:r>
      <w:r w:rsidRPr="00161CDD">
        <w:rPr>
          <w:rFonts w:ascii="Times New Roman" w:hAnsi="Times New Roman"/>
          <w:spacing w:val="1"/>
          <w:sz w:val="28"/>
          <w:szCs w:val="28"/>
        </w:rPr>
        <w:t xml:space="preserve"> </w:t>
      </w:r>
      <w:r w:rsidRPr="00161CDD">
        <w:rPr>
          <w:rFonts w:ascii="Times New Roman" w:hAnsi="Times New Roman"/>
          <w:sz w:val="28"/>
          <w:szCs w:val="28"/>
        </w:rPr>
        <w:t>образовательных</w:t>
      </w:r>
      <w:r w:rsidRPr="00161CDD">
        <w:rPr>
          <w:rFonts w:ascii="Times New Roman" w:hAnsi="Times New Roman"/>
          <w:spacing w:val="1"/>
          <w:sz w:val="28"/>
          <w:szCs w:val="28"/>
        </w:rPr>
        <w:t xml:space="preserve"> </w:t>
      </w:r>
      <w:r w:rsidRPr="00161CDD">
        <w:rPr>
          <w:rFonts w:ascii="Times New Roman" w:hAnsi="Times New Roman"/>
          <w:sz w:val="28"/>
          <w:szCs w:val="28"/>
        </w:rPr>
        <w:t>ресурсов,</w:t>
      </w:r>
      <w:r w:rsidRPr="00161CDD">
        <w:rPr>
          <w:rFonts w:ascii="Times New Roman" w:hAnsi="Times New Roman"/>
          <w:spacing w:val="1"/>
          <w:sz w:val="28"/>
          <w:szCs w:val="28"/>
        </w:rPr>
        <w:t xml:space="preserve"> </w:t>
      </w:r>
      <w:r w:rsidRPr="00161CDD">
        <w:rPr>
          <w:rFonts w:ascii="Times New Roman" w:hAnsi="Times New Roman"/>
          <w:sz w:val="28"/>
          <w:szCs w:val="28"/>
        </w:rPr>
        <w:t>современных</w:t>
      </w:r>
      <w:r w:rsidRPr="00161CDD">
        <w:rPr>
          <w:rFonts w:ascii="Times New Roman" w:hAnsi="Times New Roman"/>
          <w:spacing w:val="1"/>
          <w:sz w:val="28"/>
          <w:szCs w:val="28"/>
        </w:rPr>
        <w:t xml:space="preserve"> </w:t>
      </w:r>
      <w:r w:rsidRPr="00161CDD">
        <w:rPr>
          <w:rFonts w:ascii="Times New Roman" w:hAnsi="Times New Roman"/>
          <w:sz w:val="28"/>
          <w:szCs w:val="28"/>
        </w:rPr>
        <w:t>информационно-телекоммуникационных</w:t>
      </w:r>
      <w:r w:rsidRPr="00161CDD">
        <w:rPr>
          <w:rFonts w:ascii="Times New Roman" w:hAnsi="Times New Roman"/>
          <w:spacing w:val="1"/>
          <w:sz w:val="28"/>
          <w:szCs w:val="28"/>
        </w:rPr>
        <w:t xml:space="preserve"> </w:t>
      </w:r>
      <w:r w:rsidRPr="00161CDD">
        <w:rPr>
          <w:rFonts w:ascii="Times New Roman" w:hAnsi="Times New Roman"/>
          <w:sz w:val="28"/>
          <w:szCs w:val="28"/>
        </w:rPr>
        <w:t>средств</w:t>
      </w:r>
      <w:r w:rsidRPr="00161CDD">
        <w:rPr>
          <w:rFonts w:ascii="Times New Roman" w:hAnsi="Times New Roman"/>
          <w:spacing w:val="1"/>
          <w:sz w:val="28"/>
          <w:szCs w:val="28"/>
        </w:rPr>
        <w:t xml:space="preserve"> </w:t>
      </w:r>
      <w:r w:rsidRPr="00161CDD">
        <w:rPr>
          <w:rFonts w:ascii="Times New Roman" w:hAnsi="Times New Roman"/>
          <w:sz w:val="28"/>
          <w:szCs w:val="28"/>
        </w:rPr>
        <w:t>и</w:t>
      </w:r>
      <w:r w:rsidRPr="00161CDD">
        <w:rPr>
          <w:rFonts w:ascii="Times New Roman" w:hAnsi="Times New Roman"/>
          <w:spacing w:val="1"/>
          <w:sz w:val="28"/>
          <w:szCs w:val="28"/>
        </w:rPr>
        <w:t xml:space="preserve"> </w:t>
      </w:r>
      <w:r w:rsidRPr="00161CDD">
        <w:rPr>
          <w:rFonts w:ascii="Times New Roman" w:hAnsi="Times New Roman"/>
          <w:sz w:val="28"/>
          <w:szCs w:val="28"/>
        </w:rPr>
        <w:t>педагогических</w:t>
      </w:r>
      <w:r w:rsidRPr="00161CDD">
        <w:rPr>
          <w:rFonts w:ascii="Times New Roman" w:hAnsi="Times New Roman"/>
          <w:spacing w:val="1"/>
          <w:sz w:val="28"/>
          <w:szCs w:val="28"/>
        </w:rPr>
        <w:t xml:space="preserve"> </w:t>
      </w:r>
      <w:r w:rsidRPr="00161CDD">
        <w:rPr>
          <w:rFonts w:ascii="Times New Roman" w:hAnsi="Times New Roman"/>
          <w:sz w:val="28"/>
          <w:szCs w:val="28"/>
        </w:rPr>
        <w:t>технологий,</w:t>
      </w:r>
      <w:r w:rsidRPr="00161CDD">
        <w:rPr>
          <w:rFonts w:ascii="Times New Roman" w:hAnsi="Times New Roman"/>
          <w:spacing w:val="1"/>
          <w:sz w:val="28"/>
          <w:szCs w:val="28"/>
        </w:rPr>
        <w:t xml:space="preserve"> </w:t>
      </w:r>
      <w:r w:rsidRPr="00161CDD">
        <w:rPr>
          <w:rFonts w:ascii="Times New Roman" w:hAnsi="Times New Roman"/>
          <w:sz w:val="28"/>
          <w:szCs w:val="28"/>
        </w:rPr>
        <w:t>гарантирующих</w:t>
      </w:r>
      <w:r w:rsidRPr="00161CDD">
        <w:rPr>
          <w:rFonts w:ascii="Times New Roman" w:hAnsi="Times New Roman"/>
          <w:spacing w:val="1"/>
          <w:sz w:val="28"/>
          <w:szCs w:val="28"/>
        </w:rPr>
        <w:t xml:space="preserve"> </w:t>
      </w:r>
      <w:r w:rsidRPr="00161CDD">
        <w:rPr>
          <w:rFonts w:ascii="Times New Roman" w:hAnsi="Times New Roman"/>
          <w:sz w:val="28"/>
          <w:szCs w:val="28"/>
        </w:rPr>
        <w:t>безопасность</w:t>
      </w:r>
      <w:r w:rsidRPr="00161CDD">
        <w:rPr>
          <w:rFonts w:ascii="Times New Roman" w:hAnsi="Times New Roman"/>
          <w:spacing w:val="1"/>
          <w:sz w:val="28"/>
          <w:szCs w:val="28"/>
        </w:rPr>
        <w:t xml:space="preserve"> </w:t>
      </w:r>
      <w:r w:rsidRPr="00161CDD">
        <w:rPr>
          <w:rFonts w:ascii="Times New Roman" w:hAnsi="Times New Roman"/>
          <w:sz w:val="28"/>
          <w:szCs w:val="28"/>
        </w:rPr>
        <w:t>и</w:t>
      </w:r>
      <w:r w:rsidRPr="00161CDD">
        <w:rPr>
          <w:rFonts w:ascii="Times New Roman" w:hAnsi="Times New Roman"/>
          <w:spacing w:val="1"/>
          <w:sz w:val="28"/>
          <w:szCs w:val="28"/>
        </w:rPr>
        <w:t xml:space="preserve"> </w:t>
      </w:r>
      <w:r w:rsidRPr="00161CDD">
        <w:rPr>
          <w:rFonts w:ascii="Times New Roman" w:hAnsi="Times New Roman"/>
          <w:sz w:val="28"/>
          <w:szCs w:val="28"/>
        </w:rPr>
        <w:t>охрану</w:t>
      </w:r>
      <w:r w:rsidRPr="00161CDD">
        <w:rPr>
          <w:rFonts w:ascii="Times New Roman" w:hAnsi="Times New Roman"/>
          <w:spacing w:val="1"/>
          <w:sz w:val="28"/>
          <w:szCs w:val="28"/>
        </w:rPr>
        <w:t xml:space="preserve"> </w:t>
      </w:r>
      <w:r w:rsidRPr="00161CDD">
        <w:rPr>
          <w:rFonts w:ascii="Times New Roman" w:hAnsi="Times New Roman"/>
          <w:sz w:val="28"/>
          <w:szCs w:val="28"/>
        </w:rPr>
        <w:t>здоровья</w:t>
      </w:r>
      <w:r w:rsidRPr="00161CDD">
        <w:rPr>
          <w:rFonts w:ascii="Times New Roman" w:hAnsi="Times New Roman"/>
          <w:spacing w:val="1"/>
          <w:sz w:val="28"/>
          <w:szCs w:val="28"/>
        </w:rPr>
        <w:t xml:space="preserve"> </w:t>
      </w:r>
      <w:r w:rsidRPr="00161CDD">
        <w:rPr>
          <w:rFonts w:ascii="Times New Roman" w:hAnsi="Times New Roman"/>
          <w:sz w:val="28"/>
          <w:szCs w:val="28"/>
        </w:rPr>
        <w:t>участников</w:t>
      </w:r>
      <w:r w:rsidRPr="00161CDD">
        <w:rPr>
          <w:rFonts w:ascii="Times New Roman" w:hAnsi="Times New Roman"/>
          <w:spacing w:val="1"/>
          <w:sz w:val="28"/>
          <w:szCs w:val="28"/>
        </w:rPr>
        <w:t xml:space="preserve"> </w:t>
      </w:r>
      <w:r w:rsidRPr="00161CDD">
        <w:rPr>
          <w:rFonts w:ascii="Times New Roman" w:hAnsi="Times New Roman"/>
          <w:sz w:val="28"/>
          <w:szCs w:val="28"/>
        </w:rPr>
        <w:t>образовательного</w:t>
      </w:r>
      <w:r w:rsidRPr="00161CDD">
        <w:rPr>
          <w:rFonts w:ascii="Times New Roman" w:hAnsi="Times New Roman"/>
          <w:spacing w:val="1"/>
          <w:sz w:val="28"/>
          <w:szCs w:val="28"/>
        </w:rPr>
        <w:t xml:space="preserve"> </w:t>
      </w:r>
      <w:r w:rsidRPr="00161CDD">
        <w:rPr>
          <w:rFonts w:ascii="Times New Roman" w:hAnsi="Times New Roman"/>
          <w:sz w:val="28"/>
          <w:szCs w:val="28"/>
        </w:rPr>
        <w:t>процесса,</w:t>
      </w:r>
      <w:r w:rsidRPr="00161CDD">
        <w:rPr>
          <w:rFonts w:ascii="Times New Roman" w:hAnsi="Times New Roman"/>
          <w:spacing w:val="1"/>
          <w:sz w:val="28"/>
          <w:szCs w:val="28"/>
        </w:rPr>
        <w:t xml:space="preserve"> </w:t>
      </w:r>
      <w:r w:rsidRPr="00161CDD">
        <w:rPr>
          <w:rFonts w:ascii="Times New Roman" w:hAnsi="Times New Roman"/>
          <w:sz w:val="28"/>
          <w:szCs w:val="28"/>
        </w:rPr>
        <w:t>обеспечивающих</w:t>
      </w:r>
      <w:r w:rsidRPr="00161CDD">
        <w:rPr>
          <w:rFonts w:ascii="Times New Roman" w:hAnsi="Times New Roman"/>
          <w:spacing w:val="1"/>
          <w:sz w:val="28"/>
          <w:szCs w:val="28"/>
        </w:rPr>
        <w:t xml:space="preserve"> </w:t>
      </w:r>
      <w:r w:rsidRPr="00161CDD">
        <w:rPr>
          <w:rFonts w:ascii="Times New Roman" w:hAnsi="Times New Roman"/>
          <w:sz w:val="28"/>
          <w:szCs w:val="28"/>
        </w:rPr>
        <w:t>достижение</w:t>
      </w:r>
      <w:r w:rsidRPr="00161CDD">
        <w:rPr>
          <w:rFonts w:ascii="Times New Roman" w:hAnsi="Times New Roman"/>
          <w:spacing w:val="1"/>
          <w:sz w:val="28"/>
          <w:szCs w:val="28"/>
        </w:rPr>
        <w:t xml:space="preserve"> </w:t>
      </w:r>
      <w:r w:rsidRPr="00161CDD">
        <w:rPr>
          <w:rFonts w:ascii="Times New Roman" w:hAnsi="Times New Roman"/>
          <w:sz w:val="28"/>
          <w:szCs w:val="28"/>
        </w:rPr>
        <w:t>целей</w:t>
      </w:r>
      <w:r w:rsidRPr="00161CDD">
        <w:rPr>
          <w:rFonts w:ascii="Times New Roman" w:hAnsi="Times New Roman"/>
          <w:spacing w:val="1"/>
          <w:sz w:val="28"/>
          <w:szCs w:val="28"/>
        </w:rPr>
        <w:t xml:space="preserve"> </w:t>
      </w:r>
      <w:r w:rsidRPr="00161CDD">
        <w:rPr>
          <w:rFonts w:ascii="Times New Roman" w:hAnsi="Times New Roman"/>
          <w:sz w:val="28"/>
          <w:szCs w:val="28"/>
        </w:rPr>
        <w:t>основного</w:t>
      </w:r>
      <w:r w:rsidRPr="00161CDD">
        <w:rPr>
          <w:rFonts w:ascii="Times New Roman" w:hAnsi="Times New Roman"/>
          <w:spacing w:val="1"/>
          <w:sz w:val="28"/>
          <w:szCs w:val="28"/>
        </w:rPr>
        <w:t xml:space="preserve"> </w:t>
      </w:r>
      <w:r w:rsidRPr="00161CDD">
        <w:rPr>
          <w:rFonts w:ascii="Times New Roman" w:hAnsi="Times New Roman"/>
          <w:sz w:val="28"/>
          <w:szCs w:val="28"/>
        </w:rPr>
        <w:t>общего</w:t>
      </w:r>
      <w:r w:rsidRPr="00161CDD">
        <w:rPr>
          <w:rFonts w:ascii="Times New Roman" w:hAnsi="Times New Roman"/>
          <w:spacing w:val="1"/>
          <w:sz w:val="28"/>
          <w:szCs w:val="28"/>
        </w:rPr>
        <w:t xml:space="preserve"> </w:t>
      </w:r>
      <w:r w:rsidRPr="00161CDD">
        <w:rPr>
          <w:rFonts w:ascii="Times New Roman" w:hAnsi="Times New Roman"/>
          <w:sz w:val="28"/>
          <w:szCs w:val="28"/>
        </w:rPr>
        <w:t>образования,</w:t>
      </w:r>
      <w:r w:rsidRPr="00161CDD">
        <w:rPr>
          <w:rFonts w:ascii="Times New Roman" w:hAnsi="Times New Roman"/>
          <w:spacing w:val="1"/>
          <w:sz w:val="28"/>
          <w:szCs w:val="28"/>
        </w:rPr>
        <w:t xml:space="preserve"> </w:t>
      </w:r>
      <w:r w:rsidRPr="00161CDD">
        <w:rPr>
          <w:rFonts w:ascii="Times New Roman" w:hAnsi="Times New Roman"/>
          <w:sz w:val="28"/>
          <w:szCs w:val="28"/>
        </w:rPr>
        <w:t>его</w:t>
      </w:r>
      <w:r w:rsidRPr="00161CDD">
        <w:rPr>
          <w:rFonts w:ascii="Times New Roman" w:hAnsi="Times New Roman"/>
          <w:spacing w:val="1"/>
          <w:sz w:val="28"/>
          <w:szCs w:val="28"/>
        </w:rPr>
        <w:t xml:space="preserve"> </w:t>
      </w:r>
      <w:r w:rsidRPr="00161CDD">
        <w:rPr>
          <w:rFonts w:ascii="Times New Roman" w:hAnsi="Times New Roman"/>
          <w:sz w:val="28"/>
          <w:szCs w:val="28"/>
        </w:rPr>
        <w:t>высокое</w:t>
      </w:r>
      <w:r w:rsidRPr="00161CDD">
        <w:rPr>
          <w:rFonts w:ascii="Times New Roman" w:hAnsi="Times New Roman"/>
          <w:spacing w:val="1"/>
          <w:sz w:val="28"/>
          <w:szCs w:val="28"/>
        </w:rPr>
        <w:t xml:space="preserve"> </w:t>
      </w:r>
      <w:r w:rsidRPr="00161CDD">
        <w:rPr>
          <w:rFonts w:ascii="Times New Roman" w:hAnsi="Times New Roman"/>
          <w:sz w:val="28"/>
          <w:szCs w:val="28"/>
        </w:rPr>
        <w:t>качество,</w:t>
      </w:r>
      <w:r w:rsidRPr="00161CDD">
        <w:rPr>
          <w:rFonts w:ascii="Times New Roman" w:hAnsi="Times New Roman"/>
          <w:spacing w:val="1"/>
          <w:sz w:val="28"/>
          <w:szCs w:val="28"/>
        </w:rPr>
        <w:t xml:space="preserve"> </w:t>
      </w:r>
      <w:r w:rsidRPr="00161CDD">
        <w:rPr>
          <w:rFonts w:ascii="Times New Roman" w:hAnsi="Times New Roman"/>
          <w:sz w:val="28"/>
          <w:szCs w:val="28"/>
        </w:rPr>
        <w:t>личностное</w:t>
      </w:r>
      <w:r w:rsidRPr="00161CDD">
        <w:rPr>
          <w:rFonts w:ascii="Times New Roman" w:hAnsi="Times New Roman"/>
          <w:spacing w:val="-1"/>
          <w:sz w:val="28"/>
          <w:szCs w:val="28"/>
        </w:rPr>
        <w:t xml:space="preserve"> </w:t>
      </w:r>
      <w:r w:rsidRPr="00161CDD">
        <w:rPr>
          <w:rFonts w:ascii="Times New Roman" w:hAnsi="Times New Roman"/>
          <w:sz w:val="28"/>
          <w:szCs w:val="28"/>
        </w:rPr>
        <w:t>развитие обучающихся.</w:t>
      </w:r>
    </w:p>
    <w:p w14:paraId="71BEAB4A" w14:textId="77777777" w:rsidR="00161CDD" w:rsidRPr="00161CDD" w:rsidRDefault="00161CDD" w:rsidP="00161CDD">
      <w:pPr>
        <w:pStyle w:val="aff4"/>
        <w:ind w:left="656" w:firstLine="0"/>
        <w:rPr>
          <w:rFonts w:ascii="Times New Roman" w:hAnsi="Times New Roman"/>
          <w:sz w:val="28"/>
          <w:szCs w:val="28"/>
        </w:rPr>
      </w:pPr>
      <w:r w:rsidRPr="00161CDD">
        <w:rPr>
          <w:rFonts w:ascii="Times New Roman" w:hAnsi="Times New Roman"/>
          <w:sz w:val="28"/>
          <w:szCs w:val="28"/>
        </w:rPr>
        <w:t>Основными</w:t>
      </w:r>
      <w:r w:rsidRPr="00161CDD">
        <w:rPr>
          <w:rFonts w:ascii="Times New Roman" w:hAnsi="Times New Roman"/>
          <w:spacing w:val="-4"/>
          <w:sz w:val="28"/>
          <w:szCs w:val="28"/>
        </w:rPr>
        <w:t xml:space="preserve"> </w:t>
      </w:r>
      <w:r w:rsidRPr="00161CDD">
        <w:rPr>
          <w:rFonts w:ascii="Times New Roman" w:hAnsi="Times New Roman"/>
          <w:sz w:val="28"/>
          <w:szCs w:val="28"/>
        </w:rPr>
        <w:t>компонентами ИОС</w:t>
      </w:r>
      <w:r w:rsidRPr="00161CDD">
        <w:rPr>
          <w:rFonts w:ascii="Times New Roman" w:hAnsi="Times New Roman"/>
          <w:spacing w:val="-4"/>
          <w:sz w:val="28"/>
          <w:szCs w:val="28"/>
        </w:rPr>
        <w:t xml:space="preserve"> </w:t>
      </w:r>
      <w:r w:rsidRPr="00161CDD">
        <w:rPr>
          <w:rFonts w:ascii="Times New Roman" w:hAnsi="Times New Roman"/>
          <w:sz w:val="28"/>
          <w:szCs w:val="28"/>
        </w:rPr>
        <w:t>МБОУООШ</w:t>
      </w:r>
      <w:r w:rsidRPr="00161CDD">
        <w:rPr>
          <w:rFonts w:ascii="Times New Roman" w:hAnsi="Times New Roman"/>
          <w:spacing w:val="-2"/>
          <w:sz w:val="28"/>
          <w:szCs w:val="28"/>
        </w:rPr>
        <w:t xml:space="preserve"> </w:t>
      </w:r>
      <w:r w:rsidRPr="00161CDD">
        <w:rPr>
          <w:rFonts w:ascii="Times New Roman" w:hAnsi="Times New Roman"/>
          <w:sz w:val="28"/>
          <w:szCs w:val="28"/>
        </w:rPr>
        <w:t>с. Порой являются:</w:t>
      </w:r>
    </w:p>
    <w:p w14:paraId="3ABE344A" w14:textId="77777777" w:rsidR="00161CDD" w:rsidRPr="00161CDD" w:rsidRDefault="00161CDD" w:rsidP="00161CDD">
      <w:pPr>
        <w:pStyle w:val="a5"/>
        <w:numPr>
          <w:ilvl w:val="0"/>
          <w:numId w:val="40"/>
        </w:numPr>
        <w:tabs>
          <w:tab w:val="left" w:pos="921"/>
        </w:tabs>
        <w:autoSpaceDE w:val="0"/>
        <w:autoSpaceDN w:val="0"/>
        <w:spacing w:before="16" w:after="0" w:line="240" w:lineRule="auto"/>
        <w:ind w:right="367"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учебно-методические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комплекты</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всем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учебным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предметам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на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государственном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языке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Российской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Федерации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(языке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реализации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основной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программы</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основного</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общего образования), из расчета не менее одного учебника по учебному предмету обязательной</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части</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учебного плана на одного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обучающегося;</w:t>
      </w:r>
    </w:p>
    <w:p w14:paraId="2DE8BED8" w14:textId="136419AB" w:rsidR="00161CDD" w:rsidRPr="00161CDD" w:rsidRDefault="00161CDD" w:rsidP="00594E14">
      <w:pPr>
        <w:pStyle w:val="a5"/>
        <w:numPr>
          <w:ilvl w:val="0"/>
          <w:numId w:val="40"/>
        </w:numPr>
        <w:tabs>
          <w:tab w:val="left" w:pos="1000"/>
          <w:tab w:val="left" w:pos="1001"/>
          <w:tab w:val="left" w:pos="1739"/>
          <w:tab w:val="left" w:pos="3635"/>
          <w:tab w:val="left" w:pos="5034"/>
          <w:tab w:val="left" w:pos="6984"/>
          <w:tab w:val="left" w:pos="7324"/>
          <w:tab w:val="left" w:pos="9544"/>
        </w:tabs>
        <w:autoSpaceDE w:val="0"/>
        <w:autoSpaceDN w:val="0"/>
        <w:spacing w:before="13" w:after="0" w:line="240" w:lineRule="auto"/>
        <w:ind w:right="229"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фонд</w:t>
      </w:r>
      <w:r w:rsidRPr="00161CDD">
        <w:rPr>
          <w:rFonts w:ascii="Times New Roman" w:hAnsi="Times New Roman"/>
          <w:sz w:val="28"/>
          <w:szCs w:val="28"/>
          <w:lang w:val="ru-RU"/>
        </w:rPr>
        <w:tab/>
        <w:t>дополнительной</w:t>
      </w:r>
      <w:r w:rsidR="00594E14">
        <w:rPr>
          <w:rFonts w:ascii="Times New Roman" w:hAnsi="Times New Roman"/>
          <w:sz w:val="28"/>
          <w:szCs w:val="28"/>
          <w:lang w:val="ru-RU"/>
        </w:rPr>
        <w:t xml:space="preserve"> </w:t>
      </w:r>
      <w:r w:rsidRPr="00161CDD">
        <w:rPr>
          <w:rFonts w:ascii="Times New Roman" w:hAnsi="Times New Roman"/>
          <w:sz w:val="28"/>
          <w:szCs w:val="28"/>
          <w:lang w:val="ru-RU"/>
        </w:rPr>
        <w:t>литературы</w:t>
      </w:r>
      <w:r w:rsidR="00594E14">
        <w:rPr>
          <w:rFonts w:ascii="Times New Roman" w:hAnsi="Times New Roman"/>
          <w:sz w:val="28"/>
          <w:szCs w:val="28"/>
          <w:lang w:val="ru-RU"/>
        </w:rPr>
        <w:t xml:space="preserve"> </w:t>
      </w:r>
      <w:r w:rsidRPr="00161CDD">
        <w:rPr>
          <w:rFonts w:ascii="Times New Roman" w:hAnsi="Times New Roman"/>
          <w:sz w:val="28"/>
          <w:szCs w:val="28"/>
          <w:lang w:val="ru-RU"/>
        </w:rPr>
        <w:t>(художественная</w:t>
      </w:r>
      <w:r w:rsidRPr="00161CDD">
        <w:rPr>
          <w:rFonts w:ascii="Times New Roman" w:hAnsi="Times New Roman"/>
          <w:sz w:val="28"/>
          <w:szCs w:val="28"/>
          <w:lang w:val="ru-RU"/>
        </w:rPr>
        <w:tab/>
        <w:t>и</w:t>
      </w:r>
      <w:r w:rsidR="00594E14">
        <w:rPr>
          <w:rFonts w:ascii="Times New Roman" w:hAnsi="Times New Roman"/>
          <w:sz w:val="28"/>
          <w:szCs w:val="28"/>
          <w:lang w:val="ru-RU"/>
        </w:rPr>
        <w:t xml:space="preserve"> </w:t>
      </w:r>
      <w:r w:rsidRPr="00161CDD">
        <w:rPr>
          <w:rFonts w:ascii="Times New Roman" w:hAnsi="Times New Roman"/>
          <w:sz w:val="28"/>
          <w:szCs w:val="28"/>
          <w:lang w:val="ru-RU"/>
        </w:rPr>
        <w:t>научно-популярная</w:t>
      </w:r>
      <w:r w:rsidRPr="00161CDD">
        <w:rPr>
          <w:rFonts w:ascii="Times New Roman" w:hAnsi="Times New Roman"/>
          <w:sz w:val="28"/>
          <w:szCs w:val="28"/>
          <w:lang w:val="ru-RU"/>
        </w:rPr>
        <w:tab/>
      </w:r>
      <w:r w:rsidRPr="00161CDD">
        <w:rPr>
          <w:rFonts w:ascii="Times New Roman" w:hAnsi="Times New Roman"/>
          <w:spacing w:val="-1"/>
          <w:sz w:val="28"/>
          <w:szCs w:val="28"/>
          <w:lang w:val="ru-RU"/>
        </w:rPr>
        <w:t>литература,</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справочно-библиографические 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периодические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издания);</w:t>
      </w:r>
    </w:p>
    <w:p w14:paraId="54EE34A4" w14:textId="738D77CA" w:rsidR="00161CDD" w:rsidRPr="00161CDD" w:rsidRDefault="00161CDD" w:rsidP="00594E14">
      <w:pPr>
        <w:pStyle w:val="a5"/>
        <w:numPr>
          <w:ilvl w:val="0"/>
          <w:numId w:val="40"/>
        </w:numPr>
        <w:tabs>
          <w:tab w:val="left" w:pos="909"/>
        </w:tabs>
        <w:autoSpaceDE w:val="0"/>
        <w:autoSpaceDN w:val="0"/>
        <w:spacing w:before="12" w:after="0" w:line="240" w:lineRule="auto"/>
        <w:ind w:right="239"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учебно-наглядные</w:t>
      </w:r>
      <w:r w:rsidRPr="00161CDD">
        <w:rPr>
          <w:rFonts w:ascii="Times New Roman" w:hAnsi="Times New Roman"/>
          <w:spacing w:val="49"/>
          <w:sz w:val="28"/>
          <w:szCs w:val="28"/>
          <w:lang w:val="ru-RU"/>
        </w:rPr>
        <w:t xml:space="preserve"> </w:t>
      </w:r>
      <w:r w:rsidRPr="00161CDD">
        <w:rPr>
          <w:rFonts w:ascii="Times New Roman" w:hAnsi="Times New Roman"/>
          <w:sz w:val="28"/>
          <w:szCs w:val="28"/>
          <w:lang w:val="ru-RU"/>
        </w:rPr>
        <w:t>пособия</w:t>
      </w:r>
      <w:r w:rsidRPr="00161CDD">
        <w:rPr>
          <w:rFonts w:ascii="Times New Roman" w:hAnsi="Times New Roman"/>
          <w:spacing w:val="50"/>
          <w:sz w:val="28"/>
          <w:szCs w:val="28"/>
          <w:lang w:val="ru-RU"/>
        </w:rPr>
        <w:t xml:space="preserve"> </w:t>
      </w:r>
      <w:r w:rsidRPr="00161CDD">
        <w:rPr>
          <w:rFonts w:ascii="Times New Roman" w:hAnsi="Times New Roman"/>
          <w:sz w:val="28"/>
          <w:szCs w:val="28"/>
          <w:lang w:val="ru-RU"/>
        </w:rPr>
        <w:t>(печатные,</w:t>
      </w:r>
      <w:r w:rsidRPr="00161CDD">
        <w:rPr>
          <w:rFonts w:ascii="Times New Roman" w:hAnsi="Times New Roman"/>
          <w:spacing w:val="48"/>
          <w:sz w:val="28"/>
          <w:szCs w:val="28"/>
          <w:lang w:val="ru-RU"/>
        </w:rPr>
        <w:t xml:space="preserve"> </w:t>
      </w:r>
      <w:proofErr w:type="gramStart"/>
      <w:r w:rsidRPr="00161CDD">
        <w:rPr>
          <w:rFonts w:ascii="Times New Roman" w:hAnsi="Times New Roman"/>
          <w:sz w:val="28"/>
          <w:szCs w:val="28"/>
          <w:lang w:val="ru-RU"/>
        </w:rPr>
        <w:t>мультимедийные</w:t>
      </w:r>
      <w:r w:rsidR="00594E14">
        <w:rPr>
          <w:rFonts w:ascii="Times New Roman" w:hAnsi="Times New Roman"/>
          <w:sz w:val="28"/>
          <w:szCs w:val="28"/>
          <w:lang w:val="ru-RU"/>
        </w:rPr>
        <w:t xml:space="preserve"> </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средства</w:t>
      </w:r>
      <w:proofErr w:type="gramEnd"/>
      <w:r w:rsidRPr="00161CDD">
        <w:rPr>
          <w:rFonts w:ascii="Times New Roman" w:hAnsi="Times New Roman"/>
          <w:sz w:val="28"/>
          <w:szCs w:val="28"/>
          <w:lang w:val="ru-RU"/>
        </w:rPr>
        <w:t>);</w:t>
      </w:r>
    </w:p>
    <w:p w14:paraId="51665F0E" w14:textId="77777777" w:rsidR="00161CDD" w:rsidRPr="00161CDD" w:rsidRDefault="00161CDD" w:rsidP="00594E14">
      <w:pPr>
        <w:pStyle w:val="a5"/>
        <w:numPr>
          <w:ilvl w:val="0"/>
          <w:numId w:val="40"/>
        </w:numPr>
        <w:tabs>
          <w:tab w:val="left" w:pos="1100"/>
          <w:tab w:val="left" w:pos="1101"/>
        </w:tabs>
        <w:autoSpaceDE w:val="0"/>
        <w:autoSpaceDN w:val="0"/>
        <w:spacing w:before="12" w:after="0" w:line="240" w:lineRule="auto"/>
        <w:ind w:left="1100" w:hanging="445"/>
        <w:contextualSpacing w:val="0"/>
        <w:jc w:val="both"/>
        <w:rPr>
          <w:rFonts w:ascii="Times New Roman" w:hAnsi="Times New Roman"/>
          <w:sz w:val="28"/>
          <w:szCs w:val="28"/>
        </w:rPr>
      </w:pPr>
      <w:proofErr w:type="spellStart"/>
      <w:r w:rsidRPr="00161CDD">
        <w:rPr>
          <w:rFonts w:ascii="Times New Roman" w:hAnsi="Times New Roman"/>
          <w:sz w:val="28"/>
          <w:szCs w:val="28"/>
        </w:rPr>
        <w:t>информационно-образовательные</w:t>
      </w:r>
      <w:proofErr w:type="spellEnd"/>
      <w:r w:rsidRPr="00161CDD">
        <w:rPr>
          <w:rFonts w:ascii="Times New Roman" w:hAnsi="Times New Roman"/>
          <w:spacing w:val="-5"/>
          <w:sz w:val="28"/>
          <w:szCs w:val="28"/>
        </w:rPr>
        <w:t xml:space="preserve"> </w:t>
      </w:r>
      <w:proofErr w:type="spellStart"/>
      <w:r w:rsidRPr="00161CDD">
        <w:rPr>
          <w:rFonts w:ascii="Times New Roman" w:hAnsi="Times New Roman"/>
          <w:sz w:val="28"/>
          <w:szCs w:val="28"/>
        </w:rPr>
        <w:t>ресурсы</w:t>
      </w:r>
      <w:proofErr w:type="spellEnd"/>
      <w:r w:rsidRPr="00161CDD">
        <w:rPr>
          <w:rFonts w:ascii="Times New Roman" w:hAnsi="Times New Roman"/>
          <w:spacing w:val="-7"/>
          <w:sz w:val="28"/>
          <w:szCs w:val="28"/>
        </w:rPr>
        <w:t xml:space="preserve"> </w:t>
      </w:r>
      <w:proofErr w:type="spellStart"/>
      <w:r w:rsidRPr="00161CDD">
        <w:rPr>
          <w:rFonts w:ascii="Times New Roman" w:hAnsi="Times New Roman"/>
          <w:sz w:val="28"/>
          <w:szCs w:val="28"/>
        </w:rPr>
        <w:t>Интернета</w:t>
      </w:r>
      <w:proofErr w:type="spellEnd"/>
      <w:r w:rsidRPr="00161CDD">
        <w:rPr>
          <w:rFonts w:ascii="Times New Roman" w:hAnsi="Times New Roman"/>
          <w:sz w:val="28"/>
          <w:szCs w:val="28"/>
        </w:rPr>
        <w:t>;</w:t>
      </w:r>
    </w:p>
    <w:p w14:paraId="5F597001" w14:textId="77777777" w:rsidR="00161CDD" w:rsidRPr="00161CDD" w:rsidRDefault="00161CDD" w:rsidP="00594E14">
      <w:pPr>
        <w:pStyle w:val="a5"/>
        <w:numPr>
          <w:ilvl w:val="0"/>
          <w:numId w:val="40"/>
        </w:numPr>
        <w:tabs>
          <w:tab w:val="left" w:pos="1100"/>
          <w:tab w:val="left" w:pos="1101"/>
        </w:tabs>
        <w:autoSpaceDE w:val="0"/>
        <w:autoSpaceDN w:val="0"/>
        <w:spacing w:before="12" w:after="0" w:line="240" w:lineRule="auto"/>
        <w:ind w:left="1100" w:hanging="445"/>
        <w:contextualSpacing w:val="0"/>
        <w:jc w:val="both"/>
        <w:rPr>
          <w:rFonts w:ascii="Times New Roman" w:hAnsi="Times New Roman"/>
          <w:sz w:val="28"/>
          <w:szCs w:val="28"/>
        </w:rPr>
      </w:pPr>
      <w:proofErr w:type="spellStart"/>
      <w:r w:rsidRPr="00161CDD">
        <w:rPr>
          <w:rFonts w:ascii="Times New Roman" w:hAnsi="Times New Roman"/>
          <w:sz w:val="28"/>
          <w:szCs w:val="28"/>
        </w:rPr>
        <w:t>информационно-телекоммуникационная</w:t>
      </w:r>
      <w:proofErr w:type="spellEnd"/>
      <w:r w:rsidRPr="00161CDD">
        <w:rPr>
          <w:rFonts w:ascii="Times New Roman" w:hAnsi="Times New Roman"/>
          <w:spacing w:val="-7"/>
          <w:sz w:val="28"/>
          <w:szCs w:val="28"/>
        </w:rPr>
        <w:t xml:space="preserve"> </w:t>
      </w:r>
      <w:proofErr w:type="spellStart"/>
      <w:r w:rsidRPr="00161CDD">
        <w:rPr>
          <w:rFonts w:ascii="Times New Roman" w:hAnsi="Times New Roman"/>
          <w:sz w:val="28"/>
          <w:szCs w:val="28"/>
        </w:rPr>
        <w:t>инфраструктура</w:t>
      </w:r>
      <w:proofErr w:type="spellEnd"/>
      <w:r w:rsidRPr="00161CDD">
        <w:rPr>
          <w:rFonts w:ascii="Times New Roman" w:hAnsi="Times New Roman"/>
          <w:sz w:val="28"/>
          <w:szCs w:val="28"/>
        </w:rPr>
        <w:t>;</w:t>
      </w:r>
    </w:p>
    <w:p w14:paraId="052AC0FD" w14:textId="77777777" w:rsidR="00161CDD" w:rsidRPr="00161CDD" w:rsidRDefault="00161CDD" w:rsidP="00594E14">
      <w:pPr>
        <w:pStyle w:val="a5"/>
        <w:numPr>
          <w:ilvl w:val="0"/>
          <w:numId w:val="40"/>
        </w:numPr>
        <w:tabs>
          <w:tab w:val="left" w:pos="1380"/>
          <w:tab w:val="left" w:pos="1381"/>
          <w:tab w:val="left" w:pos="4213"/>
          <w:tab w:val="left" w:pos="6337"/>
        </w:tabs>
        <w:autoSpaceDE w:val="0"/>
        <w:autoSpaceDN w:val="0"/>
        <w:spacing w:before="16" w:after="0" w:line="240" w:lineRule="auto"/>
        <w:ind w:right="758"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технические</w:t>
      </w:r>
      <w:r w:rsidRPr="00161CDD">
        <w:rPr>
          <w:rFonts w:ascii="Times New Roman" w:hAnsi="Times New Roman"/>
          <w:spacing w:val="80"/>
          <w:sz w:val="28"/>
          <w:szCs w:val="28"/>
          <w:lang w:val="ru-RU"/>
        </w:rPr>
        <w:t xml:space="preserve"> </w:t>
      </w:r>
      <w:r w:rsidRPr="00161CDD">
        <w:rPr>
          <w:rFonts w:ascii="Times New Roman" w:hAnsi="Times New Roman"/>
          <w:sz w:val="28"/>
          <w:szCs w:val="28"/>
          <w:lang w:val="ru-RU"/>
        </w:rPr>
        <w:t>средства,</w:t>
      </w:r>
      <w:r w:rsidRPr="00161CDD">
        <w:rPr>
          <w:rFonts w:ascii="Times New Roman" w:hAnsi="Times New Roman"/>
          <w:sz w:val="28"/>
          <w:szCs w:val="28"/>
          <w:lang w:val="ru-RU"/>
        </w:rPr>
        <w:tab/>
        <w:t>обеспечивающие</w:t>
      </w:r>
      <w:r w:rsidRPr="00161CDD">
        <w:rPr>
          <w:rFonts w:ascii="Times New Roman" w:hAnsi="Times New Roman"/>
          <w:sz w:val="28"/>
          <w:szCs w:val="28"/>
          <w:lang w:val="ru-RU"/>
        </w:rPr>
        <w:tab/>
        <w:t>функционирование</w:t>
      </w:r>
      <w:r w:rsidRPr="00161CDD">
        <w:rPr>
          <w:rFonts w:ascii="Times New Roman" w:hAnsi="Times New Roman"/>
          <w:spacing w:val="18"/>
          <w:sz w:val="28"/>
          <w:szCs w:val="28"/>
          <w:lang w:val="ru-RU"/>
        </w:rPr>
        <w:t xml:space="preserve"> </w:t>
      </w:r>
      <w:r w:rsidRPr="00161CDD">
        <w:rPr>
          <w:rFonts w:ascii="Times New Roman" w:hAnsi="Times New Roman"/>
          <w:sz w:val="28"/>
          <w:szCs w:val="28"/>
          <w:lang w:val="ru-RU"/>
        </w:rPr>
        <w:t>информационно-</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среды;</w:t>
      </w:r>
    </w:p>
    <w:p w14:paraId="543A6F98" w14:textId="77777777" w:rsidR="00161CDD" w:rsidRPr="00161CDD" w:rsidRDefault="00161CDD" w:rsidP="00594E14">
      <w:pPr>
        <w:pStyle w:val="a5"/>
        <w:numPr>
          <w:ilvl w:val="0"/>
          <w:numId w:val="40"/>
        </w:numPr>
        <w:tabs>
          <w:tab w:val="left" w:pos="1100"/>
          <w:tab w:val="left" w:pos="1101"/>
          <w:tab w:val="left" w:pos="2796"/>
          <w:tab w:val="left" w:pos="4517"/>
          <w:tab w:val="left" w:pos="6577"/>
          <w:tab w:val="left" w:pos="8998"/>
        </w:tabs>
        <w:autoSpaceDE w:val="0"/>
        <w:autoSpaceDN w:val="0"/>
        <w:spacing w:before="13" w:after="0" w:line="249" w:lineRule="auto"/>
        <w:ind w:left="656" w:right="222" w:firstLine="0"/>
        <w:contextualSpacing w:val="0"/>
        <w:jc w:val="both"/>
        <w:rPr>
          <w:rFonts w:ascii="Times New Roman" w:hAnsi="Times New Roman"/>
          <w:sz w:val="28"/>
          <w:szCs w:val="28"/>
          <w:lang w:val="ru-RU"/>
        </w:rPr>
      </w:pPr>
      <w:r w:rsidRPr="00161CDD">
        <w:rPr>
          <w:rFonts w:ascii="Times New Roman" w:hAnsi="Times New Roman"/>
          <w:sz w:val="28"/>
          <w:szCs w:val="28"/>
          <w:lang w:val="ru-RU"/>
        </w:rPr>
        <w:t>программные</w:t>
      </w:r>
      <w:r w:rsidRPr="00161CDD">
        <w:rPr>
          <w:rFonts w:ascii="Times New Roman" w:hAnsi="Times New Roman"/>
          <w:sz w:val="28"/>
          <w:szCs w:val="28"/>
          <w:lang w:val="ru-RU"/>
        </w:rPr>
        <w:tab/>
        <w:t>инструменты,</w:t>
      </w:r>
      <w:r w:rsidRPr="00161CDD">
        <w:rPr>
          <w:rFonts w:ascii="Times New Roman" w:hAnsi="Times New Roman"/>
          <w:sz w:val="28"/>
          <w:szCs w:val="28"/>
          <w:lang w:val="ru-RU"/>
        </w:rPr>
        <w:tab/>
        <w:t>обеспечивающие</w:t>
      </w:r>
      <w:r w:rsidRPr="00161CDD">
        <w:rPr>
          <w:rFonts w:ascii="Times New Roman" w:hAnsi="Times New Roman"/>
          <w:sz w:val="28"/>
          <w:szCs w:val="28"/>
          <w:lang w:val="ru-RU"/>
        </w:rPr>
        <w:tab/>
        <w:t>функционирование</w:t>
      </w:r>
      <w:r w:rsidRPr="00161CDD">
        <w:rPr>
          <w:rFonts w:ascii="Times New Roman" w:hAnsi="Times New Roman"/>
          <w:sz w:val="28"/>
          <w:szCs w:val="28"/>
          <w:lang w:val="ru-RU"/>
        </w:rPr>
        <w:tab/>
      </w:r>
      <w:r w:rsidRPr="00161CDD">
        <w:rPr>
          <w:rFonts w:ascii="Times New Roman" w:hAnsi="Times New Roman"/>
          <w:spacing w:val="-1"/>
          <w:sz w:val="28"/>
          <w:szCs w:val="28"/>
          <w:lang w:val="ru-RU"/>
        </w:rPr>
        <w:t>информационно-</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среды;</w:t>
      </w:r>
    </w:p>
    <w:p w14:paraId="60D7F135" w14:textId="77777777" w:rsidR="00161CDD" w:rsidRPr="00161CDD" w:rsidRDefault="00161CDD" w:rsidP="00594E14">
      <w:pPr>
        <w:pStyle w:val="a5"/>
        <w:numPr>
          <w:ilvl w:val="0"/>
          <w:numId w:val="40"/>
        </w:numPr>
        <w:tabs>
          <w:tab w:val="left" w:pos="845"/>
        </w:tabs>
        <w:autoSpaceDE w:val="0"/>
        <w:autoSpaceDN w:val="0"/>
        <w:spacing w:before="2" w:after="0" w:line="247" w:lineRule="auto"/>
        <w:ind w:left="656" w:right="537" w:firstLine="0"/>
        <w:contextualSpacing w:val="0"/>
        <w:jc w:val="both"/>
        <w:rPr>
          <w:rFonts w:ascii="Times New Roman" w:hAnsi="Times New Roman"/>
          <w:sz w:val="28"/>
          <w:szCs w:val="28"/>
          <w:lang w:val="ru-RU"/>
        </w:rPr>
      </w:pPr>
      <w:r w:rsidRPr="00161CDD">
        <w:rPr>
          <w:rFonts w:ascii="Times New Roman" w:hAnsi="Times New Roman"/>
          <w:sz w:val="28"/>
          <w:szCs w:val="28"/>
          <w:lang w:val="ru-RU"/>
        </w:rPr>
        <w:t>служба технической поддержки функционирования информационно-образовательной среды.</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ИОС МБОУООШ с. Порой предоставляет для участников образовательного процесса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возможность:</w:t>
      </w:r>
    </w:p>
    <w:p w14:paraId="574D7A09" w14:textId="77777777" w:rsidR="00161CDD" w:rsidRPr="00161CDD" w:rsidRDefault="00161CDD" w:rsidP="00161CDD">
      <w:pPr>
        <w:pStyle w:val="a5"/>
        <w:numPr>
          <w:ilvl w:val="0"/>
          <w:numId w:val="40"/>
        </w:numPr>
        <w:tabs>
          <w:tab w:val="left" w:pos="905"/>
        </w:tabs>
        <w:autoSpaceDE w:val="0"/>
        <w:autoSpaceDN w:val="0"/>
        <w:spacing w:before="3" w:after="0" w:line="240" w:lineRule="auto"/>
        <w:ind w:right="596" w:firstLine="48"/>
        <w:contextualSpacing w:val="0"/>
        <w:rPr>
          <w:rFonts w:ascii="Times New Roman" w:hAnsi="Times New Roman"/>
          <w:sz w:val="28"/>
          <w:szCs w:val="28"/>
          <w:lang w:val="ru-RU"/>
        </w:rPr>
      </w:pPr>
      <w:r w:rsidRPr="00161CDD">
        <w:rPr>
          <w:rFonts w:ascii="Times New Roman" w:hAnsi="Times New Roman"/>
          <w:sz w:val="28"/>
          <w:szCs w:val="28"/>
          <w:lang w:val="ru-RU"/>
        </w:rPr>
        <w:t>достижения</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обучающимися</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планируемых</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результатов</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освоения</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ООП</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ООО,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5"/>
          <w:sz w:val="28"/>
          <w:szCs w:val="28"/>
          <w:lang w:val="ru-RU"/>
        </w:rPr>
        <w:t xml:space="preserve"> </w:t>
      </w:r>
      <w:r w:rsidRPr="00161CDD">
        <w:rPr>
          <w:rFonts w:ascii="Times New Roman" w:hAnsi="Times New Roman"/>
          <w:sz w:val="28"/>
          <w:szCs w:val="28"/>
          <w:lang w:val="ru-RU"/>
        </w:rPr>
        <w:t>том</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числе</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для</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обучающихся с ограниченными возможностями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здоровья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(ОВЗ);</w:t>
      </w:r>
    </w:p>
    <w:p w14:paraId="4D0E8ADD" w14:textId="56E7EDCF" w:rsidR="00161CDD" w:rsidRPr="00161CDD" w:rsidRDefault="00161CDD" w:rsidP="00161CDD">
      <w:pPr>
        <w:pStyle w:val="aff4"/>
        <w:spacing w:before="60"/>
        <w:ind w:left="668" w:right="358" w:firstLine="0"/>
        <w:rPr>
          <w:rFonts w:ascii="Times New Roman" w:hAnsi="Times New Roman"/>
          <w:sz w:val="28"/>
          <w:szCs w:val="28"/>
        </w:rPr>
      </w:pPr>
      <w:r w:rsidRPr="00161CDD">
        <w:rPr>
          <w:rFonts w:ascii="Times New Roman" w:hAnsi="Times New Roman"/>
          <w:sz w:val="28"/>
          <w:szCs w:val="28"/>
          <w:lang w:val="ru-RU"/>
        </w:rPr>
        <w:lastRenderedPageBreak/>
        <w:t>развития</w:t>
      </w:r>
      <w:r w:rsidRPr="00161CDD">
        <w:rPr>
          <w:rFonts w:ascii="Times New Roman" w:hAnsi="Times New Roman"/>
          <w:spacing w:val="-14"/>
          <w:sz w:val="28"/>
          <w:szCs w:val="28"/>
          <w:lang w:val="ru-RU"/>
        </w:rPr>
        <w:t xml:space="preserve"> </w:t>
      </w:r>
      <w:r w:rsidRPr="00161CDD">
        <w:rPr>
          <w:rFonts w:ascii="Times New Roman" w:hAnsi="Times New Roman"/>
          <w:sz w:val="28"/>
          <w:szCs w:val="28"/>
          <w:lang w:val="ru-RU"/>
        </w:rPr>
        <w:t>личности,</w:t>
      </w:r>
      <w:r w:rsidRPr="00161CDD">
        <w:rPr>
          <w:rFonts w:ascii="Times New Roman" w:hAnsi="Times New Roman"/>
          <w:spacing w:val="-9"/>
          <w:sz w:val="28"/>
          <w:szCs w:val="28"/>
          <w:lang w:val="ru-RU"/>
        </w:rPr>
        <w:t xml:space="preserve"> </w:t>
      </w:r>
      <w:r w:rsidRPr="00161CDD">
        <w:rPr>
          <w:rFonts w:ascii="Times New Roman" w:hAnsi="Times New Roman"/>
          <w:sz w:val="28"/>
          <w:szCs w:val="28"/>
          <w:lang w:val="ru-RU"/>
        </w:rPr>
        <w:t>удовлетворения</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познавательных</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интересов,</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самореализации</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обучающихся,</w:t>
      </w:r>
      <w:r w:rsidRPr="00161CDD">
        <w:rPr>
          <w:rFonts w:ascii="Times New Roman" w:hAnsi="Times New Roman"/>
          <w:spacing w:val="-58"/>
          <w:sz w:val="28"/>
          <w:szCs w:val="28"/>
          <w:lang w:val="ru-RU"/>
        </w:rPr>
        <w:t xml:space="preserve"> </w:t>
      </w:r>
      <w:r w:rsidRPr="00161CDD">
        <w:rPr>
          <w:rFonts w:ascii="Times New Roman" w:hAnsi="Times New Roman"/>
          <w:sz w:val="28"/>
          <w:szCs w:val="28"/>
          <w:lang w:val="ru-RU"/>
        </w:rPr>
        <w:t>в том числе одаренных и талантливых, через организацию учебной и внеурочной деятельности,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социальных практик, включая общественно-полезную деятельность, профессиональной пробы,</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практическую</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подготовку,</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систему</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кружков,</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клубов,</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секций,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студий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использованием</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возможностей</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организаций</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дополнительного</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образования,</w:t>
      </w:r>
      <w:r w:rsidRPr="00161CDD">
        <w:rPr>
          <w:rFonts w:ascii="Times New Roman" w:hAnsi="Times New Roman"/>
          <w:spacing w:val="4"/>
          <w:sz w:val="28"/>
          <w:szCs w:val="28"/>
          <w:lang w:val="ru-RU"/>
        </w:rPr>
        <w:t xml:space="preserve"> </w:t>
      </w:r>
      <w:r w:rsidRPr="00161CDD">
        <w:rPr>
          <w:rFonts w:ascii="Times New Roman" w:hAnsi="Times New Roman"/>
          <w:sz w:val="28"/>
          <w:szCs w:val="28"/>
          <w:lang w:val="ru-RU"/>
        </w:rPr>
        <w:t>культуры</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спорта</w:t>
      </w:r>
      <w:r w:rsidRPr="00161CDD">
        <w:rPr>
          <w:rFonts w:ascii="Times New Roman" w:hAnsi="Times New Roman"/>
          <w:sz w:val="28"/>
          <w:szCs w:val="28"/>
        </w:rPr>
        <w:t xml:space="preserve"> профессиональных образовательных организаций и социальных партнеров в профессионально-</w:t>
      </w:r>
      <w:r w:rsidRPr="00161CDD">
        <w:rPr>
          <w:rFonts w:ascii="Times New Roman" w:hAnsi="Times New Roman"/>
          <w:spacing w:val="1"/>
          <w:sz w:val="28"/>
          <w:szCs w:val="28"/>
        </w:rPr>
        <w:t xml:space="preserve"> </w:t>
      </w:r>
      <w:r w:rsidRPr="00161CDD">
        <w:rPr>
          <w:rFonts w:ascii="Times New Roman" w:hAnsi="Times New Roman"/>
          <w:sz w:val="28"/>
          <w:szCs w:val="28"/>
        </w:rPr>
        <w:t>производственном</w:t>
      </w:r>
      <w:r w:rsidRPr="00161CDD">
        <w:rPr>
          <w:rFonts w:ascii="Times New Roman" w:hAnsi="Times New Roman"/>
          <w:spacing w:val="-1"/>
          <w:sz w:val="28"/>
          <w:szCs w:val="28"/>
        </w:rPr>
        <w:t xml:space="preserve"> </w:t>
      </w:r>
      <w:r w:rsidRPr="00161CDD">
        <w:rPr>
          <w:rFonts w:ascii="Times New Roman" w:hAnsi="Times New Roman"/>
          <w:sz w:val="28"/>
          <w:szCs w:val="28"/>
        </w:rPr>
        <w:t>окружении;</w:t>
      </w:r>
    </w:p>
    <w:p w14:paraId="41F21EFF" w14:textId="77777777" w:rsidR="00161CDD" w:rsidRPr="00161CDD" w:rsidRDefault="00161CDD" w:rsidP="00161CDD">
      <w:pPr>
        <w:pStyle w:val="a5"/>
        <w:numPr>
          <w:ilvl w:val="0"/>
          <w:numId w:val="40"/>
        </w:numPr>
        <w:tabs>
          <w:tab w:val="left" w:pos="1009"/>
        </w:tabs>
        <w:autoSpaceDE w:val="0"/>
        <w:autoSpaceDN w:val="0"/>
        <w:spacing w:before="16" w:after="0" w:line="240" w:lineRule="auto"/>
        <w:ind w:right="367"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формирования</w:t>
      </w:r>
      <w:r w:rsidRPr="00161CDD">
        <w:rPr>
          <w:rFonts w:ascii="Times New Roman" w:hAnsi="Times New Roman"/>
          <w:spacing w:val="1"/>
          <w:sz w:val="28"/>
          <w:szCs w:val="28"/>
          <w:lang w:val="ru-RU"/>
        </w:rPr>
        <w:t xml:space="preserve"> </w:t>
      </w:r>
      <w:r w:rsidRPr="00161CDD">
        <w:rPr>
          <w:rFonts w:ascii="Times New Roman" w:hAnsi="Times New Roman"/>
          <w:i/>
          <w:sz w:val="28"/>
          <w:szCs w:val="28"/>
          <w:lang w:val="ru-RU"/>
        </w:rPr>
        <w:t>функциональной</w:t>
      </w:r>
      <w:r w:rsidRPr="00161CDD">
        <w:rPr>
          <w:rFonts w:ascii="Times New Roman" w:hAnsi="Times New Roman"/>
          <w:i/>
          <w:spacing w:val="1"/>
          <w:sz w:val="28"/>
          <w:szCs w:val="28"/>
          <w:lang w:val="ru-RU"/>
        </w:rPr>
        <w:t xml:space="preserve"> </w:t>
      </w:r>
      <w:r w:rsidRPr="00161CDD">
        <w:rPr>
          <w:rFonts w:ascii="Times New Roman" w:hAnsi="Times New Roman"/>
          <w:i/>
          <w:sz w:val="28"/>
          <w:szCs w:val="28"/>
          <w:lang w:val="ru-RU"/>
        </w:rPr>
        <w:t>грамотности</w:t>
      </w:r>
      <w:r w:rsidRPr="00161CDD">
        <w:rPr>
          <w:rFonts w:ascii="Times New Roman" w:hAnsi="Times New Roman"/>
          <w:i/>
          <w:spacing w:val="1"/>
          <w:sz w:val="28"/>
          <w:szCs w:val="28"/>
          <w:lang w:val="ru-RU"/>
        </w:rPr>
        <w:t xml:space="preserve"> </w:t>
      </w:r>
      <w:r w:rsidRPr="00161CDD">
        <w:rPr>
          <w:rFonts w:ascii="Times New Roman" w:hAnsi="Times New Roman"/>
          <w:sz w:val="28"/>
          <w:szCs w:val="28"/>
          <w:lang w:val="ru-RU"/>
        </w:rPr>
        <w:t>обучающихся,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включающей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овладение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ключевыми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компетенциями,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составляющими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основу дальнейшего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успешного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ориентации</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мире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профессий;</w:t>
      </w:r>
    </w:p>
    <w:p w14:paraId="009BE6E5" w14:textId="77777777" w:rsidR="00161CDD" w:rsidRPr="00161CDD" w:rsidRDefault="00161CDD" w:rsidP="00161CDD">
      <w:pPr>
        <w:pStyle w:val="a5"/>
        <w:numPr>
          <w:ilvl w:val="0"/>
          <w:numId w:val="40"/>
        </w:numPr>
        <w:tabs>
          <w:tab w:val="left" w:pos="865"/>
        </w:tabs>
        <w:autoSpaceDE w:val="0"/>
        <w:autoSpaceDN w:val="0"/>
        <w:spacing w:before="12" w:after="0" w:line="240" w:lineRule="auto"/>
        <w:ind w:right="368"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формирования социокультурных и духовно-нравственных ценностей обучающихся, основ 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гражданственности,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российской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гражданской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идентичности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социально-профессиональных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ориентаций;</w:t>
      </w:r>
    </w:p>
    <w:p w14:paraId="77F592E4" w14:textId="77777777" w:rsidR="00161CDD" w:rsidRPr="00161CDD" w:rsidRDefault="00161CDD" w:rsidP="00161CDD">
      <w:pPr>
        <w:pStyle w:val="a5"/>
        <w:numPr>
          <w:ilvl w:val="0"/>
          <w:numId w:val="40"/>
        </w:numPr>
        <w:tabs>
          <w:tab w:val="left" w:pos="993"/>
        </w:tabs>
        <w:autoSpaceDE w:val="0"/>
        <w:autoSpaceDN w:val="0"/>
        <w:spacing w:before="13" w:after="0" w:line="240" w:lineRule="auto"/>
        <w:ind w:right="358" w:hanging="12"/>
        <w:contextualSpacing w:val="0"/>
        <w:jc w:val="both"/>
        <w:rPr>
          <w:rFonts w:ascii="Times New Roman" w:hAnsi="Times New Roman"/>
          <w:sz w:val="28"/>
          <w:szCs w:val="28"/>
          <w:lang w:val="ru-RU"/>
        </w:rPr>
      </w:pPr>
      <w:r w:rsidRPr="00161CDD">
        <w:rPr>
          <w:rFonts w:ascii="Times New Roman" w:hAnsi="Times New Roman"/>
          <w:sz w:val="28"/>
          <w:szCs w:val="28"/>
          <w:lang w:val="ru-RU"/>
        </w:rPr>
        <w:t>индивидуализации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процесса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посредством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проектирования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реализации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индивидуальных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планов</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обучающихся,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обеспечения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эффективной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самостоятельной</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работы</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при</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поддержке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педагогических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работников;</w:t>
      </w:r>
    </w:p>
    <w:p w14:paraId="23111B69" w14:textId="77777777" w:rsidR="00161CDD" w:rsidRPr="00161CDD" w:rsidRDefault="00161CDD" w:rsidP="00161CDD">
      <w:pPr>
        <w:pStyle w:val="a5"/>
        <w:numPr>
          <w:ilvl w:val="0"/>
          <w:numId w:val="40"/>
        </w:numPr>
        <w:tabs>
          <w:tab w:val="left" w:pos="885"/>
        </w:tabs>
        <w:autoSpaceDE w:val="0"/>
        <w:autoSpaceDN w:val="0"/>
        <w:spacing w:before="12" w:after="0" w:line="240" w:lineRule="auto"/>
        <w:ind w:right="369" w:hanging="12"/>
        <w:contextualSpacing w:val="0"/>
        <w:jc w:val="both"/>
        <w:rPr>
          <w:rFonts w:ascii="Times New Roman" w:hAnsi="Times New Roman"/>
          <w:sz w:val="28"/>
          <w:szCs w:val="28"/>
          <w:lang w:val="ru-RU"/>
        </w:rPr>
      </w:pPr>
      <w:r w:rsidRPr="00161CDD">
        <w:rPr>
          <w:rFonts w:ascii="Times New Roman" w:hAnsi="Times New Roman"/>
          <w:sz w:val="28"/>
          <w:szCs w:val="28"/>
          <w:lang w:val="ru-RU"/>
        </w:rPr>
        <w:t>включения обучающихся в процесс преобразования социальной среды населенного пункта,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формирования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у</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них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лидерских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качеств,</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опыта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социальной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деятельности,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реализации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социальных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проектов</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программ, в</w:t>
      </w:r>
      <w:r w:rsidRPr="00161CDD">
        <w:rPr>
          <w:rFonts w:ascii="Times New Roman" w:hAnsi="Times New Roman"/>
          <w:spacing w:val="-3"/>
          <w:sz w:val="28"/>
          <w:szCs w:val="28"/>
          <w:lang w:val="ru-RU"/>
        </w:rPr>
        <w:t xml:space="preserve"> </w:t>
      </w:r>
      <w:r w:rsidRPr="00161CDD">
        <w:rPr>
          <w:rFonts w:ascii="Times New Roman" w:hAnsi="Times New Roman"/>
          <w:sz w:val="28"/>
          <w:szCs w:val="28"/>
          <w:lang w:val="ru-RU"/>
        </w:rPr>
        <w:t>том числе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качестве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волонтеров;</w:t>
      </w:r>
    </w:p>
    <w:p w14:paraId="62553D6B" w14:textId="77777777" w:rsidR="00161CDD" w:rsidRPr="00161CDD" w:rsidRDefault="00161CDD" w:rsidP="00161CDD">
      <w:pPr>
        <w:pStyle w:val="a5"/>
        <w:numPr>
          <w:ilvl w:val="0"/>
          <w:numId w:val="40"/>
        </w:numPr>
        <w:tabs>
          <w:tab w:val="left" w:pos="1381"/>
        </w:tabs>
        <w:autoSpaceDE w:val="0"/>
        <w:autoSpaceDN w:val="0"/>
        <w:spacing w:before="16" w:after="0" w:line="240" w:lineRule="auto"/>
        <w:ind w:right="231"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формирования у обучающихся опыта самостоятельной образовательной и общественной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деятельности;</w:t>
      </w:r>
    </w:p>
    <w:p w14:paraId="7B222D80" w14:textId="77777777" w:rsidR="00161CDD" w:rsidRPr="00161CDD" w:rsidRDefault="00161CDD" w:rsidP="00161CDD">
      <w:pPr>
        <w:pStyle w:val="a5"/>
        <w:numPr>
          <w:ilvl w:val="0"/>
          <w:numId w:val="40"/>
        </w:numPr>
        <w:tabs>
          <w:tab w:val="left" w:pos="877"/>
        </w:tabs>
        <w:autoSpaceDE w:val="0"/>
        <w:autoSpaceDN w:val="0"/>
        <w:spacing w:before="13" w:after="0" w:line="240" w:lineRule="auto"/>
        <w:ind w:right="227"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формирования у обучающихся экологической грамотности, навыков здорового и безопасного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для человека 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окружающей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его среды</w:t>
      </w:r>
      <w:r w:rsidRPr="00161CDD">
        <w:rPr>
          <w:rFonts w:ascii="Times New Roman" w:hAnsi="Times New Roman"/>
          <w:spacing w:val="-6"/>
          <w:sz w:val="28"/>
          <w:szCs w:val="28"/>
          <w:lang w:val="ru-RU"/>
        </w:rPr>
        <w:t xml:space="preserve"> </w:t>
      </w:r>
      <w:r w:rsidRPr="00161CDD">
        <w:rPr>
          <w:rFonts w:ascii="Times New Roman" w:hAnsi="Times New Roman"/>
          <w:sz w:val="28"/>
          <w:szCs w:val="28"/>
          <w:lang w:val="ru-RU"/>
        </w:rPr>
        <w:t>образа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жизни;</w:t>
      </w:r>
    </w:p>
    <w:p w14:paraId="69387C76" w14:textId="77777777" w:rsidR="00161CDD" w:rsidRPr="00161CDD" w:rsidRDefault="00161CDD" w:rsidP="00161CDD">
      <w:pPr>
        <w:pStyle w:val="a5"/>
        <w:numPr>
          <w:ilvl w:val="0"/>
          <w:numId w:val="40"/>
        </w:numPr>
        <w:tabs>
          <w:tab w:val="left" w:pos="913"/>
        </w:tabs>
        <w:autoSpaceDE w:val="0"/>
        <w:autoSpaceDN w:val="0"/>
        <w:spacing w:before="12" w:after="0" w:line="240" w:lineRule="auto"/>
        <w:ind w:right="232" w:hanging="12"/>
        <w:contextualSpacing w:val="0"/>
        <w:jc w:val="both"/>
        <w:rPr>
          <w:rFonts w:ascii="Times New Roman" w:hAnsi="Times New Roman"/>
          <w:sz w:val="28"/>
          <w:szCs w:val="28"/>
          <w:lang w:val="ru-RU"/>
        </w:rPr>
      </w:pPr>
      <w:r w:rsidRPr="00161CDD">
        <w:rPr>
          <w:rFonts w:ascii="Times New Roman" w:hAnsi="Times New Roman"/>
          <w:sz w:val="28"/>
          <w:szCs w:val="28"/>
          <w:lang w:val="ru-RU"/>
        </w:rPr>
        <w:t>использования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деятельности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современных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технологий,</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направленных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том числе на воспитание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обучающихся;</w:t>
      </w:r>
    </w:p>
    <w:p w14:paraId="370BA98A" w14:textId="77777777" w:rsidR="00161CDD" w:rsidRPr="00161CDD" w:rsidRDefault="00161CDD" w:rsidP="00161CDD">
      <w:pPr>
        <w:pStyle w:val="a5"/>
        <w:numPr>
          <w:ilvl w:val="0"/>
          <w:numId w:val="40"/>
        </w:numPr>
        <w:tabs>
          <w:tab w:val="left" w:pos="861"/>
        </w:tabs>
        <w:autoSpaceDE w:val="0"/>
        <w:autoSpaceDN w:val="0"/>
        <w:spacing w:before="12" w:after="0" w:line="240" w:lineRule="auto"/>
        <w:ind w:right="368" w:hanging="12"/>
        <w:contextualSpacing w:val="0"/>
        <w:jc w:val="both"/>
        <w:rPr>
          <w:rFonts w:ascii="Times New Roman" w:hAnsi="Times New Roman"/>
          <w:sz w:val="28"/>
          <w:szCs w:val="28"/>
          <w:lang w:val="ru-RU"/>
        </w:rPr>
      </w:pPr>
      <w:r w:rsidRPr="00161CDD">
        <w:rPr>
          <w:rFonts w:ascii="Times New Roman" w:hAnsi="Times New Roman"/>
          <w:sz w:val="28"/>
          <w:szCs w:val="28"/>
          <w:lang w:val="ru-RU"/>
        </w:rPr>
        <w:t>обновления содержания программы основного общего образования, методик и технологий ее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реализации в соответствии с динамикой развития системы образования, запросов обучающихся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их</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родителей</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(законных</w:t>
      </w:r>
      <w:r w:rsidRPr="00161CDD">
        <w:rPr>
          <w:rFonts w:ascii="Times New Roman" w:hAnsi="Times New Roman"/>
          <w:spacing w:val="-11"/>
          <w:sz w:val="28"/>
          <w:szCs w:val="28"/>
          <w:lang w:val="ru-RU"/>
        </w:rPr>
        <w:t xml:space="preserve"> </w:t>
      </w:r>
      <w:r w:rsidRPr="00161CDD">
        <w:rPr>
          <w:rFonts w:ascii="Times New Roman" w:hAnsi="Times New Roman"/>
          <w:sz w:val="28"/>
          <w:szCs w:val="28"/>
          <w:lang w:val="ru-RU"/>
        </w:rPr>
        <w:t>представителей)</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с</w:t>
      </w:r>
      <w:r w:rsidRPr="00161CDD">
        <w:rPr>
          <w:rFonts w:ascii="Times New Roman" w:hAnsi="Times New Roman"/>
          <w:spacing w:val="-10"/>
          <w:sz w:val="28"/>
          <w:szCs w:val="28"/>
          <w:lang w:val="ru-RU"/>
        </w:rPr>
        <w:t xml:space="preserve"> </w:t>
      </w:r>
      <w:r w:rsidRPr="00161CDD">
        <w:rPr>
          <w:rFonts w:ascii="Times New Roman" w:hAnsi="Times New Roman"/>
          <w:sz w:val="28"/>
          <w:szCs w:val="28"/>
          <w:lang w:val="ru-RU"/>
        </w:rPr>
        <w:t>учетом</w:t>
      </w:r>
      <w:r w:rsidRPr="00161CDD">
        <w:rPr>
          <w:rFonts w:ascii="Times New Roman" w:hAnsi="Times New Roman"/>
          <w:spacing w:val="-11"/>
          <w:sz w:val="28"/>
          <w:szCs w:val="28"/>
          <w:lang w:val="ru-RU"/>
        </w:rPr>
        <w:t xml:space="preserve"> </w:t>
      </w:r>
      <w:r w:rsidRPr="00161CDD">
        <w:rPr>
          <w:rFonts w:ascii="Times New Roman" w:hAnsi="Times New Roman"/>
          <w:sz w:val="28"/>
          <w:szCs w:val="28"/>
          <w:lang w:val="ru-RU"/>
        </w:rPr>
        <w:t>особенностей</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развития</w:t>
      </w:r>
      <w:r w:rsidRPr="00161CDD">
        <w:rPr>
          <w:rFonts w:ascii="Times New Roman" w:hAnsi="Times New Roman"/>
          <w:spacing w:val="-9"/>
          <w:sz w:val="28"/>
          <w:szCs w:val="28"/>
          <w:lang w:val="ru-RU"/>
        </w:rPr>
        <w:t xml:space="preserve"> </w:t>
      </w:r>
      <w:r w:rsidRPr="00161CDD">
        <w:rPr>
          <w:rFonts w:ascii="Times New Roman" w:hAnsi="Times New Roman"/>
          <w:sz w:val="28"/>
          <w:szCs w:val="28"/>
          <w:lang w:val="ru-RU"/>
        </w:rPr>
        <w:t>субъекта</w:t>
      </w:r>
      <w:r w:rsidRPr="00161CDD">
        <w:rPr>
          <w:rFonts w:ascii="Times New Roman" w:hAnsi="Times New Roman"/>
          <w:spacing w:val="-10"/>
          <w:sz w:val="28"/>
          <w:szCs w:val="28"/>
          <w:lang w:val="ru-RU"/>
        </w:rPr>
        <w:t xml:space="preserve"> </w:t>
      </w:r>
      <w:r w:rsidRPr="00161CDD">
        <w:rPr>
          <w:rFonts w:ascii="Times New Roman" w:hAnsi="Times New Roman"/>
          <w:sz w:val="28"/>
          <w:szCs w:val="28"/>
          <w:lang w:val="ru-RU"/>
        </w:rPr>
        <w:t>Российской</w:t>
      </w:r>
      <w:r w:rsidRPr="00161CDD">
        <w:rPr>
          <w:rFonts w:ascii="Times New Roman" w:hAnsi="Times New Roman"/>
          <w:spacing w:val="-58"/>
          <w:sz w:val="28"/>
          <w:szCs w:val="28"/>
          <w:lang w:val="ru-RU"/>
        </w:rPr>
        <w:t xml:space="preserve"> </w:t>
      </w:r>
      <w:r w:rsidRPr="00161CDD">
        <w:rPr>
          <w:rFonts w:ascii="Times New Roman" w:hAnsi="Times New Roman"/>
          <w:sz w:val="28"/>
          <w:szCs w:val="28"/>
          <w:lang w:val="ru-RU"/>
        </w:rPr>
        <w:t>Федерации;</w:t>
      </w:r>
    </w:p>
    <w:p w14:paraId="5573D179" w14:textId="77777777" w:rsidR="00161CDD" w:rsidRPr="00161CDD" w:rsidRDefault="00161CDD" w:rsidP="00161CDD">
      <w:pPr>
        <w:pStyle w:val="a5"/>
        <w:numPr>
          <w:ilvl w:val="0"/>
          <w:numId w:val="40"/>
        </w:numPr>
        <w:tabs>
          <w:tab w:val="left" w:pos="853"/>
        </w:tabs>
        <w:autoSpaceDE w:val="0"/>
        <w:autoSpaceDN w:val="0"/>
        <w:spacing w:before="16" w:after="0" w:line="240" w:lineRule="auto"/>
        <w:ind w:right="374"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эффективного использования профессионального и творческого потенциала педагогических и</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руководящих работников организации, повышения их профессиональной, коммуникативной,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информационной</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правовой компетентности;</w:t>
      </w:r>
    </w:p>
    <w:p w14:paraId="5737ED97" w14:textId="77777777" w:rsidR="00161CDD" w:rsidRPr="00161CDD" w:rsidRDefault="00161CDD" w:rsidP="00161CDD">
      <w:pPr>
        <w:pStyle w:val="a5"/>
        <w:numPr>
          <w:ilvl w:val="0"/>
          <w:numId w:val="40"/>
        </w:numPr>
        <w:tabs>
          <w:tab w:val="left" w:pos="1381"/>
        </w:tabs>
        <w:autoSpaceDE w:val="0"/>
        <w:autoSpaceDN w:val="0"/>
        <w:spacing w:before="12" w:after="0" w:line="240" w:lineRule="auto"/>
        <w:ind w:right="230"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эффективного управления организацией с использованием ИКТ, современных механизмов</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финансирования.</w:t>
      </w:r>
    </w:p>
    <w:p w14:paraId="17A2A382" w14:textId="77777777" w:rsidR="00161CDD" w:rsidRPr="00161CDD" w:rsidRDefault="00161CDD" w:rsidP="00161CDD">
      <w:pPr>
        <w:pStyle w:val="aff4"/>
        <w:ind w:left="668" w:right="366"/>
        <w:rPr>
          <w:rFonts w:ascii="Times New Roman" w:hAnsi="Times New Roman"/>
          <w:sz w:val="28"/>
          <w:szCs w:val="28"/>
        </w:rPr>
      </w:pPr>
      <w:r w:rsidRPr="00161CDD">
        <w:rPr>
          <w:rFonts w:ascii="Times New Roman" w:hAnsi="Times New Roman"/>
          <w:sz w:val="28"/>
          <w:szCs w:val="28"/>
        </w:rPr>
        <w:t>В</w:t>
      </w:r>
      <w:r w:rsidRPr="00161CDD">
        <w:rPr>
          <w:rFonts w:ascii="Times New Roman" w:hAnsi="Times New Roman"/>
          <w:spacing w:val="1"/>
          <w:sz w:val="28"/>
          <w:szCs w:val="28"/>
        </w:rPr>
        <w:t xml:space="preserve"> </w:t>
      </w:r>
      <w:r w:rsidRPr="00161CDD">
        <w:rPr>
          <w:rFonts w:ascii="Times New Roman" w:hAnsi="Times New Roman"/>
          <w:sz w:val="28"/>
          <w:szCs w:val="28"/>
        </w:rPr>
        <w:t>МБОУООШ</w:t>
      </w:r>
      <w:r w:rsidRPr="00161CDD">
        <w:rPr>
          <w:rFonts w:ascii="Times New Roman" w:hAnsi="Times New Roman"/>
          <w:spacing w:val="1"/>
          <w:sz w:val="28"/>
          <w:szCs w:val="28"/>
        </w:rPr>
        <w:t xml:space="preserve"> </w:t>
      </w:r>
      <w:r w:rsidRPr="00161CDD">
        <w:rPr>
          <w:rFonts w:ascii="Times New Roman" w:hAnsi="Times New Roman"/>
          <w:sz w:val="28"/>
          <w:szCs w:val="28"/>
        </w:rPr>
        <w:t>с. Порой создано</w:t>
      </w:r>
      <w:r w:rsidRPr="00161CDD">
        <w:rPr>
          <w:rFonts w:ascii="Times New Roman" w:hAnsi="Times New Roman"/>
          <w:spacing w:val="1"/>
          <w:sz w:val="28"/>
          <w:szCs w:val="28"/>
        </w:rPr>
        <w:t xml:space="preserve"> </w:t>
      </w:r>
      <w:r w:rsidRPr="00161CDD">
        <w:rPr>
          <w:rFonts w:ascii="Times New Roman" w:hAnsi="Times New Roman"/>
          <w:sz w:val="28"/>
          <w:szCs w:val="28"/>
        </w:rPr>
        <w:t>единое</w:t>
      </w:r>
      <w:r w:rsidRPr="00161CDD">
        <w:rPr>
          <w:rFonts w:ascii="Times New Roman" w:hAnsi="Times New Roman"/>
          <w:spacing w:val="1"/>
          <w:sz w:val="28"/>
          <w:szCs w:val="28"/>
        </w:rPr>
        <w:t xml:space="preserve"> </w:t>
      </w:r>
      <w:r w:rsidRPr="00161CDD">
        <w:rPr>
          <w:rFonts w:ascii="Times New Roman" w:hAnsi="Times New Roman"/>
          <w:sz w:val="28"/>
          <w:szCs w:val="28"/>
        </w:rPr>
        <w:t>информационное</w:t>
      </w:r>
      <w:r w:rsidRPr="00161CDD">
        <w:rPr>
          <w:rFonts w:ascii="Times New Roman" w:hAnsi="Times New Roman"/>
          <w:spacing w:val="1"/>
          <w:sz w:val="28"/>
          <w:szCs w:val="28"/>
        </w:rPr>
        <w:t xml:space="preserve"> </w:t>
      </w:r>
      <w:r w:rsidRPr="00161CDD">
        <w:rPr>
          <w:rFonts w:ascii="Times New Roman" w:hAnsi="Times New Roman"/>
          <w:sz w:val="28"/>
          <w:szCs w:val="28"/>
        </w:rPr>
        <w:t>пространство</w:t>
      </w:r>
      <w:r w:rsidRPr="00161CDD">
        <w:rPr>
          <w:rFonts w:ascii="Times New Roman" w:hAnsi="Times New Roman"/>
          <w:spacing w:val="1"/>
          <w:sz w:val="28"/>
          <w:szCs w:val="28"/>
        </w:rPr>
        <w:t xml:space="preserve"> </w:t>
      </w:r>
      <w:r w:rsidRPr="00161CDD">
        <w:rPr>
          <w:rFonts w:ascii="Times New Roman" w:hAnsi="Times New Roman"/>
          <w:sz w:val="28"/>
          <w:szCs w:val="28"/>
        </w:rPr>
        <w:t>на</w:t>
      </w:r>
      <w:r w:rsidRPr="00161CDD">
        <w:rPr>
          <w:rFonts w:ascii="Times New Roman" w:hAnsi="Times New Roman"/>
          <w:spacing w:val="1"/>
          <w:sz w:val="28"/>
          <w:szCs w:val="28"/>
        </w:rPr>
        <w:t xml:space="preserve"> </w:t>
      </w:r>
      <w:r w:rsidRPr="00161CDD">
        <w:rPr>
          <w:rFonts w:ascii="Times New Roman" w:hAnsi="Times New Roman"/>
          <w:sz w:val="28"/>
          <w:szCs w:val="28"/>
        </w:rPr>
        <w:t>основе</w:t>
      </w:r>
      <w:r w:rsidRPr="00161CDD">
        <w:rPr>
          <w:rFonts w:ascii="Times New Roman" w:hAnsi="Times New Roman"/>
          <w:spacing w:val="1"/>
          <w:sz w:val="28"/>
          <w:szCs w:val="28"/>
        </w:rPr>
        <w:t xml:space="preserve"> </w:t>
      </w:r>
      <w:r w:rsidRPr="00161CDD">
        <w:rPr>
          <w:rFonts w:ascii="Times New Roman" w:hAnsi="Times New Roman"/>
          <w:sz w:val="28"/>
          <w:szCs w:val="28"/>
        </w:rPr>
        <w:t>организации</w:t>
      </w:r>
      <w:r w:rsidRPr="00161CDD">
        <w:rPr>
          <w:rFonts w:ascii="Times New Roman" w:hAnsi="Times New Roman"/>
          <w:spacing w:val="1"/>
          <w:sz w:val="28"/>
          <w:szCs w:val="28"/>
        </w:rPr>
        <w:t xml:space="preserve"> </w:t>
      </w:r>
      <w:r w:rsidRPr="00161CDD">
        <w:rPr>
          <w:rFonts w:ascii="Times New Roman" w:hAnsi="Times New Roman"/>
          <w:sz w:val="28"/>
          <w:szCs w:val="28"/>
        </w:rPr>
        <w:t>электронного</w:t>
      </w:r>
      <w:r w:rsidRPr="00161CDD">
        <w:rPr>
          <w:rFonts w:ascii="Times New Roman" w:hAnsi="Times New Roman"/>
          <w:spacing w:val="1"/>
          <w:sz w:val="28"/>
          <w:szCs w:val="28"/>
        </w:rPr>
        <w:t xml:space="preserve"> </w:t>
      </w:r>
      <w:r w:rsidRPr="00161CDD">
        <w:rPr>
          <w:rFonts w:ascii="Times New Roman" w:hAnsi="Times New Roman"/>
          <w:sz w:val="28"/>
          <w:szCs w:val="28"/>
        </w:rPr>
        <w:t>документооборота.</w:t>
      </w:r>
      <w:r w:rsidRPr="00161CDD">
        <w:rPr>
          <w:rFonts w:ascii="Times New Roman" w:hAnsi="Times New Roman"/>
          <w:spacing w:val="1"/>
          <w:sz w:val="28"/>
          <w:szCs w:val="28"/>
        </w:rPr>
        <w:t xml:space="preserve"> </w:t>
      </w:r>
      <w:r w:rsidRPr="00161CDD">
        <w:rPr>
          <w:rFonts w:ascii="Times New Roman" w:hAnsi="Times New Roman"/>
          <w:sz w:val="28"/>
          <w:szCs w:val="28"/>
        </w:rPr>
        <w:t>ОУ организовано</w:t>
      </w:r>
      <w:r w:rsidRPr="00161CDD">
        <w:rPr>
          <w:rFonts w:ascii="Times New Roman" w:hAnsi="Times New Roman"/>
          <w:spacing w:val="-57"/>
          <w:sz w:val="28"/>
          <w:szCs w:val="28"/>
        </w:rPr>
        <w:t xml:space="preserve"> </w:t>
      </w:r>
      <w:r w:rsidRPr="00161CDD">
        <w:rPr>
          <w:rFonts w:ascii="Times New Roman" w:hAnsi="Times New Roman"/>
          <w:sz w:val="28"/>
          <w:szCs w:val="28"/>
        </w:rPr>
        <w:t>взаимодействие</w:t>
      </w:r>
      <w:r w:rsidRPr="00161CDD">
        <w:rPr>
          <w:rFonts w:ascii="Times New Roman" w:hAnsi="Times New Roman"/>
          <w:spacing w:val="1"/>
          <w:sz w:val="28"/>
          <w:szCs w:val="28"/>
        </w:rPr>
        <w:t xml:space="preserve"> </w:t>
      </w:r>
      <w:r w:rsidRPr="00161CDD">
        <w:rPr>
          <w:rFonts w:ascii="Times New Roman" w:hAnsi="Times New Roman"/>
          <w:sz w:val="28"/>
          <w:szCs w:val="28"/>
        </w:rPr>
        <w:t>всех</w:t>
      </w:r>
      <w:r w:rsidRPr="00161CDD">
        <w:rPr>
          <w:rFonts w:ascii="Times New Roman" w:hAnsi="Times New Roman"/>
          <w:spacing w:val="1"/>
          <w:sz w:val="28"/>
          <w:szCs w:val="28"/>
        </w:rPr>
        <w:t xml:space="preserve"> </w:t>
      </w:r>
      <w:r w:rsidRPr="00161CDD">
        <w:rPr>
          <w:rFonts w:ascii="Times New Roman" w:hAnsi="Times New Roman"/>
          <w:sz w:val="28"/>
          <w:szCs w:val="28"/>
        </w:rPr>
        <w:t>участников</w:t>
      </w:r>
      <w:r w:rsidRPr="00161CDD">
        <w:rPr>
          <w:rFonts w:ascii="Times New Roman" w:hAnsi="Times New Roman"/>
          <w:spacing w:val="1"/>
          <w:sz w:val="28"/>
          <w:szCs w:val="28"/>
        </w:rPr>
        <w:t xml:space="preserve"> </w:t>
      </w:r>
      <w:r w:rsidRPr="00161CDD">
        <w:rPr>
          <w:rFonts w:ascii="Times New Roman" w:hAnsi="Times New Roman"/>
          <w:sz w:val="28"/>
          <w:szCs w:val="28"/>
        </w:rPr>
        <w:t>образовательных</w:t>
      </w:r>
      <w:r w:rsidRPr="00161CDD">
        <w:rPr>
          <w:rFonts w:ascii="Times New Roman" w:hAnsi="Times New Roman"/>
          <w:spacing w:val="1"/>
          <w:sz w:val="28"/>
          <w:szCs w:val="28"/>
        </w:rPr>
        <w:t xml:space="preserve"> </w:t>
      </w:r>
      <w:r w:rsidRPr="00161CDD">
        <w:rPr>
          <w:rFonts w:ascii="Times New Roman" w:hAnsi="Times New Roman"/>
          <w:sz w:val="28"/>
          <w:szCs w:val="28"/>
        </w:rPr>
        <w:t>отношений</w:t>
      </w:r>
      <w:r w:rsidRPr="00161CDD">
        <w:rPr>
          <w:rFonts w:ascii="Times New Roman" w:hAnsi="Times New Roman"/>
          <w:spacing w:val="1"/>
          <w:sz w:val="28"/>
          <w:szCs w:val="28"/>
        </w:rPr>
        <w:t xml:space="preserve"> </w:t>
      </w:r>
      <w:r w:rsidRPr="00161CDD">
        <w:rPr>
          <w:rFonts w:ascii="Times New Roman" w:hAnsi="Times New Roman"/>
          <w:sz w:val="28"/>
          <w:szCs w:val="28"/>
        </w:rPr>
        <w:t>через</w:t>
      </w:r>
      <w:r w:rsidRPr="00161CDD">
        <w:rPr>
          <w:rFonts w:ascii="Times New Roman" w:hAnsi="Times New Roman"/>
          <w:spacing w:val="1"/>
          <w:sz w:val="28"/>
          <w:szCs w:val="28"/>
        </w:rPr>
        <w:t xml:space="preserve"> </w:t>
      </w:r>
      <w:r w:rsidRPr="00161CDD">
        <w:rPr>
          <w:rFonts w:ascii="Times New Roman" w:hAnsi="Times New Roman"/>
          <w:sz w:val="28"/>
          <w:szCs w:val="28"/>
        </w:rPr>
        <w:t>электронный</w:t>
      </w:r>
      <w:r w:rsidRPr="00161CDD">
        <w:rPr>
          <w:rFonts w:ascii="Times New Roman" w:hAnsi="Times New Roman"/>
          <w:spacing w:val="1"/>
          <w:sz w:val="28"/>
          <w:szCs w:val="28"/>
        </w:rPr>
        <w:t xml:space="preserve"> </w:t>
      </w:r>
      <w:r w:rsidRPr="00161CDD">
        <w:rPr>
          <w:rFonts w:ascii="Times New Roman" w:hAnsi="Times New Roman"/>
          <w:sz w:val="28"/>
          <w:szCs w:val="28"/>
        </w:rPr>
        <w:t>журнал/дневник,</w:t>
      </w:r>
      <w:r w:rsidRPr="00161CDD">
        <w:rPr>
          <w:rFonts w:ascii="Times New Roman" w:hAnsi="Times New Roman"/>
          <w:spacing w:val="-1"/>
          <w:sz w:val="28"/>
          <w:szCs w:val="28"/>
        </w:rPr>
        <w:t xml:space="preserve"> </w:t>
      </w:r>
      <w:r w:rsidRPr="00161CDD">
        <w:rPr>
          <w:rFonts w:ascii="Times New Roman" w:hAnsi="Times New Roman"/>
          <w:sz w:val="28"/>
          <w:szCs w:val="28"/>
        </w:rPr>
        <w:t>форум, почту, доску</w:t>
      </w:r>
      <w:r w:rsidRPr="00161CDD">
        <w:rPr>
          <w:rFonts w:ascii="Times New Roman" w:hAnsi="Times New Roman"/>
          <w:spacing w:val="-8"/>
          <w:sz w:val="28"/>
          <w:szCs w:val="28"/>
        </w:rPr>
        <w:t xml:space="preserve"> </w:t>
      </w:r>
      <w:r w:rsidRPr="00161CDD">
        <w:rPr>
          <w:rFonts w:ascii="Times New Roman" w:hAnsi="Times New Roman"/>
          <w:sz w:val="28"/>
          <w:szCs w:val="28"/>
        </w:rPr>
        <w:t>объявлений</w:t>
      </w:r>
      <w:r w:rsidRPr="00161CDD">
        <w:rPr>
          <w:rFonts w:ascii="Times New Roman" w:hAnsi="Times New Roman"/>
          <w:spacing w:val="-1"/>
          <w:sz w:val="28"/>
          <w:szCs w:val="28"/>
        </w:rPr>
        <w:t xml:space="preserve"> </w:t>
      </w:r>
      <w:r w:rsidRPr="00161CDD">
        <w:rPr>
          <w:rFonts w:ascii="Times New Roman" w:hAnsi="Times New Roman"/>
          <w:sz w:val="28"/>
          <w:szCs w:val="28"/>
        </w:rPr>
        <w:t>и</w:t>
      </w:r>
      <w:r w:rsidRPr="00161CDD">
        <w:rPr>
          <w:rFonts w:ascii="Times New Roman" w:hAnsi="Times New Roman"/>
          <w:spacing w:val="-1"/>
          <w:sz w:val="28"/>
          <w:szCs w:val="28"/>
        </w:rPr>
        <w:t xml:space="preserve"> </w:t>
      </w:r>
      <w:r w:rsidRPr="00161CDD">
        <w:rPr>
          <w:rFonts w:ascii="Times New Roman" w:hAnsi="Times New Roman"/>
          <w:sz w:val="28"/>
          <w:szCs w:val="28"/>
        </w:rPr>
        <w:t>др.</w:t>
      </w:r>
    </w:p>
    <w:p w14:paraId="55676A0C" w14:textId="77777777" w:rsidR="00161CDD" w:rsidRPr="00161CDD" w:rsidRDefault="00161CDD" w:rsidP="00161CDD">
      <w:pPr>
        <w:pStyle w:val="aff4"/>
        <w:spacing w:before="13"/>
        <w:ind w:left="656" w:firstLine="0"/>
        <w:rPr>
          <w:rFonts w:ascii="Times New Roman" w:hAnsi="Times New Roman"/>
          <w:sz w:val="28"/>
          <w:szCs w:val="28"/>
        </w:rPr>
      </w:pPr>
      <w:r w:rsidRPr="00161CDD">
        <w:rPr>
          <w:rFonts w:ascii="Times New Roman" w:hAnsi="Times New Roman"/>
          <w:sz w:val="28"/>
          <w:szCs w:val="28"/>
        </w:rPr>
        <w:t>Электронная</w:t>
      </w:r>
      <w:r w:rsidRPr="00161CDD">
        <w:rPr>
          <w:rFonts w:ascii="Times New Roman" w:hAnsi="Times New Roman"/>
          <w:spacing w:val="-3"/>
          <w:sz w:val="28"/>
          <w:szCs w:val="28"/>
        </w:rPr>
        <w:t xml:space="preserve"> </w:t>
      </w:r>
      <w:r w:rsidRPr="00161CDD">
        <w:rPr>
          <w:rFonts w:ascii="Times New Roman" w:hAnsi="Times New Roman"/>
          <w:sz w:val="28"/>
          <w:szCs w:val="28"/>
        </w:rPr>
        <w:t>информационно-образовательная</w:t>
      </w:r>
      <w:r w:rsidRPr="00161CDD">
        <w:rPr>
          <w:rFonts w:ascii="Times New Roman" w:hAnsi="Times New Roman"/>
          <w:spacing w:val="-3"/>
          <w:sz w:val="28"/>
          <w:szCs w:val="28"/>
        </w:rPr>
        <w:t xml:space="preserve"> </w:t>
      </w:r>
      <w:r w:rsidRPr="00161CDD">
        <w:rPr>
          <w:rFonts w:ascii="Times New Roman" w:hAnsi="Times New Roman"/>
          <w:sz w:val="28"/>
          <w:szCs w:val="28"/>
        </w:rPr>
        <w:t>среда</w:t>
      </w:r>
      <w:r w:rsidRPr="00161CDD">
        <w:rPr>
          <w:rFonts w:ascii="Times New Roman" w:hAnsi="Times New Roman"/>
          <w:spacing w:val="-1"/>
          <w:sz w:val="28"/>
          <w:szCs w:val="28"/>
        </w:rPr>
        <w:t xml:space="preserve"> </w:t>
      </w:r>
      <w:r w:rsidRPr="00161CDD">
        <w:rPr>
          <w:rFonts w:ascii="Times New Roman" w:hAnsi="Times New Roman"/>
          <w:sz w:val="28"/>
          <w:szCs w:val="28"/>
        </w:rPr>
        <w:t>МБОУООШ</w:t>
      </w:r>
      <w:r w:rsidRPr="00161CDD">
        <w:rPr>
          <w:rFonts w:ascii="Times New Roman" w:hAnsi="Times New Roman"/>
          <w:spacing w:val="-3"/>
          <w:sz w:val="28"/>
          <w:szCs w:val="28"/>
        </w:rPr>
        <w:t xml:space="preserve"> </w:t>
      </w:r>
      <w:r w:rsidRPr="00161CDD">
        <w:rPr>
          <w:rFonts w:ascii="Times New Roman" w:hAnsi="Times New Roman"/>
          <w:sz w:val="28"/>
          <w:szCs w:val="28"/>
        </w:rPr>
        <w:t>с. Порой обеспечивает:</w:t>
      </w:r>
    </w:p>
    <w:p w14:paraId="7B5C348F" w14:textId="77777777" w:rsidR="00161CDD" w:rsidRPr="00161CDD" w:rsidRDefault="00161CDD" w:rsidP="00161CDD">
      <w:pPr>
        <w:pStyle w:val="a5"/>
        <w:numPr>
          <w:ilvl w:val="0"/>
          <w:numId w:val="40"/>
        </w:numPr>
        <w:tabs>
          <w:tab w:val="left" w:pos="961"/>
        </w:tabs>
        <w:autoSpaceDE w:val="0"/>
        <w:autoSpaceDN w:val="0"/>
        <w:spacing w:before="12" w:after="0" w:line="240" w:lineRule="auto"/>
        <w:ind w:right="367" w:hanging="12"/>
        <w:contextualSpacing w:val="0"/>
        <w:jc w:val="both"/>
        <w:rPr>
          <w:rFonts w:ascii="Times New Roman" w:hAnsi="Times New Roman"/>
          <w:sz w:val="28"/>
          <w:szCs w:val="28"/>
          <w:lang w:val="ru-RU"/>
        </w:rPr>
      </w:pPr>
      <w:r w:rsidRPr="00161CDD">
        <w:rPr>
          <w:rFonts w:ascii="Times New Roman" w:hAnsi="Times New Roman"/>
          <w:sz w:val="28"/>
          <w:szCs w:val="28"/>
          <w:lang w:val="ru-RU"/>
        </w:rPr>
        <w:t>доступ</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к</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учебным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планам,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рабочим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программам,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электронным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учебным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lastRenderedPageBreak/>
        <w:t>изданиям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электронным образовательным ресурсам, указанным в рабочих программах посредством сайта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МБОУООШ с. Порой</w:t>
      </w:r>
    </w:p>
    <w:p w14:paraId="1B5948DD" w14:textId="77777777" w:rsidR="00161CDD" w:rsidRPr="00161CDD" w:rsidRDefault="00161CDD" w:rsidP="00161CDD">
      <w:pPr>
        <w:pStyle w:val="a5"/>
        <w:numPr>
          <w:ilvl w:val="0"/>
          <w:numId w:val="40"/>
        </w:numPr>
        <w:tabs>
          <w:tab w:val="left" w:pos="877"/>
        </w:tabs>
        <w:autoSpaceDE w:val="0"/>
        <w:autoSpaceDN w:val="0"/>
        <w:spacing w:before="44" w:after="0" w:line="240" w:lineRule="auto"/>
        <w:ind w:right="368"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формирование и хранение электронного портфолио обучающегося, в том числе его работ 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оценок</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за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эти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работы;</w:t>
      </w:r>
    </w:p>
    <w:p w14:paraId="4B4D03F3" w14:textId="77777777" w:rsidR="00161CDD" w:rsidRPr="00161CDD" w:rsidRDefault="00161CDD" w:rsidP="00161CDD">
      <w:pPr>
        <w:pStyle w:val="a5"/>
        <w:numPr>
          <w:ilvl w:val="0"/>
          <w:numId w:val="40"/>
        </w:numPr>
        <w:tabs>
          <w:tab w:val="left" w:pos="989"/>
        </w:tabs>
        <w:autoSpaceDE w:val="0"/>
        <w:autoSpaceDN w:val="0"/>
        <w:spacing w:before="45" w:after="0" w:line="240" w:lineRule="auto"/>
        <w:ind w:right="370" w:hanging="12"/>
        <w:contextualSpacing w:val="0"/>
        <w:jc w:val="both"/>
        <w:rPr>
          <w:rFonts w:ascii="Times New Roman" w:hAnsi="Times New Roman"/>
          <w:sz w:val="28"/>
          <w:szCs w:val="28"/>
          <w:lang w:val="ru-RU"/>
        </w:rPr>
      </w:pPr>
      <w:r w:rsidRPr="00161CDD">
        <w:rPr>
          <w:rFonts w:ascii="Times New Roman" w:hAnsi="Times New Roman"/>
          <w:sz w:val="28"/>
          <w:szCs w:val="28"/>
          <w:lang w:val="ru-RU"/>
        </w:rPr>
        <w:t>фиксацию</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хранение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информации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ходе</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образовательного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процесса,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результатов</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промежуточной</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аттестации</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9"/>
          <w:sz w:val="28"/>
          <w:szCs w:val="28"/>
          <w:lang w:val="ru-RU"/>
        </w:rPr>
        <w:t xml:space="preserve"> </w:t>
      </w:r>
      <w:r w:rsidRPr="00161CDD">
        <w:rPr>
          <w:rFonts w:ascii="Times New Roman" w:hAnsi="Times New Roman"/>
          <w:sz w:val="28"/>
          <w:szCs w:val="28"/>
          <w:lang w:val="ru-RU"/>
        </w:rPr>
        <w:t>результатов</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освоения</w:t>
      </w:r>
      <w:r w:rsidRPr="00161CDD">
        <w:rPr>
          <w:rFonts w:ascii="Times New Roman" w:hAnsi="Times New Roman"/>
          <w:spacing w:val="11"/>
          <w:sz w:val="28"/>
          <w:szCs w:val="28"/>
          <w:lang w:val="ru-RU"/>
        </w:rPr>
        <w:t xml:space="preserve"> </w:t>
      </w:r>
      <w:r w:rsidRPr="00161CDD">
        <w:rPr>
          <w:rFonts w:ascii="Times New Roman" w:hAnsi="Times New Roman"/>
          <w:sz w:val="28"/>
          <w:szCs w:val="28"/>
          <w:lang w:val="ru-RU"/>
        </w:rPr>
        <w:t>программы</w:t>
      </w:r>
      <w:r w:rsidRPr="00161CDD">
        <w:rPr>
          <w:rFonts w:ascii="Times New Roman" w:hAnsi="Times New Roman"/>
          <w:spacing w:val="7"/>
          <w:sz w:val="28"/>
          <w:szCs w:val="28"/>
          <w:lang w:val="ru-RU"/>
        </w:rPr>
        <w:t xml:space="preserve"> </w:t>
      </w:r>
      <w:r w:rsidRPr="00161CDD">
        <w:rPr>
          <w:rFonts w:ascii="Times New Roman" w:hAnsi="Times New Roman"/>
          <w:sz w:val="28"/>
          <w:szCs w:val="28"/>
          <w:lang w:val="ru-RU"/>
        </w:rPr>
        <w:t>основного</w:t>
      </w:r>
      <w:r w:rsidRPr="00161CDD">
        <w:rPr>
          <w:rFonts w:ascii="Times New Roman" w:hAnsi="Times New Roman"/>
          <w:spacing w:val="9"/>
          <w:sz w:val="28"/>
          <w:szCs w:val="28"/>
          <w:lang w:val="ru-RU"/>
        </w:rPr>
        <w:t xml:space="preserve"> </w:t>
      </w:r>
      <w:r w:rsidRPr="00161CDD">
        <w:rPr>
          <w:rFonts w:ascii="Times New Roman" w:hAnsi="Times New Roman"/>
          <w:sz w:val="28"/>
          <w:szCs w:val="28"/>
          <w:lang w:val="ru-RU"/>
        </w:rPr>
        <w:t>общего</w:t>
      </w:r>
      <w:r w:rsidRPr="00161CDD">
        <w:rPr>
          <w:rFonts w:ascii="Times New Roman" w:hAnsi="Times New Roman"/>
          <w:spacing w:val="8"/>
          <w:sz w:val="28"/>
          <w:szCs w:val="28"/>
          <w:lang w:val="ru-RU"/>
        </w:rPr>
        <w:t xml:space="preserve"> </w:t>
      </w:r>
      <w:r w:rsidRPr="00161CDD">
        <w:rPr>
          <w:rFonts w:ascii="Times New Roman" w:hAnsi="Times New Roman"/>
          <w:sz w:val="28"/>
          <w:szCs w:val="28"/>
          <w:lang w:val="ru-RU"/>
        </w:rPr>
        <w:t>образования;</w:t>
      </w:r>
    </w:p>
    <w:p w14:paraId="649D6DEC" w14:textId="77777777" w:rsidR="00161CDD" w:rsidRPr="00161CDD" w:rsidRDefault="00161CDD" w:rsidP="00161CDD">
      <w:pPr>
        <w:pStyle w:val="a5"/>
        <w:numPr>
          <w:ilvl w:val="0"/>
          <w:numId w:val="40"/>
        </w:numPr>
        <w:tabs>
          <w:tab w:val="left" w:pos="885"/>
        </w:tabs>
        <w:autoSpaceDE w:val="0"/>
        <w:autoSpaceDN w:val="0"/>
        <w:spacing w:after="0" w:line="240" w:lineRule="auto"/>
        <w:ind w:right="363" w:firstLine="0"/>
        <w:contextualSpacing w:val="0"/>
        <w:jc w:val="both"/>
        <w:rPr>
          <w:rFonts w:ascii="Times New Roman" w:hAnsi="Times New Roman"/>
          <w:sz w:val="28"/>
          <w:szCs w:val="28"/>
          <w:lang w:val="ru-RU"/>
        </w:rPr>
      </w:pPr>
      <w:r w:rsidRPr="00161CDD">
        <w:rPr>
          <w:rFonts w:ascii="Times New Roman" w:hAnsi="Times New Roman"/>
          <w:sz w:val="28"/>
          <w:szCs w:val="28"/>
          <w:lang w:val="ru-RU"/>
        </w:rPr>
        <w:t>проведение учебных занятий, процедуры оценки результатов обучения, реализация которых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предусмотрена</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с</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применением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электронного</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обучения,</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дистанционных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образовательных</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технологий;</w:t>
      </w:r>
    </w:p>
    <w:p w14:paraId="068EDF1D" w14:textId="77777777" w:rsidR="00161CDD" w:rsidRPr="00161CDD" w:rsidRDefault="00161CDD" w:rsidP="00161CDD">
      <w:pPr>
        <w:pStyle w:val="a5"/>
        <w:numPr>
          <w:ilvl w:val="0"/>
          <w:numId w:val="40"/>
        </w:numPr>
        <w:tabs>
          <w:tab w:val="left" w:pos="833"/>
        </w:tabs>
        <w:autoSpaceDE w:val="0"/>
        <w:autoSpaceDN w:val="0"/>
        <w:spacing w:before="12" w:after="0" w:line="240" w:lineRule="auto"/>
        <w:ind w:right="231" w:hanging="12"/>
        <w:contextualSpacing w:val="0"/>
        <w:jc w:val="both"/>
        <w:rPr>
          <w:rFonts w:ascii="Times New Roman" w:hAnsi="Times New Roman"/>
          <w:sz w:val="28"/>
          <w:szCs w:val="28"/>
          <w:lang w:val="ru-RU"/>
        </w:rPr>
      </w:pPr>
      <w:r w:rsidRPr="00161CDD">
        <w:rPr>
          <w:rFonts w:ascii="Times New Roman" w:hAnsi="Times New Roman"/>
          <w:sz w:val="28"/>
          <w:szCs w:val="28"/>
          <w:lang w:val="ru-RU"/>
        </w:rPr>
        <w:t>взаимодействие</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между</w:t>
      </w:r>
      <w:r w:rsidRPr="00161CDD">
        <w:rPr>
          <w:rFonts w:ascii="Times New Roman" w:hAnsi="Times New Roman"/>
          <w:spacing w:val="-15"/>
          <w:sz w:val="28"/>
          <w:szCs w:val="28"/>
          <w:lang w:val="ru-RU"/>
        </w:rPr>
        <w:t xml:space="preserve"> </w:t>
      </w:r>
      <w:r w:rsidRPr="00161CDD">
        <w:rPr>
          <w:rFonts w:ascii="Times New Roman" w:hAnsi="Times New Roman"/>
          <w:sz w:val="28"/>
          <w:szCs w:val="28"/>
          <w:lang w:val="ru-RU"/>
        </w:rPr>
        <w:t>участниками</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образовательного</w:t>
      </w:r>
      <w:r w:rsidRPr="00161CDD">
        <w:rPr>
          <w:rFonts w:ascii="Times New Roman" w:hAnsi="Times New Roman"/>
          <w:spacing w:val="-15"/>
          <w:sz w:val="28"/>
          <w:szCs w:val="28"/>
          <w:lang w:val="ru-RU"/>
        </w:rPr>
        <w:t xml:space="preserve"> </w:t>
      </w:r>
      <w:r w:rsidRPr="00161CDD">
        <w:rPr>
          <w:rFonts w:ascii="Times New Roman" w:hAnsi="Times New Roman"/>
          <w:sz w:val="28"/>
          <w:szCs w:val="28"/>
          <w:lang w:val="ru-RU"/>
        </w:rPr>
        <w:t>процесса,</w:t>
      </w:r>
      <w:r w:rsidRPr="00161CDD">
        <w:rPr>
          <w:rFonts w:ascii="Times New Roman" w:hAnsi="Times New Roman"/>
          <w:spacing w:val="-11"/>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13"/>
          <w:sz w:val="28"/>
          <w:szCs w:val="28"/>
          <w:lang w:val="ru-RU"/>
        </w:rPr>
        <w:t xml:space="preserve"> </w:t>
      </w:r>
      <w:r w:rsidRPr="00161CDD">
        <w:rPr>
          <w:rFonts w:ascii="Times New Roman" w:hAnsi="Times New Roman"/>
          <w:sz w:val="28"/>
          <w:szCs w:val="28"/>
          <w:lang w:val="ru-RU"/>
        </w:rPr>
        <w:t>том</w:t>
      </w:r>
      <w:r w:rsidRPr="00161CDD">
        <w:rPr>
          <w:rFonts w:ascii="Times New Roman" w:hAnsi="Times New Roman"/>
          <w:spacing w:val="-11"/>
          <w:sz w:val="28"/>
          <w:szCs w:val="28"/>
          <w:lang w:val="ru-RU"/>
        </w:rPr>
        <w:t xml:space="preserve"> </w:t>
      </w:r>
      <w:r w:rsidRPr="00161CDD">
        <w:rPr>
          <w:rFonts w:ascii="Times New Roman" w:hAnsi="Times New Roman"/>
          <w:sz w:val="28"/>
          <w:szCs w:val="28"/>
          <w:lang w:val="ru-RU"/>
        </w:rPr>
        <w:t>числе</w:t>
      </w:r>
      <w:r w:rsidRPr="00161CDD">
        <w:rPr>
          <w:rFonts w:ascii="Times New Roman" w:hAnsi="Times New Roman"/>
          <w:spacing w:val="-14"/>
          <w:sz w:val="28"/>
          <w:szCs w:val="28"/>
          <w:lang w:val="ru-RU"/>
        </w:rPr>
        <w:t xml:space="preserve"> </w:t>
      </w:r>
      <w:r w:rsidRPr="00161CDD">
        <w:rPr>
          <w:rFonts w:ascii="Times New Roman" w:hAnsi="Times New Roman"/>
          <w:sz w:val="28"/>
          <w:szCs w:val="28"/>
          <w:lang w:val="ru-RU"/>
        </w:rPr>
        <w:t>синхронные</w:t>
      </w:r>
      <w:r w:rsidRPr="00161CDD">
        <w:rPr>
          <w:rFonts w:ascii="Times New Roman" w:hAnsi="Times New Roman"/>
          <w:spacing w:val="-10"/>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2"/>
          <w:sz w:val="28"/>
          <w:szCs w:val="28"/>
          <w:lang w:val="ru-RU"/>
        </w:rPr>
        <w:t xml:space="preserve"> </w:t>
      </w:r>
      <w:r w:rsidRPr="00161CDD">
        <w:rPr>
          <w:rFonts w:ascii="Times New Roman" w:hAnsi="Times New Roman"/>
          <w:sz w:val="28"/>
          <w:szCs w:val="28"/>
          <w:lang w:val="ru-RU"/>
        </w:rPr>
        <w:t>(или)</w:t>
      </w:r>
      <w:r w:rsidRPr="00161CDD">
        <w:rPr>
          <w:rFonts w:ascii="Times New Roman" w:hAnsi="Times New Roman"/>
          <w:spacing w:val="-58"/>
          <w:sz w:val="28"/>
          <w:szCs w:val="28"/>
          <w:lang w:val="ru-RU"/>
        </w:rPr>
        <w:t xml:space="preserve"> </w:t>
      </w:r>
      <w:r w:rsidRPr="00161CDD">
        <w:rPr>
          <w:rFonts w:ascii="Times New Roman" w:hAnsi="Times New Roman"/>
          <w:sz w:val="28"/>
          <w:szCs w:val="28"/>
          <w:lang w:val="ru-RU"/>
        </w:rPr>
        <w:t>асинхронные взаимодействия посредством</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Интернета.</w:t>
      </w:r>
    </w:p>
    <w:p w14:paraId="32120FFC" w14:textId="77777777" w:rsidR="00161CDD" w:rsidRPr="00161CDD" w:rsidRDefault="00161CDD" w:rsidP="00161CDD">
      <w:pPr>
        <w:pStyle w:val="aff4"/>
        <w:ind w:left="668" w:right="369"/>
        <w:rPr>
          <w:rFonts w:ascii="Times New Roman" w:hAnsi="Times New Roman"/>
          <w:sz w:val="28"/>
          <w:szCs w:val="28"/>
        </w:rPr>
      </w:pPr>
      <w:r w:rsidRPr="00161CDD">
        <w:rPr>
          <w:rFonts w:ascii="Times New Roman" w:hAnsi="Times New Roman"/>
          <w:sz w:val="28"/>
          <w:szCs w:val="28"/>
        </w:rPr>
        <w:t>Электронная информационно-образовательная среда позволяет обучающимся осуществить: ‒</w:t>
      </w:r>
      <w:r w:rsidRPr="00161CDD">
        <w:rPr>
          <w:rFonts w:ascii="Times New Roman" w:hAnsi="Times New Roman"/>
          <w:spacing w:val="1"/>
          <w:sz w:val="28"/>
          <w:szCs w:val="28"/>
        </w:rPr>
        <w:t xml:space="preserve"> </w:t>
      </w:r>
      <w:r w:rsidRPr="00161CDD">
        <w:rPr>
          <w:rFonts w:ascii="Times New Roman" w:hAnsi="Times New Roman"/>
          <w:sz w:val="28"/>
          <w:szCs w:val="28"/>
        </w:rPr>
        <w:t>поиск и получение информации в локальной сети организации и Глобальной сети — Интернете</w:t>
      </w:r>
      <w:r w:rsidRPr="00161CDD">
        <w:rPr>
          <w:rFonts w:ascii="Times New Roman" w:hAnsi="Times New Roman"/>
          <w:spacing w:val="1"/>
          <w:sz w:val="28"/>
          <w:szCs w:val="28"/>
        </w:rPr>
        <w:t xml:space="preserve"> </w:t>
      </w:r>
      <w:r w:rsidRPr="00161CDD">
        <w:rPr>
          <w:rFonts w:ascii="Times New Roman" w:hAnsi="Times New Roman"/>
          <w:sz w:val="28"/>
          <w:szCs w:val="28"/>
        </w:rPr>
        <w:t>в</w:t>
      </w:r>
      <w:r w:rsidRPr="00161CDD">
        <w:rPr>
          <w:rFonts w:ascii="Times New Roman" w:hAnsi="Times New Roman"/>
          <w:spacing w:val="-3"/>
          <w:sz w:val="28"/>
          <w:szCs w:val="28"/>
        </w:rPr>
        <w:t xml:space="preserve"> </w:t>
      </w:r>
      <w:r w:rsidRPr="00161CDD">
        <w:rPr>
          <w:rFonts w:ascii="Times New Roman" w:hAnsi="Times New Roman"/>
          <w:sz w:val="28"/>
          <w:szCs w:val="28"/>
        </w:rPr>
        <w:t>соответствии</w:t>
      </w:r>
      <w:r w:rsidRPr="00161CDD">
        <w:rPr>
          <w:rFonts w:ascii="Times New Roman" w:hAnsi="Times New Roman"/>
          <w:spacing w:val="-1"/>
          <w:sz w:val="28"/>
          <w:szCs w:val="28"/>
        </w:rPr>
        <w:t xml:space="preserve"> </w:t>
      </w:r>
      <w:r w:rsidRPr="00161CDD">
        <w:rPr>
          <w:rFonts w:ascii="Times New Roman" w:hAnsi="Times New Roman"/>
          <w:sz w:val="28"/>
          <w:szCs w:val="28"/>
        </w:rPr>
        <w:t>с</w:t>
      </w:r>
      <w:r w:rsidRPr="00161CDD">
        <w:rPr>
          <w:rFonts w:ascii="Times New Roman" w:hAnsi="Times New Roman"/>
          <w:spacing w:val="5"/>
          <w:sz w:val="28"/>
          <w:szCs w:val="28"/>
        </w:rPr>
        <w:t xml:space="preserve"> </w:t>
      </w:r>
      <w:r w:rsidRPr="00161CDD">
        <w:rPr>
          <w:rFonts w:ascii="Times New Roman" w:hAnsi="Times New Roman"/>
          <w:sz w:val="28"/>
          <w:szCs w:val="28"/>
        </w:rPr>
        <w:t>учебной</w:t>
      </w:r>
      <w:r w:rsidRPr="00161CDD">
        <w:rPr>
          <w:rFonts w:ascii="Times New Roman" w:hAnsi="Times New Roman"/>
          <w:spacing w:val="-1"/>
          <w:sz w:val="28"/>
          <w:szCs w:val="28"/>
        </w:rPr>
        <w:t xml:space="preserve"> </w:t>
      </w:r>
      <w:r w:rsidRPr="00161CDD">
        <w:rPr>
          <w:rFonts w:ascii="Times New Roman" w:hAnsi="Times New Roman"/>
          <w:sz w:val="28"/>
          <w:szCs w:val="28"/>
        </w:rPr>
        <w:t>задачей;</w:t>
      </w:r>
    </w:p>
    <w:p w14:paraId="2A71D1EB" w14:textId="77777777" w:rsidR="00161CDD" w:rsidRPr="00161CDD" w:rsidRDefault="00161CDD" w:rsidP="00161CDD">
      <w:pPr>
        <w:pStyle w:val="a5"/>
        <w:numPr>
          <w:ilvl w:val="0"/>
          <w:numId w:val="40"/>
        </w:numPr>
        <w:tabs>
          <w:tab w:val="left" w:pos="845"/>
        </w:tabs>
        <w:autoSpaceDE w:val="0"/>
        <w:autoSpaceDN w:val="0"/>
        <w:spacing w:before="60" w:after="0" w:line="240" w:lineRule="auto"/>
        <w:ind w:right="585" w:hanging="12"/>
        <w:contextualSpacing w:val="0"/>
        <w:rPr>
          <w:rFonts w:ascii="Times New Roman" w:hAnsi="Times New Roman"/>
          <w:sz w:val="28"/>
          <w:szCs w:val="28"/>
          <w:lang w:val="ru-RU"/>
        </w:rPr>
      </w:pPr>
      <w:r w:rsidRPr="00161CDD">
        <w:rPr>
          <w:rFonts w:ascii="Times New Roman" w:hAnsi="Times New Roman"/>
          <w:sz w:val="28"/>
          <w:szCs w:val="28"/>
          <w:lang w:val="ru-RU"/>
        </w:rPr>
        <w:t>обработку информации для выступления с аудио-, видео- и графическим сопровождением; ‒</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размещение продуктов познавательной, исследовательской и творческой деятельности в сети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образовательной</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организации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Интернете;</w:t>
      </w:r>
    </w:p>
    <w:p w14:paraId="6B8EF032" w14:textId="77777777" w:rsidR="00161CDD" w:rsidRPr="00161CDD" w:rsidRDefault="00161CDD" w:rsidP="00161CDD">
      <w:pPr>
        <w:pStyle w:val="a5"/>
        <w:numPr>
          <w:ilvl w:val="0"/>
          <w:numId w:val="40"/>
        </w:numPr>
        <w:tabs>
          <w:tab w:val="left" w:pos="845"/>
        </w:tabs>
        <w:autoSpaceDE w:val="0"/>
        <w:autoSpaceDN w:val="0"/>
        <w:spacing w:before="12" w:after="0" w:line="240" w:lineRule="auto"/>
        <w:ind w:left="844" w:hanging="189"/>
        <w:contextualSpacing w:val="0"/>
        <w:rPr>
          <w:rFonts w:ascii="Times New Roman" w:hAnsi="Times New Roman"/>
          <w:sz w:val="28"/>
          <w:szCs w:val="28"/>
        </w:rPr>
      </w:pPr>
      <w:proofErr w:type="spellStart"/>
      <w:r w:rsidRPr="00161CDD">
        <w:rPr>
          <w:rFonts w:ascii="Times New Roman" w:hAnsi="Times New Roman"/>
          <w:sz w:val="28"/>
          <w:szCs w:val="28"/>
        </w:rPr>
        <w:t>выпуск</w:t>
      </w:r>
      <w:proofErr w:type="spellEnd"/>
      <w:r w:rsidRPr="00161CDD">
        <w:rPr>
          <w:rFonts w:ascii="Times New Roman" w:hAnsi="Times New Roman"/>
          <w:spacing w:val="-4"/>
          <w:sz w:val="28"/>
          <w:szCs w:val="28"/>
        </w:rPr>
        <w:t xml:space="preserve"> </w:t>
      </w:r>
      <w:proofErr w:type="spellStart"/>
      <w:r w:rsidRPr="00161CDD">
        <w:rPr>
          <w:rFonts w:ascii="Times New Roman" w:hAnsi="Times New Roman"/>
          <w:sz w:val="28"/>
          <w:szCs w:val="28"/>
        </w:rPr>
        <w:t>школьных</w:t>
      </w:r>
      <w:proofErr w:type="spellEnd"/>
      <w:r w:rsidRPr="00161CDD">
        <w:rPr>
          <w:rFonts w:ascii="Times New Roman" w:hAnsi="Times New Roman"/>
          <w:spacing w:val="-3"/>
          <w:sz w:val="28"/>
          <w:szCs w:val="28"/>
        </w:rPr>
        <w:t xml:space="preserve"> </w:t>
      </w:r>
      <w:proofErr w:type="spellStart"/>
      <w:r w:rsidRPr="00161CDD">
        <w:rPr>
          <w:rFonts w:ascii="Times New Roman" w:hAnsi="Times New Roman"/>
          <w:sz w:val="28"/>
          <w:szCs w:val="28"/>
        </w:rPr>
        <w:t>печатных</w:t>
      </w:r>
      <w:proofErr w:type="spellEnd"/>
      <w:r w:rsidRPr="00161CDD">
        <w:rPr>
          <w:rFonts w:ascii="Times New Roman" w:hAnsi="Times New Roman"/>
          <w:spacing w:val="-1"/>
          <w:sz w:val="28"/>
          <w:szCs w:val="28"/>
        </w:rPr>
        <w:t xml:space="preserve"> </w:t>
      </w:r>
      <w:proofErr w:type="spellStart"/>
      <w:r w:rsidRPr="00161CDD">
        <w:rPr>
          <w:rFonts w:ascii="Times New Roman" w:hAnsi="Times New Roman"/>
          <w:sz w:val="28"/>
          <w:szCs w:val="28"/>
        </w:rPr>
        <w:t>изданий</w:t>
      </w:r>
      <w:proofErr w:type="spellEnd"/>
      <w:r w:rsidRPr="00161CDD">
        <w:rPr>
          <w:rFonts w:ascii="Times New Roman" w:hAnsi="Times New Roman"/>
          <w:sz w:val="28"/>
          <w:szCs w:val="28"/>
        </w:rPr>
        <w:t>;</w:t>
      </w:r>
    </w:p>
    <w:p w14:paraId="65A1A779" w14:textId="77777777" w:rsidR="00161CDD" w:rsidRPr="00161CDD" w:rsidRDefault="00161CDD" w:rsidP="00161CDD">
      <w:pPr>
        <w:pStyle w:val="a5"/>
        <w:numPr>
          <w:ilvl w:val="0"/>
          <w:numId w:val="40"/>
        </w:numPr>
        <w:tabs>
          <w:tab w:val="left" w:pos="901"/>
        </w:tabs>
        <w:autoSpaceDE w:val="0"/>
        <w:autoSpaceDN w:val="0"/>
        <w:spacing w:before="16" w:after="0" w:line="240" w:lineRule="auto"/>
        <w:ind w:right="226" w:hanging="12"/>
        <w:contextualSpacing w:val="0"/>
        <w:rPr>
          <w:rFonts w:ascii="Times New Roman" w:hAnsi="Times New Roman"/>
          <w:sz w:val="28"/>
          <w:szCs w:val="28"/>
          <w:lang w:val="ru-RU"/>
        </w:rPr>
      </w:pPr>
      <w:r w:rsidRPr="00161CDD">
        <w:rPr>
          <w:rFonts w:ascii="Times New Roman" w:hAnsi="Times New Roman"/>
          <w:sz w:val="28"/>
          <w:szCs w:val="28"/>
          <w:lang w:val="ru-RU"/>
        </w:rPr>
        <w:t>участие</w:t>
      </w:r>
      <w:r w:rsidRPr="00161CDD">
        <w:rPr>
          <w:rFonts w:ascii="Times New Roman" w:hAnsi="Times New Roman"/>
          <w:spacing w:val="48"/>
          <w:sz w:val="28"/>
          <w:szCs w:val="28"/>
          <w:lang w:val="ru-RU"/>
        </w:rPr>
        <w:t xml:space="preserve"> </w:t>
      </w:r>
      <w:r w:rsidRPr="00161CDD">
        <w:rPr>
          <w:rFonts w:ascii="Times New Roman" w:hAnsi="Times New Roman"/>
          <w:sz w:val="28"/>
          <w:szCs w:val="28"/>
          <w:lang w:val="ru-RU"/>
        </w:rPr>
        <w:t>в</w:t>
      </w:r>
      <w:r w:rsidRPr="00161CDD">
        <w:rPr>
          <w:rFonts w:ascii="Times New Roman" w:hAnsi="Times New Roman"/>
          <w:spacing w:val="46"/>
          <w:sz w:val="28"/>
          <w:szCs w:val="28"/>
          <w:lang w:val="ru-RU"/>
        </w:rPr>
        <w:t xml:space="preserve"> </w:t>
      </w:r>
      <w:r w:rsidRPr="00161CDD">
        <w:rPr>
          <w:rFonts w:ascii="Times New Roman" w:hAnsi="Times New Roman"/>
          <w:sz w:val="28"/>
          <w:szCs w:val="28"/>
          <w:lang w:val="ru-RU"/>
        </w:rPr>
        <w:t>массовых</w:t>
      </w:r>
      <w:r w:rsidRPr="00161CDD">
        <w:rPr>
          <w:rFonts w:ascii="Times New Roman" w:hAnsi="Times New Roman"/>
          <w:spacing w:val="48"/>
          <w:sz w:val="28"/>
          <w:szCs w:val="28"/>
          <w:lang w:val="ru-RU"/>
        </w:rPr>
        <w:t xml:space="preserve"> </w:t>
      </w:r>
      <w:r w:rsidRPr="00161CDD">
        <w:rPr>
          <w:rFonts w:ascii="Times New Roman" w:hAnsi="Times New Roman"/>
          <w:sz w:val="28"/>
          <w:szCs w:val="28"/>
          <w:lang w:val="ru-RU"/>
        </w:rPr>
        <w:t>мероприятиях</w:t>
      </w:r>
      <w:r w:rsidRPr="00161CDD">
        <w:rPr>
          <w:rFonts w:ascii="Times New Roman" w:hAnsi="Times New Roman"/>
          <w:spacing w:val="39"/>
          <w:sz w:val="28"/>
          <w:szCs w:val="28"/>
          <w:lang w:val="ru-RU"/>
        </w:rPr>
        <w:t xml:space="preserve"> </w:t>
      </w:r>
      <w:r w:rsidRPr="00161CDD">
        <w:rPr>
          <w:rFonts w:ascii="Times New Roman" w:hAnsi="Times New Roman"/>
          <w:sz w:val="28"/>
          <w:szCs w:val="28"/>
          <w:lang w:val="ru-RU"/>
        </w:rPr>
        <w:t>(конференциях,</w:t>
      </w:r>
      <w:r w:rsidRPr="00161CDD">
        <w:rPr>
          <w:rFonts w:ascii="Times New Roman" w:hAnsi="Times New Roman"/>
          <w:spacing w:val="48"/>
          <w:sz w:val="28"/>
          <w:szCs w:val="28"/>
          <w:lang w:val="ru-RU"/>
        </w:rPr>
        <w:t xml:space="preserve"> </w:t>
      </w:r>
      <w:r w:rsidRPr="00161CDD">
        <w:rPr>
          <w:rFonts w:ascii="Times New Roman" w:hAnsi="Times New Roman"/>
          <w:sz w:val="28"/>
          <w:szCs w:val="28"/>
          <w:lang w:val="ru-RU"/>
        </w:rPr>
        <w:t>собраниях,</w:t>
      </w:r>
      <w:r w:rsidRPr="00161CDD">
        <w:rPr>
          <w:rFonts w:ascii="Times New Roman" w:hAnsi="Times New Roman"/>
          <w:spacing w:val="43"/>
          <w:sz w:val="28"/>
          <w:szCs w:val="28"/>
          <w:lang w:val="ru-RU"/>
        </w:rPr>
        <w:t xml:space="preserve"> </w:t>
      </w:r>
      <w:r w:rsidRPr="00161CDD">
        <w:rPr>
          <w:rFonts w:ascii="Times New Roman" w:hAnsi="Times New Roman"/>
          <w:sz w:val="28"/>
          <w:szCs w:val="28"/>
          <w:lang w:val="ru-RU"/>
        </w:rPr>
        <w:t>представлениях,</w:t>
      </w:r>
      <w:r w:rsidRPr="00161CDD">
        <w:rPr>
          <w:rFonts w:ascii="Times New Roman" w:hAnsi="Times New Roman"/>
          <w:spacing w:val="48"/>
          <w:sz w:val="28"/>
          <w:szCs w:val="28"/>
          <w:lang w:val="ru-RU"/>
        </w:rPr>
        <w:t xml:space="preserve"> </w:t>
      </w:r>
      <w:r w:rsidRPr="00161CDD">
        <w:rPr>
          <w:rFonts w:ascii="Times New Roman" w:hAnsi="Times New Roman"/>
          <w:sz w:val="28"/>
          <w:szCs w:val="28"/>
          <w:lang w:val="ru-RU"/>
        </w:rPr>
        <w:t>праздниках),</w:t>
      </w:r>
      <w:r w:rsidRPr="00161CDD">
        <w:rPr>
          <w:rFonts w:ascii="Times New Roman" w:hAnsi="Times New Roman"/>
          <w:spacing w:val="-57"/>
          <w:sz w:val="28"/>
          <w:szCs w:val="28"/>
          <w:lang w:val="ru-RU"/>
        </w:rPr>
        <w:t xml:space="preserve"> </w:t>
      </w:r>
      <w:r w:rsidRPr="00161CDD">
        <w:rPr>
          <w:rFonts w:ascii="Times New Roman" w:hAnsi="Times New Roman"/>
          <w:sz w:val="28"/>
          <w:szCs w:val="28"/>
          <w:lang w:val="ru-RU"/>
        </w:rPr>
        <w:t>обеспеченных</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озвучиванием,</w:t>
      </w:r>
      <w:r w:rsidRPr="00161CDD">
        <w:rPr>
          <w:rFonts w:ascii="Times New Roman" w:hAnsi="Times New Roman"/>
          <w:spacing w:val="-1"/>
          <w:sz w:val="28"/>
          <w:szCs w:val="28"/>
          <w:lang w:val="ru-RU"/>
        </w:rPr>
        <w:t xml:space="preserve"> </w:t>
      </w:r>
      <w:r w:rsidRPr="00161CDD">
        <w:rPr>
          <w:rFonts w:ascii="Times New Roman" w:hAnsi="Times New Roman"/>
          <w:sz w:val="28"/>
          <w:szCs w:val="28"/>
          <w:lang w:val="ru-RU"/>
        </w:rPr>
        <w:t>освещением и</w:t>
      </w:r>
      <w:r w:rsidRPr="00161CDD">
        <w:rPr>
          <w:rFonts w:ascii="Times New Roman" w:hAnsi="Times New Roman"/>
          <w:spacing w:val="-2"/>
          <w:sz w:val="28"/>
          <w:szCs w:val="28"/>
          <w:lang w:val="ru-RU"/>
        </w:rPr>
        <w:t xml:space="preserve"> </w:t>
      </w:r>
      <w:r w:rsidRPr="00161CDD">
        <w:rPr>
          <w:rFonts w:ascii="Times New Roman" w:hAnsi="Times New Roman"/>
          <w:sz w:val="28"/>
          <w:szCs w:val="28"/>
          <w:lang w:val="ru-RU"/>
        </w:rPr>
        <w:t>мультимедиа сопровождением.</w:t>
      </w:r>
    </w:p>
    <w:p w14:paraId="05A2A9CC" w14:textId="77777777" w:rsidR="00161CDD" w:rsidRPr="00161CDD" w:rsidRDefault="00161CDD" w:rsidP="00161CDD">
      <w:pPr>
        <w:pStyle w:val="aff4"/>
        <w:ind w:left="668" w:right="364"/>
        <w:rPr>
          <w:rFonts w:ascii="Times New Roman" w:hAnsi="Times New Roman"/>
          <w:sz w:val="28"/>
          <w:szCs w:val="28"/>
        </w:rPr>
      </w:pPr>
      <w:r w:rsidRPr="00161CDD">
        <w:rPr>
          <w:rFonts w:ascii="Times New Roman" w:hAnsi="Times New Roman"/>
          <w:sz w:val="28"/>
          <w:szCs w:val="28"/>
        </w:rPr>
        <w:t>В случае реализации программы основного общего образования, в том числе адаптированной с</w:t>
      </w:r>
      <w:r w:rsidRPr="00161CDD">
        <w:rPr>
          <w:rFonts w:ascii="Times New Roman" w:hAnsi="Times New Roman"/>
          <w:spacing w:val="1"/>
          <w:sz w:val="28"/>
          <w:szCs w:val="28"/>
        </w:rPr>
        <w:t xml:space="preserve"> </w:t>
      </w:r>
      <w:r w:rsidRPr="00161CDD">
        <w:rPr>
          <w:rFonts w:ascii="Times New Roman" w:hAnsi="Times New Roman"/>
          <w:sz w:val="28"/>
          <w:szCs w:val="28"/>
        </w:rPr>
        <w:t>применением</w:t>
      </w:r>
      <w:r w:rsidRPr="00161CDD">
        <w:rPr>
          <w:rFonts w:ascii="Times New Roman" w:hAnsi="Times New Roman"/>
          <w:spacing w:val="1"/>
          <w:sz w:val="28"/>
          <w:szCs w:val="28"/>
        </w:rPr>
        <w:t xml:space="preserve"> </w:t>
      </w:r>
      <w:r w:rsidRPr="00161CDD">
        <w:rPr>
          <w:rFonts w:ascii="Times New Roman" w:hAnsi="Times New Roman"/>
          <w:sz w:val="28"/>
          <w:szCs w:val="28"/>
        </w:rPr>
        <w:t>электронного</w:t>
      </w:r>
      <w:r w:rsidRPr="00161CDD">
        <w:rPr>
          <w:rFonts w:ascii="Times New Roman" w:hAnsi="Times New Roman"/>
          <w:spacing w:val="1"/>
          <w:sz w:val="28"/>
          <w:szCs w:val="28"/>
        </w:rPr>
        <w:t xml:space="preserve"> </w:t>
      </w:r>
      <w:r w:rsidRPr="00161CDD">
        <w:rPr>
          <w:rFonts w:ascii="Times New Roman" w:hAnsi="Times New Roman"/>
          <w:sz w:val="28"/>
          <w:szCs w:val="28"/>
        </w:rPr>
        <w:t>обучения,</w:t>
      </w:r>
      <w:r w:rsidRPr="00161CDD">
        <w:rPr>
          <w:rFonts w:ascii="Times New Roman" w:hAnsi="Times New Roman"/>
          <w:spacing w:val="1"/>
          <w:sz w:val="28"/>
          <w:szCs w:val="28"/>
        </w:rPr>
        <w:t xml:space="preserve"> </w:t>
      </w:r>
      <w:r w:rsidRPr="00161CDD">
        <w:rPr>
          <w:rFonts w:ascii="Times New Roman" w:hAnsi="Times New Roman"/>
          <w:sz w:val="28"/>
          <w:szCs w:val="28"/>
        </w:rPr>
        <w:t>дистанционных</w:t>
      </w:r>
      <w:r w:rsidRPr="00161CDD">
        <w:rPr>
          <w:rFonts w:ascii="Times New Roman" w:hAnsi="Times New Roman"/>
          <w:spacing w:val="1"/>
          <w:sz w:val="28"/>
          <w:szCs w:val="28"/>
        </w:rPr>
        <w:t xml:space="preserve"> </w:t>
      </w:r>
      <w:r w:rsidRPr="00161CDD">
        <w:rPr>
          <w:rFonts w:ascii="Times New Roman" w:hAnsi="Times New Roman"/>
          <w:sz w:val="28"/>
          <w:szCs w:val="28"/>
        </w:rPr>
        <w:t>образовательных</w:t>
      </w:r>
      <w:r w:rsidRPr="00161CDD">
        <w:rPr>
          <w:rFonts w:ascii="Times New Roman" w:hAnsi="Times New Roman"/>
          <w:spacing w:val="1"/>
          <w:sz w:val="28"/>
          <w:szCs w:val="28"/>
        </w:rPr>
        <w:t xml:space="preserve"> </w:t>
      </w:r>
      <w:r w:rsidRPr="00161CDD">
        <w:rPr>
          <w:rFonts w:ascii="Times New Roman" w:hAnsi="Times New Roman"/>
          <w:sz w:val="28"/>
          <w:szCs w:val="28"/>
        </w:rPr>
        <w:t>технологий,</w:t>
      </w:r>
      <w:r w:rsidRPr="00161CDD">
        <w:rPr>
          <w:rFonts w:ascii="Times New Roman" w:hAnsi="Times New Roman"/>
          <w:spacing w:val="1"/>
          <w:sz w:val="28"/>
          <w:szCs w:val="28"/>
        </w:rPr>
        <w:t xml:space="preserve"> </w:t>
      </w:r>
      <w:r w:rsidRPr="00161CDD">
        <w:rPr>
          <w:rFonts w:ascii="Times New Roman" w:hAnsi="Times New Roman"/>
          <w:sz w:val="28"/>
          <w:szCs w:val="28"/>
        </w:rPr>
        <w:t>каждый</w:t>
      </w:r>
      <w:r w:rsidRPr="00161CDD">
        <w:rPr>
          <w:rFonts w:ascii="Times New Roman" w:hAnsi="Times New Roman"/>
          <w:spacing w:val="-57"/>
          <w:sz w:val="28"/>
          <w:szCs w:val="28"/>
        </w:rPr>
        <w:t xml:space="preserve"> </w:t>
      </w:r>
      <w:r w:rsidRPr="00161CDD">
        <w:rPr>
          <w:rFonts w:ascii="Times New Roman" w:hAnsi="Times New Roman"/>
          <w:sz w:val="28"/>
          <w:szCs w:val="28"/>
        </w:rPr>
        <w:t>обучающийся в течение всего периода обучения обеспечен индивидуальным неограниченным</w:t>
      </w:r>
      <w:r w:rsidRPr="00161CDD">
        <w:rPr>
          <w:rFonts w:ascii="Times New Roman" w:hAnsi="Times New Roman"/>
          <w:spacing w:val="1"/>
          <w:sz w:val="28"/>
          <w:szCs w:val="28"/>
        </w:rPr>
        <w:t xml:space="preserve"> </w:t>
      </w:r>
      <w:r w:rsidRPr="00161CDD">
        <w:rPr>
          <w:rFonts w:ascii="Times New Roman" w:hAnsi="Times New Roman"/>
          <w:sz w:val="28"/>
          <w:szCs w:val="28"/>
        </w:rPr>
        <w:t>доступом к электронной информационно-образовательной среде организации из любой точки, в</w:t>
      </w:r>
      <w:r w:rsidRPr="00161CDD">
        <w:rPr>
          <w:rFonts w:ascii="Times New Roman" w:hAnsi="Times New Roman"/>
          <w:spacing w:val="-57"/>
          <w:sz w:val="28"/>
          <w:szCs w:val="28"/>
        </w:rPr>
        <w:t xml:space="preserve"> </w:t>
      </w:r>
      <w:r w:rsidRPr="00161CDD">
        <w:rPr>
          <w:rFonts w:ascii="Times New Roman" w:hAnsi="Times New Roman"/>
          <w:sz w:val="28"/>
          <w:szCs w:val="28"/>
        </w:rPr>
        <w:t>которой</w:t>
      </w:r>
      <w:r w:rsidRPr="00161CDD">
        <w:rPr>
          <w:rFonts w:ascii="Times New Roman" w:hAnsi="Times New Roman"/>
          <w:spacing w:val="1"/>
          <w:sz w:val="28"/>
          <w:szCs w:val="28"/>
        </w:rPr>
        <w:t xml:space="preserve"> </w:t>
      </w:r>
      <w:r w:rsidRPr="00161CDD">
        <w:rPr>
          <w:rFonts w:ascii="Times New Roman" w:hAnsi="Times New Roman"/>
          <w:sz w:val="28"/>
          <w:szCs w:val="28"/>
        </w:rPr>
        <w:t>имеется</w:t>
      </w:r>
      <w:r w:rsidRPr="00161CDD">
        <w:rPr>
          <w:rFonts w:ascii="Times New Roman" w:hAnsi="Times New Roman"/>
          <w:spacing w:val="1"/>
          <w:sz w:val="28"/>
          <w:szCs w:val="28"/>
        </w:rPr>
        <w:t xml:space="preserve"> </w:t>
      </w:r>
      <w:r w:rsidRPr="00161CDD">
        <w:rPr>
          <w:rFonts w:ascii="Times New Roman" w:hAnsi="Times New Roman"/>
          <w:sz w:val="28"/>
          <w:szCs w:val="28"/>
        </w:rPr>
        <w:t>доступ</w:t>
      </w:r>
      <w:r w:rsidRPr="00161CDD">
        <w:rPr>
          <w:rFonts w:ascii="Times New Roman" w:hAnsi="Times New Roman"/>
          <w:spacing w:val="1"/>
          <w:sz w:val="28"/>
          <w:szCs w:val="28"/>
        </w:rPr>
        <w:t xml:space="preserve"> </w:t>
      </w:r>
      <w:r w:rsidRPr="00161CDD">
        <w:rPr>
          <w:rFonts w:ascii="Times New Roman" w:hAnsi="Times New Roman"/>
          <w:sz w:val="28"/>
          <w:szCs w:val="28"/>
        </w:rPr>
        <w:t>к</w:t>
      </w:r>
      <w:r w:rsidRPr="00161CDD">
        <w:rPr>
          <w:rFonts w:ascii="Times New Roman" w:hAnsi="Times New Roman"/>
          <w:spacing w:val="1"/>
          <w:sz w:val="28"/>
          <w:szCs w:val="28"/>
        </w:rPr>
        <w:t xml:space="preserve"> </w:t>
      </w:r>
      <w:r w:rsidRPr="00161CDD">
        <w:rPr>
          <w:rFonts w:ascii="Times New Roman" w:hAnsi="Times New Roman"/>
          <w:sz w:val="28"/>
          <w:szCs w:val="28"/>
        </w:rPr>
        <w:t>информационно-телекоммуникационной</w:t>
      </w:r>
      <w:r w:rsidRPr="00161CDD">
        <w:rPr>
          <w:rFonts w:ascii="Times New Roman" w:hAnsi="Times New Roman"/>
          <w:spacing w:val="1"/>
          <w:sz w:val="28"/>
          <w:szCs w:val="28"/>
        </w:rPr>
        <w:t xml:space="preserve"> </w:t>
      </w:r>
      <w:r w:rsidRPr="00161CDD">
        <w:rPr>
          <w:rFonts w:ascii="Times New Roman" w:hAnsi="Times New Roman"/>
          <w:sz w:val="28"/>
          <w:szCs w:val="28"/>
        </w:rPr>
        <w:t>Сети</w:t>
      </w:r>
      <w:r w:rsidRPr="00161CDD">
        <w:rPr>
          <w:rFonts w:ascii="Times New Roman" w:hAnsi="Times New Roman"/>
          <w:spacing w:val="1"/>
          <w:sz w:val="28"/>
          <w:szCs w:val="28"/>
        </w:rPr>
        <w:t xml:space="preserve"> </w:t>
      </w:r>
      <w:r w:rsidRPr="00161CDD">
        <w:rPr>
          <w:rFonts w:ascii="Times New Roman" w:hAnsi="Times New Roman"/>
          <w:sz w:val="28"/>
          <w:szCs w:val="28"/>
        </w:rPr>
        <w:t>как</w:t>
      </w:r>
      <w:r w:rsidRPr="00161CDD">
        <w:rPr>
          <w:rFonts w:ascii="Times New Roman" w:hAnsi="Times New Roman"/>
          <w:spacing w:val="1"/>
          <w:sz w:val="28"/>
          <w:szCs w:val="28"/>
        </w:rPr>
        <w:t xml:space="preserve"> </w:t>
      </w:r>
      <w:r w:rsidRPr="00161CDD">
        <w:rPr>
          <w:rFonts w:ascii="Times New Roman" w:hAnsi="Times New Roman"/>
          <w:sz w:val="28"/>
          <w:szCs w:val="28"/>
        </w:rPr>
        <w:t>на</w:t>
      </w:r>
      <w:r w:rsidRPr="00161CDD">
        <w:rPr>
          <w:rFonts w:ascii="Times New Roman" w:hAnsi="Times New Roman"/>
          <w:spacing w:val="1"/>
          <w:sz w:val="28"/>
          <w:szCs w:val="28"/>
        </w:rPr>
        <w:t xml:space="preserve"> </w:t>
      </w:r>
      <w:r w:rsidRPr="00161CDD">
        <w:rPr>
          <w:rFonts w:ascii="Times New Roman" w:hAnsi="Times New Roman"/>
          <w:sz w:val="28"/>
          <w:szCs w:val="28"/>
        </w:rPr>
        <w:t>территории</w:t>
      </w:r>
      <w:r w:rsidRPr="00161CDD">
        <w:rPr>
          <w:rFonts w:ascii="Times New Roman" w:hAnsi="Times New Roman"/>
          <w:spacing w:val="-57"/>
          <w:sz w:val="28"/>
          <w:szCs w:val="28"/>
        </w:rPr>
        <w:t xml:space="preserve"> </w:t>
      </w:r>
      <w:r w:rsidRPr="00161CDD">
        <w:rPr>
          <w:rFonts w:ascii="Times New Roman" w:hAnsi="Times New Roman"/>
          <w:sz w:val="28"/>
          <w:szCs w:val="28"/>
        </w:rPr>
        <w:t>организации,</w:t>
      </w:r>
      <w:r w:rsidRPr="00161CDD">
        <w:rPr>
          <w:rFonts w:ascii="Times New Roman" w:hAnsi="Times New Roman"/>
          <w:spacing w:val="-2"/>
          <w:sz w:val="28"/>
          <w:szCs w:val="28"/>
        </w:rPr>
        <w:t xml:space="preserve"> </w:t>
      </w:r>
      <w:r w:rsidRPr="00161CDD">
        <w:rPr>
          <w:rFonts w:ascii="Times New Roman" w:hAnsi="Times New Roman"/>
          <w:sz w:val="28"/>
          <w:szCs w:val="28"/>
        </w:rPr>
        <w:t>так и</w:t>
      </w:r>
      <w:r w:rsidRPr="00161CDD">
        <w:rPr>
          <w:rFonts w:ascii="Times New Roman" w:hAnsi="Times New Roman"/>
          <w:spacing w:val="-1"/>
          <w:sz w:val="28"/>
          <w:szCs w:val="28"/>
        </w:rPr>
        <w:t xml:space="preserve"> </w:t>
      </w:r>
      <w:r w:rsidRPr="00161CDD">
        <w:rPr>
          <w:rFonts w:ascii="Times New Roman" w:hAnsi="Times New Roman"/>
          <w:sz w:val="28"/>
          <w:szCs w:val="28"/>
        </w:rPr>
        <w:t>вне ее.</w:t>
      </w:r>
    </w:p>
    <w:p w14:paraId="4C58AC9C" w14:textId="7767E577" w:rsidR="00161CDD" w:rsidRDefault="00161CDD" w:rsidP="00161CDD">
      <w:pPr>
        <w:pStyle w:val="aff4"/>
        <w:spacing w:before="13"/>
        <w:ind w:left="668" w:right="364"/>
        <w:rPr>
          <w:rFonts w:ascii="Times New Roman" w:hAnsi="Times New Roman"/>
          <w:sz w:val="28"/>
          <w:szCs w:val="28"/>
        </w:rPr>
      </w:pPr>
      <w:r w:rsidRPr="00161CDD">
        <w:rPr>
          <w:rFonts w:ascii="Times New Roman" w:hAnsi="Times New Roman"/>
          <w:sz w:val="28"/>
          <w:szCs w:val="28"/>
        </w:rPr>
        <w:t>Функционирование</w:t>
      </w:r>
      <w:r w:rsidRPr="00161CDD">
        <w:rPr>
          <w:rFonts w:ascii="Times New Roman" w:hAnsi="Times New Roman"/>
          <w:spacing w:val="1"/>
          <w:sz w:val="28"/>
          <w:szCs w:val="28"/>
        </w:rPr>
        <w:t xml:space="preserve"> </w:t>
      </w:r>
      <w:r w:rsidRPr="00161CDD">
        <w:rPr>
          <w:rFonts w:ascii="Times New Roman" w:hAnsi="Times New Roman"/>
          <w:sz w:val="28"/>
          <w:szCs w:val="28"/>
        </w:rPr>
        <w:t>электронной</w:t>
      </w:r>
      <w:r w:rsidRPr="00161CDD">
        <w:rPr>
          <w:rFonts w:ascii="Times New Roman" w:hAnsi="Times New Roman"/>
          <w:spacing w:val="1"/>
          <w:sz w:val="28"/>
          <w:szCs w:val="28"/>
        </w:rPr>
        <w:t xml:space="preserve"> </w:t>
      </w:r>
      <w:r w:rsidRPr="00161CDD">
        <w:rPr>
          <w:rFonts w:ascii="Times New Roman" w:hAnsi="Times New Roman"/>
          <w:sz w:val="28"/>
          <w:szCs w:val="28"/>
        </w:rPr>
        <w:t>информационно-образовательной</w:t>
      </w:r>
      <w:r w:rsidRPr="00161CDD">
        <w:rPr>
          <w:rFonts w:ascii="Times New Roman" w:hAnsi="Times New Roman"/>
          <w:spacing w:val="1"/>
          <w:sz w:val="28"/>
          <w:szCs w:val="28"/>
        </w:rPr>
        <w:t xml:space="preserve"> </w:t>
      </w:r>
      <w:r w:rsidRPr="00161CDD">
        <w:rPr>
          <w:rFonts w:ascii="Times New Roman" w:hAnsi="Times New Roman"/>
          <w:sz w:val="28"/>
          <w:szCs w:val="28"/>
        </w:rPr>
        <w:t>среды</w:t>
      </w:r>
      <w:r w:rsidRPr="00161CDD">
        <w:rPr>
          <w:rFonts w:ascii="Times New Roman" w:hAnsi="Times New Roman"/>
          <w:spacing w:val="1"/>
          <w:sz w:val="28"/>
          <w:szCs w:val="28"/>
        </w:rPr>
        <w:t xml:space="preserve"> </w:t>
      </w:r>
      <w:r w:rsidRPr="00161CDD">
        <w:rPr>
          <w:rFonts w:ascii="Times New Roman" w:hAnsi="Times New Roman"/>
          <w:sz w:val="28"/>
          <w:szCs w:val="28"/>
        </w:rPr>
        <w:t>требует</w:t>
      </w:r>
      <w:r w:rsidRPr="00161CDD">
        <w:rPr>
          <w:rFonts w:ascii="Times New Roman" w:hAnsi="Times New Roman"/>
          <w:spacing w:val="1"/>
          <w:sz w:val="28"/>
          <w:szCs w:val="28"/>
        </w:rPr>
        <w:t xml:space="preserve"> </w:t>
      </w:r>
      <w:r w:rsidRPr="00161CDD">
        <w:rPr>
          <w:rFonts w:ascii="Times New Roman" w:hAnsi="Times New Roman"/>
          <w:sz w:val="28"/>
          <w:szCs w:val="28"/>
        </w:rPr>
        <w:t>соответствующих</w:t>
      </w:r>
      <w:r w:rsidRPr="00161CDD">
        <w:rPr>
          <w:rFonts w:ascii="Times New Roman" w:hAnsi="Times New Roman"/>
          <w:spacing w:val="1"/>
          <w:sz w:val="28"/>
          <w:szCs w:val="28"/>
        </w:rPr>
        <w:t xml:space="preserve"> </w:t>
      </w:r>
      <w:r w:rsidRPr="00161CDD">
        <w:rPr>
          <w:rFonts w:ascii="Times New Roman" w:hAnsi="Times New Roman"/>
          <w:sz w:val="28"/>
          <w:szCs w:val="28"/>
        </w:rPr>
        <w:t>средств</w:t>
      </w:r>
      <w:r w:rsidRPr="00161CDD">
        <w:rPr>
          <w:rFonts w:ascii="Times New Roman" w:hAnsi="Times New Roman"/>
          <w:spacing w:val="1"/>
          <w:sz w:val="28"/>
          <w:szCs w:val="28"/>
        </w:rPr>
        <w:t xml:space="preserve"> </w:t>
      </w:r>
      <w:r w:rsidRPr="00161CDD">
        <w:rPr>
          <w:rFonts w:ascii="Times New Roman" w:hAnsi="Times New Roman"/>
          <w:sz w:val="28"/>
          <w:szCs w:val="28"/>
        </w:rPr>
        <w:t>ИКТ</w:t>
      </w:r>
      <w:r w:rsidRPr="00161CDD">
        <w:rPr>
          <w:rFonts w:ascii="Times New Roman" w:hAnsi="Times New Roman"/>
          <w:spacing w:val="1"/>
          <w:sz w:val="28"/>
          <w:szCs w:val="28"/>
        </w:rPr>
        <w:t xml:space="preserve"> </w:t>
      </w:r>
      <w:r w:rsidRPr="00161CDD">
        <w:rPr>
          <w:rFonts w:ascii="Times New Roman" w:hAnsi="Times New Roman"/>
          <w:sz w:val="28"/>
          <w:szCs w:val="28"/>
        </w:rPr>
        <w:t>и</w:t>
      </w:r>
      <w:r w:rsidRPr="00161CDD">
        <w:rPr>
          <w:rFonts w:ascii="Times New Roman" w:hAnsi="Times New Roman"/>
          <w:spacing w:val="1"/>
          <w:sz w:val="28"/>
          <w:szCs w:val="28"/>
        </w:rPr>
        <w:t xml:space="preserve"> </w:t>
      </w:r>
      <w:r w:rsidRPr="00161CDD">
        <w:rPr>
          <w:rFonts w:ascii="Times New Roman" w:hAnsi="Times New Roman"/>
          <w:sz w:val="28"/>
          <w:szCs w:val="28"/>
        </w:rPr>
        <w:t>квалификации</w:t>
      </w:r>
      <w:r w:rsidRPr="00161CDD">
        <w:rPr>
          <w:rFonts w:ascii="Times New Roman" w:hAnsi="Times New Roman"/>
          <w:spacing w:val="1"/>
          <w:sz w:val="28"/>
          <w:szCs w:val="28"/>
        </w:rPr>
        <w:t xml:space="preserve"> </w:t>
      </w:r>
      <w:r w:rsidRPr="00161CDD">
        <w:rPr>
          <w:rFonts w:ascii="Times New Roman" w:hAnsi="Times New Roman"/>
          <w:sz w:val="28"/>
          <w:szCs w:val="28"/>
        </w:rPr>
        <w:t>работников,</w:t>
      </w:r>
      <w:r w:rsidRPr="00161CDD">
        <w:rPr>
          <w:rFonts w:ascii="Times New Roman" w:hAnsi="Times New Roman"/>
          <w:spacing w:val="1"/>
          <w:sz w:val="28"/>
          <w:szCs w:val="28"/>
        </w:rPr>
        <w:t xml:space="preserve"> </w:t>
      </w:r>
      <w:r w:rsidRPr="00161CDD">
        <w:rPr>
          <w:rFonts w:ascii="Times New Roman" w:hAnsi="Times New Roman"/>
          <w:sz w:val="28"/>
          <w:szCs w:val="28"/>
        </w:rPr>
        <w:t>ее</w:t>
      </w:r>
      <w:r w:rsidRPr="00161CDD">
        <w:rPr>
          <w:rFonts w:ascii="Times New Roman" w:hAnsi="Times New Roman"/>
          <w:spacing w:val="1"/>
          <w:sz w:val="28"/>
          <w:szCs w:val="28"/>
        </w:rPr>
        <w:t xml:space="preserve"> </w:t>
      </w:r>
      <w:r w:rsidRPr="00161CDD">
        <w:rPr>
          <w:rFonts w:ascii="Times New Roman" w:hAnsi="Times New Roman"/>
          <w:sz w:val="28"/>
          <w:szCs w:val="28"/>
        </w:rPr>
        <w:t>использующих</w:t>
      </w:r>
      <w:r w:rsidRPr="00161CDD">
        <w:rPr>
          <w:rFonts w:ascii="Times New Roman" w:hAnsi="Times New Roman"/>
          <w:spacing w:val="1"/>
          <w:sz w:val="28"/>
          <w:szCs w:val="28"/>
        </w:rPr>
        <w:t xml:space="preserve"> </w:t>
      </w:r>
      <w:r w:rsidRPr="00161CDD">
        <w:rPr>
          <w:rFonts w:ascii="Times New Roman" w:hAnsi="Times New Roman"/>
          <w:sz w:val="28"/>
          <w:szCs w:val="28"/>
        </w:rPr>
        <w:t>и</w:t>
      </w:r>
      <w:r w:rsidRPr="00161CDD">
        <w:rPr>
          <w:rFonts w:ascii="Times New Roman" w:hAnsi="Times New Roman"/>
          <w:spacing w:val="1"/>
          <w:sz w:val="28"/>
          <w:szCs w:val="28"/>
        </w:rPr>
        <w:t xml:space="preserve"> </w:t>
      </w:r>
      <w:r w:rsidRPr="00161CDD">
        <w:rPr>
          <w:rFonts w:ascii="Times New Roman" w:hAnsi="Times New Roman"/>
          <w:sz w:val="28"/>
          <w:szCs w:val="28"/>
        </w:rPr>
        <w:t>поддерживающих.</w:t>
      </w:r>
      <w:r w:rsidRPr="00161CDD">
        <w:rPr>
          <w:rFonts w:ascii="Times New Roman" w:hAnsi="Times New Roman"/>
          <w:spacing w:val="1"/>
          <w:sz w:val="28"/>
          <w:szCs w:val="28"/>
        </w:rPr>
        <w:t xml:space="preserve"> </w:t>
      </w:r>
      <w:r w:rsidRPr="00161CDD">
        <w:rPr>
          <w:rFonts w:ascii="Times New Roman" w:hAnsi="Times New Roman"/>
          <w:sz w:val="28"/>
          <w:szCs w:val="28"/>
        </w:rPr>
        <w:t>Функционирование</w:t>
      </w:r>
      <w:r w:rsidRPr="00161CDD">
        <w:rPr>
          <w:rFonts w:ascii="Times New Roman" w:hAnsi="Times New Roman"/>
          <w:spacing w:val="1"/>
          <w:sz w:val="28"/>
          <w:szCs w:val="28"/>
        </w:rPr>
        <w:t xml:space="preserve"> </w:t>
      </w:r>
      <w:r w:rsidRPr="00161CDD">
        <w:rPr>
          <w:rFonts w:ascii="Times New Roman" w:hAnsi="Times New Roman"/>
          <w:sz w:val="28"/>
          <w:szCs w:val="28"/>
        </w:rPr>
        <w:t>электронной</w:t>
      </w:r>
      <w:r w:rsidRPr="00161CDD">
        <w:rPr>
          <w:rFonts w:ascii="Times New Roman" w:hAnsi="Times New Roman"/>
          <w:spacing w:val="1"/>
          <w:sz w:val="28"/>
          <w:szCs w:val="28"/>
        </w:rPr>
        <w:t xml:space="preserve"> </w:t>
      </w:r>
      <w:r w:rsidRPr="00161CDD">
        <w:rPr>
          <w:rFonts w:ascii="Times New Roman" w:hAnsi="Times New Roman"/>
          <w:sz w:val="28"/>
          <w:szCs w:val="28"/>
        </w:rPr>
        <w:t>информационно-образовательной</w:t>
      </w:r>
      <w:r w:rsidRPr="00161CDD">
        <w:rPr>
          <w:rFonts w:ascii="Times New Roman" w:hAnsi="Times New Roman"/>
          <w:spacing w:val="1"/>
          <w:sz w:val="28"/>
          <w:szCs w:val="28"/>
        </w:rPr>
        <w:t xml:space="preserve"> </w:t>
      </w:r>
      <w:r w:rsidRPr="00161CDD">
        <w:rPr>
          <w:rFonts w:ascii="Times New Roman" w:hAnsi="Times New Roman"/>
          <w:sz w:val="28"/>
          <w:szCs w:val="28"/>
        </w:rPr>
        <w:t>среды</w:t>
      </w:r>
      <w:r w:rsidRPr="00161CDD">
        <w:rPr>
          <w:rFonts w:ascii="Times New Roman" w:hAnsi="Times New Roman"/>
          <w:spacing w:val="1"/>
          <w:sz w:val="28"/>
          <w:szCs w:val="28"/>
        </w:rPr>
        <w:t xml:space="preserve"> </w:t>
      </w:r>
      <w:r w:rsidRPr="00161CDD">
        <w:rPr>
          <w:rFonts w:ascii="Times New Roman" w:hAnsi="Times New Roman"/>
          <w:sz w:val="28"/>
          <w:szCs w:val="28"/>
        </w:rPr>
        <w:t>соответствует</w:t>
      </w:r>
      <w:r w:rsidRPr="00161CDD">
        <w:rPr>
          <w:rFonts w:ascii="Times New Roman" w:hAnsi="Times New Roman"/>
          <w:spacing w:val="-2"/>
          <w:sz w:val="28"/>
          <w:szCs w:val="28"/>
        </w:rPr>
        <w:t xml:space="preserve"> </w:t>
      </w:r>
      <w:r w:rsidRPr="00161CDD">
        <w:rPr>
          <w:rFonts w:ascii="Times New Roman" w:hAnsi="Times New Roman"/>
          <w:sz w:val="28"/>
          <w:szCs w:val="28"/>
        </w:rPr>
        <w:t>законодательству</w:t>
      </w:r>
      <w:r w:rsidRPr="00161CDD">
        <w:rPr>
          <w:rFonts w:ascii="Times New Roman" w:hAnsi="Times New Roman"/>
          <w:spacing w:val="-5"/>
          <w:sz w:val="28"/>
          <w:szCs w:val="28"/>
        </w:rPr>
        <w:t xml:space="preserve"> </w:t>
      </w:r>
      <w:r w:rsidRPr="00161CDD">
        <w:rPr>
          <w:rFonts w:ascii="Times New Roman" w:hAnsi="Times New Roman"/>
          <w:sz w:val="28"/>
          <w:szCs w:val="28"/>
        </w:rPr>
        <w:t>Российской</w:t>
      </w:r>
      <w:r w:rsidRPr="00161CDD">
        <w:rPr>
          <w:rFonts w:ascii="Times New Roman" w:hAnsi="Times New Roman"/>
          <w:spacing w:val="-1"/>
          <w:sz w:val="28"/>
          <w:szCs w:val="28"/>
        </w:rPr>
        <w:t xml:space="preserve"> </w:t>
      </w:r>
      <w:r w:rsidRPr="00161CDD">
        <w:rPr>
          <w:rFonts w:ascii="Times New Roman" w:hAnsi="Times New Roman"/>
          <w:sz w:val="28"/>
          <w:szCs w:val="28"/>
        </w:rPr>
        <w:t>Федерации.</w:t>
      </w:r>
    </w:p>
    <w:p w14:paraId="5EF1576A" w14:textId="03EC2C25" w:rsidR="00594E14" w:rsidRDefault="00F7516F" w:rsidP="00161CDD">
      <w:pPr>
        <w:rPr>
          <w:rFonts w:ascii="Times New Roman" w:hAnsi="Times New Roman"/>
          <w:b/>
          <w:bCs/>
          <w:i/>
          <w:iCs/>
          <w:sz w:val="28"/>
          <w:szCs w:val="28"/>
          <w:lang w:val="ru-RU"/>
        </w:rPr>
      </w:pPr>
      <w:r w:rsidRPr="00F7516F">
        <w:rPr>
          <w:rFonts w:ascii="Times New Roman" w:hAnsi="Times New Roman"/>
          <w:b/>
          <w:bCs/>
          <w:i/>
          <w:iCs/>
          <w:sz w:val="28"/>
          <w:szCs w:val="28"/>
          <w:lang w:val="ru-RU"/>
        </w:rPr>
        <w:t xml:space="preserve">         </w:t>
      </w:r>
      <w:r w:rsidR="00862D69" w:rsidRPr="00862D69">
        <w:rPr>
          <w:rFonts w:ascii="Times New Roman" w:eastAsiaTheme="minorHAnsi" w:hAnsi="Times New Roman"/>
          <w:b/>
          <w:bCs/>
          <w:sz w:val="28"/>
          <w:szCs w:val="28"/>
        </w:rPr>
        <w:t>III</w:t>
      </w:r>
      <w:r w:rsidR="00862D69" w:rsidRPr="00862D69">
        <w:rPr>
          <w:rFonts w:ascii="Times New Roman" w:eastAsiaTheme="minorHAnsi" w:hAnsi="Times New Roman"/>
          <w:b/>
          <w:bCs/>
          <w:sz w:val="28"/>
          <w:szCs w:val="28"/>
          <w:lang w:val="ru-RU"/>
        </w:rPr>
        <w:t xml:space="preserve">.5. </w:t>
      </w:r>
      <w:r w:rsidR="00862D69">
        <w:rPr>
          <w:rFonts w:ascii="Times New Roman" w:eastAsiaTheme="minorHAnsi" w:hAnsi="Times New Roman"/>
          <w:b/>
          <w:bCs/>
          <w:sz w:val="28"/>
          <w:szCs w:val="28"/>
          <w:lang w:val="ru-RU"/>
        </w:rPr>
        <w:t>9.</w:t>
      </w:r>
      <w:r w:rsidRPr="00F7516F">
        <w:rPr>
          <w:rFonts w:ascii="Times New Roman" w:hAnsi="Times New Roman"/>
          <w:b/>
          <w:bCs/>
          <w:i/>
          <w:iCs/>
          <w:sz w:val="28"/>
          <w:szCs w:val="28"/>
          <w:lang w:val="ru-RU"/>
        </w:rPr>
        <w:t xml:space="preserve"> Материально – технические условия реализации ООП ООО</w:t>
      </w:r>
    </w:p>
    <w:p w14:paraId="6279C67C" w14:textId="77777777" w:rsidR="00F7516F" w:rsidRPr="00F7516F" w:rsidRDefault="00F7516F" w:rsidP="00F7516F">
      <w:pPr>
        <w:pStyle w:val="aff4"/>
        <w:ind w:left="668" w:right="227"/>
        <w:rPr>
          <w:rFonts w:ascii="Times New Roman" w:hAnsi="Times New Roman"/>
          <w:sz w:val="28"/>
          <w:szCs w:val="28"/>
        </w:rPr>
      </w:pPr>
      <w:r w:rsidRPr="00F7516F">
        <w:rPr>
          <w:rFonts w:ascii="Times New Roman" w:hAnsi="Times New Roman"/>
          <w:sz w:val="28"/>
          <w:szCs w:val="28"/>
        </w:rPr>
        <w:t>Материально-технические условия реализации основной образовательной программы основного</w:t>
      </w:r>
      <w:r w:rsidRPr="00F7516F">
        <w:rPr>
          <w:rFonts w:ascii="Times New Roman" w:hAnsi="Times New Roman"/>
          <w:spacing w:val="1"/>
          <w:sz w:val="28"/>
          <w:szCs w:val="28"/>
        </w:rPr>
        <w:t xml:space="preserve"> </w:t>
      </w:r>
      <w:r w:rsidRPr="00F7516F">
        <w:rPr>
          <w:rFonts w:ascii="Times New Roman" w:hAnsi="Times New Roman"/>
          <w:sz w:val="28"/>
          <w:szCs w:val="28"/>
        </w:rPr>
        <w:t>общего</w:t>
      </w:r>
      <w:r w:rsidRPr="00F7516F">
        <w:rPr>
          <w:rFonts w:ascii="Times New Roman" w:hAnsi="Times New Roman"/>
          <w:spacing w:val="1"/>
          <w:sz w:val="28"/>
          <w:szCs w:val="28"/>
        </w:rPr>
        <w:t xml:space="preserve"> </w:t>
      </w:r>
      <w:r w:rsidRPr="00F7516F">
        <w:rPr>
          <w:rFonts w:ascii="Times New Roman" w:hAnsi="Times New Roman"/>
          <w:sz w:val="28"/>
          <w:szCs w:val="28"/>
        </w:rPr>
        <w:t>образования</w:t>
      </w:r>
      <w:r w:rsidRPr="00F7516F">
        <w:rPr>
          <w:rFonts w:ascii="Times New Roman" w:hAnsi="Times New Roman"/>
          <w:spacing w:val="1"/>
          <w:sz w:val="28"/>
          <w:szCs w:val="28"/>
        </w:rPr>
        <w:t xml:space="preserve"> </w:t>
      </w:r>
      <w:r w:rsidRPr="00F7516F">
        <w:rPr>
          <w:rFonts w:ascii="Times New Roman" w:hAnsi="Times New Roman"/>
          <w:sz w:val="28"/>
          <w:szCs w:val="28"/>
        </w:rPr>
        <w:t>обеспечивают</w:t>
      </w:r>
      <w:r w:rsidRPr="00F7516F">
        <w:rPr>
          <w:rFonts w:ascii="Times New Roman" w:hAnsi="Times New Roman"/>
          <w:spacing w:val="1"/>
          <w:sz w:val="28"/>
          <w:szCs w:val="28"/>
        </w:rPr>
        <w:t xml:space="preserve"> </w:t>
      </w:r>
      <w:r w:rsidRPr="00F7516F">
        <w:rPr>
          <w:rFonts w:ascii="Times New Roman" w:hAnsi="Times New Roman"/>
          <w:sz w:val="28"/>
          <w:szCs w:val="28"/>
        </w:rPr>
        <w:t>возможность</w:t>
      </w:r>
      <w:r w:rsidRPr="00F7516F">
        <w:rPr>
          <w:rFonts w:ascii="Times New Roman" w:hAnsi="Times New Roman"/>
          <w:spacing w:val="1"/>
          <w:sz w:val="28"/>
          <w:szCs w:val="28"/>
        </w:rPr>
        <w:t xml:space="preserve"> </w:t>
      </w:r>
      <w:r w:rsidRPr="00F7516F">
        <w:rPr>
          <w:rFonts w:ascii="Times New Roman" w:hAnsi="Times New Roman"/>
          <w:sz w:val="28"/>
          <w:szCs w:val="28"/>
        </w:rPr>
        <w:t>достижения</w:t>
      </w:r>
      <w:r w:rsidRPr="00F7516F">
        <w:rPr>
          <w:rFonts w:ascii="Times New Roman" w:hAnsi="Times New Roman"/>
          <w:spacing w:val="1"/>
          <w:sz w:val="28"/>
          <w:szCs w:val="28"/>
        </w:rPr>
        <w:t xml:space="preserve"> </w:t>
      </w:r>
      <w:r w:rsidRPr="00F7516F">
        <w:rPr>
          <w:rFonts w:ascii="Times New Roman" w:hAnsi="Times New Roman"/>
          <w:sz w:val="28"/>
          <w:szCs w:val="28"/>
        </w:rPr>
        <w:t>обучающимися</w:t>
      </w:r>
      <w:r w:rsidRPr="00F7516F">
        <w:rPr>
          <w:rFonts w:ascii="Times New Roman" w:hAnsi="Times New Roman"/>
          <w:spacing w:val="1"/>
          <w:sz w:val="28"/>
          <w:szCs w:val="28"/>
        </w:rPr>
        <w:t xml:space="preserve"> </w:t>
      </w:r>
      <w:r w:rsidRPr="00F7516F">
        <w:rPr>
          <w:rFonts w:ascii="Times New Roman" w:hAnsi="Times New Roman"/>
          <w:sz w:val="28"/>
          <w:szCs w:val="28"/>
        </w:rPr>
        <w:t>установленных</w:t>
      </w:r>
      <w:r w:rsidRPr="00F7516F">
        <w:rPr>
          <w:rFonts w:ascii="Times New Roman" w:hAnsi="Times New Roman"/>
          <w:spacing w:val="1"/>
          <w:sz w:val="28"/>
          <w:szCs w:val="28"/>
        </w:rPr>
        <w:t xml:space="preserve"> </w:t>
      </w:r>
      <w:r w:rsidRPr="00F7516F">
        <w:rPr>
          <w:rFonts w:ascii="Times New Roman" w:hAnsi="Times New Roman"/>
          <w:sz w:val="28"/>
          <w:szCs w:val="28"/>
        </w:rPr>
        <w:t>Стандартом</w:t>
      </w:r>
      <w:r w:rsidRPr="00F7516F">
        <w:rPr>
          <w:rFonts w:ascii="Times New Roman" w:hAnsi="Times New Roman"/>
          <w:spacing w:val="-1"/>
          <w:sz w:val="28"/>
          <w:szCs w:val="28"/>
        </w:rPr>
        <w:t xml:space="preserve"> </w:t>
      </w:r>
      <w:r w:rsidRPr="00F7516F">
        <w:rPr>
          <w:rFonts w:ascii="Times New Roman" w:hAnsi="Times New Roman"/>
          <w:sz w:val="28"/>
          <w:szCs w:val="28"/>
        </w:rPr>
        <w:t>требований</w:t>
      </w:r>
      <w:r w:rsidRPr="00F7516F">
        <w:rPr>
          <w:rFonts w:ascii="Times New Roman" w:hAnsi="Times New Roman"/>
          <w:spacing w:val="-1"/>
          <w:sz w:val="28"/>
          <w:szCs w:val="28"/>
        </w:rPr>
        <w:t xml:space="preserve"> </w:t>
      </w:r>
      <w:r w:rsidRPr="00F7516F">
        <w:rPr>
          <w:rFonts w:ascii="Times New Roman" w:hAnsi="Times New Roman"/>
          <w:sz w:val="28"/>
          <w:szCs w:val="28"/>
        </w:rPr>
        <w:t>к</w:t>
      </w:r>
      <w:r w:rsidRPr="00F7516F">
        <w:rPr>
          <w:rFonts w:ascii="Times New Roman" w:hAnsi="Times New Roman"/>
          <w:spacing w:val="-1"/>
          <w:sz w:val="28"/>
          <w:szCs w:val="28"/>
        </w:rPr>
        <w:t xml:space="preserve"> </w:t>
      </w:r>
      <w:r w:rsidRPr="00F7516F">
        <w:rPr>
          <w:rFonts w:ascii="Times New Roman" w:hAnsi="Times New Roman"/>
          <w:sz w:val="28"/>
          <w:szCs w:val="28"/>
        </w:rPr>
        <w:t>результатам</w:t>
      </w:r>
      <w:r w:rsidRPr="00F7516F">
        <w:rPr>
          <w:rFonts w:ascii="Times New Roman" w:hAnsi="Times New Roman"/>
          <w:spacing w:val="-1"/>
          <w:sz w:val="28"/>
          <w:szCs w:val="28"/>
        </w:rPr>
        <w:t xml:space="preserve"> </w:t>
      </w:r>
      <w:r w:rsidRPr="00F7516F">
        <w:rPr>
          <w:rFonts w:ascii="Times New Roman" w:hAnsi="Times New Roman"/>
          <w:sz w:val="28"/>
          <w:szCs w:val="28"/>
        </w:rPr>
        <w:t>освоения</w:t>
      </w:r>
      <w:r w:rsidRPr="00F7516F">
        <w:rPr>
          <w:rFonts w:ascii="Times New Roman" w:hAnsi="Times New Roman"/>
          <w:spacing w:val="1"/>
          <w:sz w:val="28"/>
          <w:szCs w:val="28"/>
        </w:rPr>
        <w:t xml:space="preserve"> </w:t>
      </w:r>
      <w:r w:rsidRPr="00F7516F">
        <w:rPr>
          <w:rFonts w:ascii="Times New Roman" w:hAnsi="Times New Roman"/>
          <w:sz w:val="28"/>
          <w:szCs w:val="28"/>
        </w:rPr>
        <w:t>ООП</w:t>
      </w:r>
      <w:r w:rsidRPr="00F7516F">
        <w:rPr>
          <w:rFonts w:ascii="Times New Roman" w:hAnsi="Times New Roman"/>
          <w:spacing w:val="-2"/>
          <w:sz w:val="28"/>
          <w:szCs w:val="28"/>
        </w:rPr>
        <w:t xml:space="preserve"> </w:t>
      </w:r>
      <w:r w:rsidRPr="00F7516F">
        <w:rPr>
          <w:rFonts w:ascii="Times New Roman" w:hAnsi="Times New Roman"/>
          <w:sz w:val="28"/>
          <w:szCs w:val="28"/>
        </w:rPr>
        <w:t>ООО.</w:t>
      </w:r>
    </w:p>
    <w:p w14:paraId="74C06BDE" w14:textId="430DA0DF" w:rsidR="00F7516F" w:rsidRPr="00F7516F" w:rsidRDefault="00F7516F" w:rsidP="00F7516F">
      <w:pPr>
        <w:pStyle w:val="aff4"/>
        <w:ind w:left="668" w:right="227" w:firstLine="48"/>
        <w:rPr>
          <w:rFonts w:ascii="Times New Roman" w:hAnsi="Times New Roman"/>
          <w:sz w:val="28"/>
          <w:szCs w:val="28"/>
        </w:rPr>
      </w:pPr>
      <w:r w:rsidRPr="00F7516F">
        <w:rPr>
          <w:rFonts w:ascii="Times New Roman" w:hAnsi="Times New Roman"/>
          <w:sz w:val="28"/>
          <w:szCs w:val="28"/>
        </w:rPr>
        <w:t xml:space="preserve">Реализация ООП ООО в МБОУ ООШ с. Порой осуществляется в основном </w:t>
      </w:r>
      <w:r w:rsidR="00BF2908">
        <w:rPr>
          <w:rFonts w:ascii="Times New Roman" w:hAnsi="Times New Roman"/>
          <w:sz w:val="28"/>
          <w:szCs w:val="28"/>
          <w:lang w:val="ru-RU"/>
        </w:rPr>
        <w:t>2</w:t>
      </w:r>
      <w:r w:rsidRPr="00F7516F">
        <w:rPr>
          <w:rFonts w:ascii="Times New Roman" w:hAnsi="Times New Roman"/>
          <w:sz w:val="28"/>
          <w:szCs w:val="28"/>
        </w:rPr>
        <w:t>-этажном</w:t>
      </w:r>
      <w:r w:rsidRPr="00F7516F">
        <w:rPr>
          <w:rFonts w:ascii="Times New Roman" w:hAnsi="Times New Roman"/>
          <w:spacing w:val="1"/>
          <w:sz w:val="28"/>
          <w:szCs w:val="28"/>
        </w:rPr>
        <w:t xml:space="preserve"> </w:t>
      </w:r>
      <w:r w:rsidRPr="00F7516F">
        <w:rPr>
          <w:rFonts w:ascii="Times New Roman" w:hAnsi="Times New Roman"/>
          <w:sz w:val="28"/>
          <w:szCs w:val="28"/>
        </w:rPr>
        <w:t xml:space="preserve">здании. Помещение находится в удовлетворительном состоянии. </w:t>
      </w:r>
    </w:p>
    <w:p w14:paraId="14F72846" w14:textId="77777777" w:rsidR="00F7516F" w:rsidRPr="00F7516F" w:rsidRDefault="00F7516F" w:rsidP="00F7516F">
      <w:pPr>
        <w:pStyle w:val="aff4"/>
        <w:spacing w:before="17"/>
        <w:ind w:left="668" w:right="365"/>
        <w:rPr>
          <w:rFonts w:ascii="Times New Roman" w:hAnsi="Times New Roman"/>
          <w:sz w:val="28"/>
          <w:szCs w:val="28"/>
        </w:rPr>
      </w:pPr>
      <w:r w:rsidRPr="00F7516F">
        <w:rPr>
          <w:rFonts w:ascii="Times New Roman" w:hAnsi="Times New Roman"/>
          <w:sz w:val="28"/>
          <w:szCs w:val="28"/>
        </w:rPr>
        <w:t>В здании для реализации ООП ООО оборудованы 9 учебных кабинетов. Учебные</w:t>
      </w:r>
      <w:r w:rsidRPr="00F7516F">
        <w:rPr>
          <w:rFonts w:ascii="Times New Roman" w:hAnsi="Times New Roman"/>
          <w:spacing w:val="1"/>
          <w:sz w:val="28"/>
          <w:szCs w:val="28"/>
        </w:rPr>
        <w:t xml:space="preserve"> </w:t>
      </w:r>
      <w:r w:rsidRPr="00F7516F">
        <w:rPr>
          <w:rFonts w:ascii="Times New Roman" w:hAnsi="Times New Roman"/>
          <w:sz w:val="28"/>
          <w:szCs w:val="28"/>
        </w:rPr>
        <w:t>кабинеты</w:t>
      </w:r>
      <w:r w:rsidRPr="00F7516F">
        <w:rPr>
          <w:rFonts w:ascii="Times New Roman" w:hAnsi="Times New Roman"/>
          <w:spacing w:val="-7"/>
          <w:sz w:val="28"/>
          <w:szCs w:val="28"/>
        </w:rPr>
        <w:t xml:space="preserve"> </w:t>
      </w:r>
      <w:r w:rsidRPr="00F7516F">
        <w:rPr>
          <w:rFonts w:ascii="Times New Roman" w:hAnsi="Times New Roman"/>
          <w:sz w:val="28"/>
          <w:szCs w:val="28"/>
        </w:rPr>
        <w:t>оснащены</w:t>
      </w:r>
      <w:r w:rsidRPr="00F7516F">
        <w:rPr>
          <w:rFonts w:ascii="Times New Roman" w:hAnsi="Times New Roman"/>
          <w:spacing w:val="-6"/>
          <w:sz w:val="28"/>
          <w:szCs w:val="28"/>
        </w:rPr>
        <w:t xml:space="preserve"> </w:t>
      </w:r>
      <w:r w:rsidRPr="00F7516F">
        <w:rPr>
          <w:rFonts w:ascii="Times New Roman" w:hAnsi="Times New Roman"/>
          <w:sz w:val="28"/>
          <w:szCs w:val="28"/>
        </w:rPr>
        <w:t>необходимым</w:t>
      </w:r>
      <w:r w:rsidRPr="00F7516F">
        <w:rPr>
          <w:rFonts w:ascii="Times New Roman" w:hAnsi="Times New Roman"/>
          <w:spacing w:val="-4"/>
          <w:sz w:val="28"/>
          <w:szCs w:val="28"/>
        </w:rPr>
        <w:t xml:space="preserve"> </w:t>
      </w:r>
      <w:r w:rsidRPr="00F7516F">
        <w:rPr>
          <w:rFonts w:ascii="Times New Roman" w:hAnsi="Times New Roman"/>
          <w:sz w:val="28"/>
          <w:szCs w:val="28"/>
        </w:rPr>
        <w:t>оборудованием,</w:t>
      </w:r>
      <w:r w:rsidRPr="00F7516F">
        <w:rPr>
          <w:rFonts w:ascii="Times New Roman" w:hAnsi="Times New Roman"/>
          <w:spacing w:val="-4"/>
          <w:sz w:val="28"/>
          <w:szCs w:val="28"/>
        </w:rPr>
        <w:t xml:space="preserve"> </w:t>
      </w:r>
      <w:r w:rsidRPr="00F7516F">
        <w:rPr>
          <w:rFonts w:ascii="Times New Roman" w:hAnsi="Times New Roman"/>
          <w:sz w:val="28"/>
          <w:szCs w:val="28"/>
        </w:rPr>
        <w:t>дидактическими</w:t>
      </w:r>
      <w:r w:rsidRPr="00F7516F">
        <w:rPr>
          <w:rFonts w:ascii="Times New Roman" w:hAnsi="Times New Roman"/>
          <w:spacing w:val="-5"/>
          <w:sz w:val="28"/>
          <w:szCs w:val="28"/>
        </w:rPr>
        <w:t xml:space="preserve"> </w:t>
      </w:r>
      <w:r w:rsidRPr="00F7516F">
        <w:rPr>
          <w:rFonts w:ascii="Times New Roman" w:hAnsi="Times New Roman"/>
          <w:sz w:val="28"/>
          <w:szCs w:val="28"/>
        </w:rPr>
        <w:t>и</w:t>
      </w:r>
      <w:r w:rsidRPr="00F7516F">
        <w:rPr>
          <w:rFonts w:ascii="Times New Roman" w:hAnsi="Times New Roman"/>
          <w:spacing w:val="-9"/>
          <w:sz w:val="28"/>
          <w:szCs w:val="28"/>
        </w:rPr>
        <w:t xml:space="preserve"> </w:t>
      </w:r>
      <w:r w:rsidRPr="00F7516F">
        <w:rPr>
          <w:rFonts w:ascii="Times New Roman" w:hAnsi="Times New Roman"/>
          <w:sz w:val="28"/>
          <w:szCs w:val="28"/>
        </w:rPr>
        <w:t>техническими</w:t>
      </w:r>
      <w:r w:rsidRPr="00F7516F">
        <w:rPr>
          <w:rFonts w:ascii="Times New Roman" w:hAnsi="Times New Roman"/>
          <w:spacing w:val="-4"/>
          <w:sz w:val="28"/>
          <w:szCs w:val="28"/>
        </w:rPr>
        <w:t xml:space="preserve"> </w:t>
      </w:r>
      <w:r w:rsidRPr="00F7516F">
        <w:rPr>
          <w:rFonts w:ascii="Times New Roman" w:hAnsi="Times New Roman"/>
          <w:sz w:val="28"/>
          <w:szCs w:val="28"/>
        </w:rPr>
        <w:t>средствами</w:t>
      </w:r>
      <w:r w:rsidRPr="00F7516F">
        <w:rPr>
          <w:rFonts w:ascii="Times New Roman" w:hAnsi="Times New Roman"/>
          <w:spacing w:val="-57"/>
          <w:sz w:val="28"/>
          <w:szCs w:val="28"/>
        </w:rPr>
        <w:t xml:space="preserve"> </w:t>
      </w:r>
      <w:r w:rsidRPr="00F7516F">
        <w:rPr>
          <w:rFonts w:ascii="Times New Roman" w:hAnsi="Times New Roman"/>
          <w:sz w:val="28"/>
          <w:szCs w:val="28"/>
        </w:rPr>
        <w:t xml:space="preserve">обучения, учебно-вспомогательным материалом и </w:t>
      </w:r>
      <w:r w:rsidRPr="00F7516F">
        <w:rPr>
          <w:rFonts w:ascii="Times New Roman" w:hAnsi="Times New Roman"/>
          <w:sz w:val="28"/>
          <w:szCs w:val="28"/>
        </w:rPr>
        <w:lastRenderedPageBreak/>
        <w:t>соответствуют требованиям для успешной</w:t>
      </w:r>
      <w:r w:rsidRPr="00F7516F">
        <w:rPr>
          <w:rFonts w:ascii="Times New Roman" w:hAnsi="Times New Roman"/>
          <w:spacing w:val="1"/>
          <w:sz w:val="28"/>
          <w:szCs w:val="28"/>
        </w:rPr>
        <w:t xml:space="preserve"> </w:t>
      </w:r>
      <w:r w:rsidRPr="00F7516F">
        <w:rPr>
          <w:rFonts w:ascii="Times New Roman" w:hAnsi="Times New Roman"/>
          <w:sz w:val="28"/>
          <w:szCs w:val="28"/>
        </w:rPr>
        <w:t>реализации теоретической и практической частей ООП ООО, включая расходные материалы и</w:t>
      </w:r>
      <w:r w:rsidRPr="00F7516F">
        <w:rPr>
          <w:rFonts w:ascii="Times New Roman" w:hAnsi="Times New Roman"/>
          <w:spacing w:val="1"/>
          <w:sz w:val="28"/>
          <w:szCs w:val="28"/>
        </w:rPr>
        <w:t xml:space="preserve"> </w:t>
      </w:r>
      <w:r w:rsidRPr="00F7516F">
        <w:rPr>
          <w:rFonts w:ascii="Times New Roman" w:hAnsi="Times New Roman"/>
          <w:sz w:val="28"/>
          <w:szCs w:val="28"/>
        </w:rPr>
        <w:t>канцелярские</w:t>
      </w:r>
      <w:r w:rsidRPr="00F7516F">
        <w:rPr>
          <w:rFonts w:ascii="Times New Roman" w:hAnsi="Times New Roman"/>
          <w:spacing w:val="1"/>
          <w:sz w:val="28"/>
          <w:szCs w:val="28"/>
        </w:rPr>
        <w:t xml:space="preserve"> </w:t>
      </w:r>
      <w:r w:rsidRPr="00F7516F">
        <w:rPr>
          <w:rFonts w:ascii="Times New Roman" w:hAnsi="Times New Roman"/>
          <w:sz w:val="28"/>
          <w:szCs w:val="28"/>
        </w:rPr>
        <w:t>принадлежности</w:t>
      </w:r>
      <w:r w:rsidRPr="00F7516F">
        <w:rPr>
          <w:rFonts w:ascii="Times New Roman" w:hAnsi="Times New Roman"/>
          <w:spacing w:val="1"/>
          <w:sz w:val="28"/>
          <w:szCs w:val="28"/>
        </w:rPr>
        <w:t xml:space="preserve"> </w:t>
      </w:r>
      <w:r w:rsidRPr="00F7516F">
        <w:rPr>
          <w:rFonts w:ascii="Times New Roman" w:hAnsi="Times New Roman"/>
          <w:sz w:val="28"/>
          <w:szCs w:val="28"/>
        </w:rPr>
        <w:t>(бумага</w:t>
      </w:r>
      <w:r w:rsidRPr="00F7516F">
        <w:rPr>
          <w:rFonts w:ascii="Times New Roman" w:hAnsi="Times New Roman"/>
          <w:spacing w:val="1"/>
          <w:sz w:val="28"/>
          <w:szCs w:val="28"/>
        </w:rPr>
        <w:t xml:space="preserve"> </w:t>
      </w:r>
      <w:r w:rsidRPr="00F7516F">
        <w:rPr>
          <w:rFonts w:ascii="Times New Roman" w:hAnsi="Times New Roman"/>
          <w:sz w:val="28"/>
          <w:szCs w:val="28"/>
        </w:rPr>
        <w:t>для</w:t>
      </w:r>
      <w:r w:rsidRPr="00F7516F">
        <w:rPr>
          <w:rFonts w:ascii="Times New Roman" w:hAnsi="Times New Roman"/>
          <w:spacing w:val="1"/>
          <w:sz w:val="28"/>
          <w:szCs w:val="28"/>
        </w:rPr>
        <w:t xml:space="preserve"> </w:t>
      </w:r>
      <w:r w:rsidRPr="00F7516F">
        <w:rPr>
          <w:rFonts w:ascii="Times New Roman" w:hAnsi="Times New Roman"/>
          <w:sz w:val="28"/>
          <w:szCs w:val="28"/>
        </w:rPr>
        <w:t>ручного</w:t>
      </w:r>
      <w:r w:rsidRPr="00F7516F">
        <w:rPr>
          <w:rFonts w:ascii="Times New Roman" w:hAnsi="Times New Roman"/>
          <w:spacing w:val="1"/>
          <w:sz w:val="28"/>
          <w:szCs w:val="28"/>
        </w:rPr>
        <w:t xml:space="preserve"> </w:t>
      </w:r>
      <w:r w:rsidRPr="00F7516F">
        <w:rPr>
          <w:rFonts w:ascii="Times New Roman" w:hAnsi="Times New Roman"/>
          <w:sz w:val="28"/>
          <w:szCs w:val="28"/>
        </w:rPr>
        <w:t>и</w:t>
      </w:r>
      <w:r w:rsidRPr="00F7516F">
        <w:rPr>
          <w:rFonts w:ascii="Times New Roman" w:hAnsi="Times New Roman"/>
          <w:spacing w:val="1"/>
          <w:sz w:val="28"/>
          <w:szCs w:val="28"/>
        </w:rPr>
        <w:t xml:space="preserve"> </w:t>
      </w:r>
      <w:r w:rsidRPr="00F7516F">
        <w:rPr>
          <w:rFonts w:ascii="Times New Roman" w:hAnsi="Times New Roman"/>
          <w:sz w:val="28"/>
          <w:szCs w:val="28"/>
        </w:rPr>
        <w:t>машинного</w:t>
      </w:r>
      <w:r w:rsidRPr="00F7516F">
        <w:rPr>
          <w:rFonts w:ascii="Times New Roman" w:hAnsi="Times New Roman"/>
          <w:spacing w:val="1"/>
          <w:sz w:val="28"/>
          <w:szCs w:val="28"/>
        </w:rPr>
        <w:t xml:space="preserve"> </w:t>
      </w:r>
      <w:r w:rsidRPr="00F7516F">
        <w:rPr>
          <w:rFonts w:ascii="Times New Roman" w:hAnsi="Times New Roman"/>
          <w:sz w:val="28"/>
          <w:szCs w:val="28"/>
        </w:rPr>
        <w:t>письма,</w:t>
      </w:r>
      <w:r w:rsidRPr="00F7516F">
        <w:rPr>
          <w:rFonts w:ascii="Times New Roman" w:hAnsi="Times New Roman"/>
          <w:spacing w:val="1"/>
          <w:sz w:val="28"/>
          <w:szCs w:val="28"/>
        </w:rPr>
        <w:t xml:space="preserve"> </w:t>
      </w:r>
      <w:r w:rsidRPr="00F7516F">
        <w:rPr>
          <w:rFonts w:ascii="Times New Roman" w:hAnsi="Times New Roman"/>
          <w:sz w:val="28"/>
          <w:szCs w:val="28"/>
        </w:rPr>
        <w:t>картриджи,</w:t>
      </w:r>
      <w:r w:rsidRPr="00F7516F">
        <w:rPr>
          <w:rFonts w:ascii="Times New Roman" w:hAnsi="Times New Roman"/>
          <w:spacing w:val="1"/>
          <w:sz w:val="28"/>
          <w:szCs w:val="28"/>
        </w:rPr>
        <w:t xml:space="preserve"> </w:t>
      </w:r>
      <w:r w:rsidRPr="00F7516F">
        <w:rPr>
          <w:rFonts w:ascii="Times New Roman" w:hAnsi="Times New Roman"/>
          <w:sz w:val="28"/>
          <w:szCs w:val="28"/>
        </w:rPr>
        <w:t>инструменты письма (в тетрадях и на доске), изобразительного искусства, технологической</w:t>
      </w:r>
      <w:r w:rsidRPr="00F7516F">
        <w:rPr>
          <w:rFonts w:ascii="Times New Roman" w:hAnsi="Times New Roman"/>
          <w:spacing w:val="1"/>
          <w:sz w:val="28"/>
          <w:szCs w:val="28"/>
        </w:rPr>
        <w:t xml:space="preserve"> </w:t>
      </w:r>
      <w:r w:rsidRPr="00F7516F">
        <w:rPr>
          <w:rFonts w:ascii="Times New Roman" w:hAnsi="Times New Roman"/>
          <w:sz w:val="28"/>
          <w:szCs w:val="28"/>
        </w:rPr>
        <w:t>обработки</w:t>
      </w:r>
      <w:r w:rsidRPr="00F7516F">
        <w:rPr>
          <w:rFonts w:ascii="Times New Roman" w:hAnsi="Times New Roman"/>
          <w:spacing w:val="-2"/>
          <w:sz w:val="28"/>
          <w:szCs w:val="28"/>
        </w:rPr>
        <w:t xml:space="preserve"> </w:t>
      </w:r>
      <w:r w:rsidRPr="00F7516F">
        <w:rPr>
          <w:rFonts w:ascii="Times New Roman" w:hAnsi="Times New Roman"/>
          <w:sz w:val="28"/>
          <w:szCs w:val="28"/>
        </w:rPr>
        <w:t>и</w:t>
      </w:r>
      <w:r w:rsidRPr="00F7516F">
        <w:rPr>
          <w:rFonts w:ascii="Times New Roman" w:hAnsi="Times New Roman"/>
          <w:spacing w:val="-2"/>
          <w:sz w:val="28"/>
          <w:szCs w:val="28"/>
        </w:rPr>
        <w:t xml:space="preserve"> </w:t>
      </w:r>
      <w:r w:rsidRPr="00F7516F">
        <w:rPr>
          <w:rFonts w:ascii="Times New Roman" w:hAnsi="Times New Roman"/>
          <w:sz w:val="28"/>
          <w:szCs w:val="28"/>
        </w:rPr>
        <w:t>конструирования,</w:t>
      </w:r>
      <w:r w:rsidRPr="00F7516F">
        <w:rPr>
          <w:rFonts w:ascii="Times New Roman" w:hAnsi="Times New Roman"/>
          <w:spacing w:val="-1"/>
          <w:sz w:val="28"/>
          <w:szCs w:val="28"/>
        </w:rPr>
        <w:t xml:space="preserve"> </w:t>
      </w:r>
      <w:r w:rsidRPr="00F7516F">
        <w:rPr>
          <w:rFonts w:ascii="Times New Roman" w:hAnsi="Times New Roman"/>
          <w:sz w:val="28"/>
          <w:szCs w:val="28"/>
        </w:rPr>
        <w:t>химические реактивы,</w:t>
      </w:r>
      <w:r w:rsidRPr="00F7516F">
        <w:rPr>
          <w:rFonts w:ascii="Times New Roman" w:hAnsi="Times New Roman"/>
          <w:spacing w:val="-1"/>
          <w:sz w:val="28"/>
          <w:szCs w:val="28"/>
        </w:rPr>
        <w:t xml:space="preserve"> </w:t>
      </w:r>
      <w:r w:rsidRPr="00F7516F">
        <w:rPr>
          <w:rFonts w:ascii="Times New Roman" w:hAnsi="Times New Roman"/>
          <w:sz w:val="28"/>
          <w:szCs w:val="28"/>
        </w:rPr>
        <w:t>носители</w:t>
      </w:r>
      <w:r w:rsidRPr="00F7516F">
        <w:rPr>
          <w:rFonts w:ascii="Times New Roman" w:hAnsi="Times New Roman"/>
          <w:spacing w:val="-2"/>
          <w:sz w:val="28"/>
          <w:szCs w:val="28"/>
        </w:rPr>
        <w:t xml:space="preserve"> </w:t>
      </w:r>
      <w:r w:rsidRPr="00F7516F">
        <w:rPr>
          <w:rFonts w:ascii="Times New Roman" w:hAnsi="Times New Roman"/>
          <w:sz w:val="28"/>
          <w:szCs w:val="28"/>
        </w:rPr>
        <w:t>цифровой</w:t>
      </w:r>
      <w:r w:rsidRPr="00F7516F">
        <w:rPr>
          <w:rFonts w:ascii="Times New Roman" w:hAnsi="Times New Roman"/>
          <w:spacing w:val="-1"/>
          <w:sz w:val="28"/>
          <w:szCs w:val="28"/>
        </w:rPr>
        <w:t xml:space="preserve"> </w:t>
      </w:r>
      <w:r w:rsidRPr="00F7516F">
        <w:rPr>
          <w:rFonts w:ascii="Times New Roman" w:hAnsi="Times New Roman"/>
          <w:sz w:val="28"/>
          <w:szCs w:val="28"/>
        </w:rPr>
        <w:t>информации.</w:t>
      </w:r>
    </w:p>
    <w:p w14:paraId="68D0CC62" w14:textId="77777777" w:rsidR="00F7516F" w:rsidRPr="00F7516F" w:rsidRDefault="00F7516F" w:rsidP="00F7516F">
      <w:pPr>
        <w:pStyle w:val="aff4"/>
        <w:spacing w:before="13"/>
        <w:ind w:left="668" w:right="224"/>
        <w:rPr>
          <w:rFonts w:ascii="Times New Roman" w:hAnsi="Times New Roman"/>
          <w:sz w:val="28"/>
          <w:szCs w:val="28"/>
        </w:rPr>
      </w:pPr>
      <w:r w:rsidRPr="00F7516F">
        <w:rPr>
          <w:rFonts w:ascii="Times New Roman" w:hAnsi="Times New Roman"/>
          <w:sz w:val="28"/>
          <w:szCs w:val="28"/>
        </w:rPr>
        <w:t>В МБОУ ООШ с. Порой имеется спортивный зал. Для</w:t>
      </w:r>
      <w:r w:rsidRPr="00F7516F">
        <w:rPr>
          <w:rFonts w:ascii="Times New Roman" w:hAnsi="Times New Roman"/>
          <w:spacing w:val="1"/>
          <w:sz w:val="28"/>
          <w:szCs w:val="28"/>
        </w:rPr>
        <w:t xml:space="preserve"> </w:t>
      </w:r>
      <w:r w:rsidRPr="00F7516F">
        <w:rPr>
          <w:rFonts w:ascii="Times New Roman" w:hAnsi="Times New Roman"/>
          <w:sz w:val="28"/>
          <w:szCs w:val="28"/>
        </w:rPr>
        <w:t>организации</w:t>
      </w:r>
      <w:r w:rsidRPr="00F7516F">
        <w:rPr>
          <w:rFonts w:ascii="Times New Roman" w:hAnsi="Times New Roman"/>
          <w:spacing w:val="1"/>
          <w:sz w:val="28"/>
          <w:szCs w:val="28"/>
        </w:rPr>
        <w:t xml:space="preserve"> </w:t>
      </w:r>
      <w:r w:rsidRPr="00F7516F">
        <w:rPr>
          <w:rFonts w:ascii="Times New Roman" w:hAnsi="Times New Roman"/>
          <w:sz w:val="28"/>
          <w:szCs w:val="28"/>
        </w:rPr>
        <w:t>образовательного</w:t>
      </w:r>
      <w:r w:rsidRPr="00F7516F">
        <w:rPr>
          <w:rFonts w:ascii="Times New Roman" w:hAnsi="Times New Roman"/>
          <w:spacing w:val="1"/>
          <w:sz w:val="28"/>
          <w:szCs w:val="28"/>
        </w:rPr>
        <w:t xml:space="preserve"> </w:t>
      </w:r>
      <w:r w:rsidRPr="00F7516F">
        <w:rPr>
          <w:rFonts w:ascii="Times New Roman" w:hAnsi="Times New Roman"/>
          <w:sz w:val="28"/>
          <w:szCs w:val="28"/>
        </w:rPr>
        <w:t>процесса</w:t>
      </w:r>
      <w:r w:rsidRPr="00F7516F">
        <w:rPr>
          <w:rFonts w:ascii="Times New Roman" w:hAnsi="Times New Roman"/>
          <w:spacing w:val="1"/>
          <w:sz w:val="28"/>
          <w:szCs w:val="28"/>
        </w:rPr>
        <w:t xml:space="preserve"> </w:t>
      </w:r>
      <w:r w:rsidRPr="00F7516F">
        <w:rPr>
          <w:rFonts w:ascii="Times New Roman" w:hAnsi="Times New Roman"/>
          <w:sz w:val="28"/>
          <w:szCs w:val="28"/>
        </w:rPr>
        <w:t>оборудована</w:t>
      </w:r>
      <w:r w:rsidRPr="00F7516F">
        <w:rPr>
          <w:rFonts w:ascii="Times New Roman" w:hAnsi="Times New Roman"/>
          <w:spacing w:val="1"/>
          <w:sz w:val="28"/>
          <w:szCs w:val="28"/>
        </w:rPr>
        <w:t xml:space="preserve"> </w:t>
      </w:r>
      <w:r w:rsidRPr="00F7516F">
        <w:rPr>
          <w:rFonts w:ascii="Times New Roman" w:hAnsi="Times New Roman"/>
          <w:sz w:val="28"/>
          <w:szCs w:val="28"/>
        </w:rPr>
        <w:t>библиотека.</w:t>
      </w:r>
    </w:p>
    <w:p w14:paraId="2D3DCC54" w14:textId="77777777" w:rsidR="00F7516F" w:rsidRPr="00F7516F" w:rsidRDefault="00F7516F" w:rsidP="00F7516F">
      <w:pPr>
        <w:pStyle w:val="aff4"/>
        <w:ind w:left="668" w:right="223"/>
        <w:rPr>
          <w:rFonts w:ascii="Times New Roman" w:hAnsi="Times New Roman"/>
          <w:sz w:val="28"/>
          <w:szCs w:val="28"/>
        </w:rPr>
      </w:pPr>
      <w:r w:rsidRPr="00F7516F">
        <w:rPr>
          <w:rFonts w:ascii="Times New Roman" w:hAnsi="Times New Roman"/>
          <w:sz w:val="28"/>
          <w:szCs w:val="28"/>
        </w:rPr>
        <w:t xml:space="preserve"> На территории МБОУ ООШ с. Порой есть пришкольный</w:t>
      </w:r>
      <w:r w:rsidRPr="00F7516F">
        <w:rPr>
          <w:rFonts w:ascii="Times New Roman" w:hAnsi="Times New Roman"/>
          <w:spacing w:val="1"/>
          <w:sz w:val="28"/>
          <w:szCs w:val="28"/>
        </w:rPr>
        <w:t xml:space="preserve"> </w:t>
      </w:r>
      <w:r w:rsidRPr="00F7516F">
        <w:rPr>
          <w:rFonts w:ascii="Times New Roman" w:hAnsi="Times New Roman"/>
          <w:sz w:val="28"/>
          <w:szCs w:val="28"/>
        </w:rPr>
        <w:t>участок.</w:t>
      </w:r>
    </w:p>
    <w:p w14:paraId="21841E1F" w14:textId="77777777" w:rsidR="00BF2908" w:rsidRPr="00F7516F" w:rsidRDefault="00F7516F" w:rsidP="00BF2908">
      <w:pPr>
        <w:pStyle w:val="aff4"/>
        <w:spacing w:before="60"/>
        <w:ind w:left="668" w:right="224"/>
        <w:rPr>
          <w:rFonts w:ascii="Times New Roman" w:hAnsi="Times New Roman"/>
          <w:sz w:val="28"/>
          <w:szCs w:val="28"/>
        </w:rPr>
      </w:pPr>
      <w:r w:rsidRPr="00F7516F">
        <w:rPr>
          <w:rFonts w:ascii="Times New Roman" w:hAnsi="Times New Roman"/>
          <w:sz w:val="28"/>
          <w:szCs w:val="28"/>
        </w:rPr>
        <w:t>Материально-техническая</w:t>
      </w:r>
      <w:r w:rsidRPr="00F7516F">
        <w:rPr>
          <w:rFonts w:ascii="Times New Roman" w:hAnsi="Times New Roman"/>
          <w:spacing w:val="1"/>
          <w:sz w:val="28"/>
          <w:szCs w:val="28"/>
        </w:rPr>
        <w:t xml:space="preserve"> </w:t>
      </w:r>
      <w:r w:rsidRPr="00F7516F">
        <w:rPr>
          <w:rFonts w:ascii="Times New Roman" w:hAnsi="Times New Roman"/>
          <w:sz w:val="28"/>
          <w:szCs w:val="28"/>
        </w:rPr>
        <w:t>база</w:t>
      </w:r>
      <w:r w:rsidRPr="00F7516F">
        <w:rPr>
          <w:rFonts w:ascii="Times New Roman" w:hAnsi="Times New Roman"/>
          <w:spacing w:val="1"/>
          <w:sz w:val="28"/>
          <w:szCs w:val="28"/>
        </w:rPr>
        <w:t xml:space="preserve"> </w:t>
      </w:r>
      <w:r w:rsidRPr="00F7516F">
        <w:rPr>
          <w:rFonts w:ascii="Times New Roman" w:hAnsi="Times New Roman"/>
          <w:sz w:val="28"/>
          <w:szCs w:val="28"/>
        </w:rPr>
        <w:t>МБОУ</w:t>
      </w:r>
      <w:r w:rsidRPr="00F7516F">
        <w:rPr>
          <w:rFonts w:ascii="Times New Roman" w:hAnsi="Times New Roman"/>
          <w:spacing w:val="1"/>
          <w:sz w:val="28"/>
          <w:szCs w:val="28"/>
        </w:rPr>
        <w:t xml:space="preserve"> </w:t>
      </w:r>
      <w:r w:rsidRPr="00F7516F">
        <w:rPr>
          <w:rFonts w:ascii="Times New Roman" w:hAnsi="Times New Roman"/>
          <w:sz w:val="28"/>
          <w:szCs w:val="28"/>
        </w:rPr>
        <w:t>ООШ</w:t>
      </w:r>
      <w:r w:rsidRPr="00F7516F">
        <w:rPr>
          <w:rFonts w:ascii="Times New Roman" w:hAnsi="Times New Roman"/>
          <w:spacing w:val="1"/>
          <w:sz w:val="28"/>
          <w:szCs w:val="28"/>
        </w:rPr>
        <w:t xml:space="preserve"> </w:t>
      </w:r>
      <w:r w:rsidRPr="00F7516F">
        <w:rPr>
          <w:rFonts w:ascii="Times New Roman" w:hAnsi="Times New Roman"/>
          <w:sz w:val="28"/>
          <w:szCs w:val="28"/>
        </w:rPr>
        <w:t>с. Порой достаточна</w:t>
      </w:r>
      <w:r w:rsidRPr="00F7516F">
        <w:rPr>
          <w:rFonts w:ascii="Times New Roman" w:hAnsi="Times New Roman"/>
          <w:spacing w:val="1"/>
          <w:sz w:val="28"/>
          <w:szCs w:val="28"/>
        </w:rPr>
        <w:t xml:space="preserve"> </w:t>
      </w:r>
      <w:r w:rsidRPr="00F7516F">
        <w:rPr>
          <w:rFonts w:ascii="Times New Roman" w:hAnsi="Times New Roman"/>
          <w:sz w:val="28"/>
          <w:szCs w:val="28"/>
        </w:rPr>
        <w:t>для</w:t>
      </w:r>
      <w:r w:rsidRPr="00F7516F">
        <w:rPr>
          <w:rFonts w:ascii="Times New Roman" w:hAnsi="Times New Roman"/>
          <w:spacing w:val="1"/>
          <w:sz w:val="28"/>
          <w:szCs w:val="28"/>
        </w:rPr>
        <w:t xml:space="preserve"> </w:t>
      </w:r>
      <w:r w:rsidRPr="00F7516F">
        <w:rPr>
          <w:rFonts w:ascii="Times New Roman" w:hAnsi="Times New Roman"/>
          <w:sz w:val="28"/>
          <w:szCs w:val="28"/>
        </w:rPr>
        <w:t>осуществления</w:t>
      </w:r>
      <w:r w:rsidRPr="00F7516F">
        <w:rPr>
          <w:rFonts w:ascii="Times New Roman" w:hAnsi="Times New Roman"/>
          <w:spacing w:val="1"/>
          <w:sz w:val="28"/>
          <w:szCs w:val="28"/>
        </w:rPr>
        <w:t xml:space="preserve"> </w:t>
      </w:r>
      <w:r w:rsidRPr="00F7516F">
        <w:rPr>
          <w:rFonts w:ascii="Times New Roman" w:hAnsi="Times New Roman"/>
          <w:sz w:val="28"/>
          <w:szCs w:val="28"/>
        </w:rPr>
        <w:t>образовательного процесса в соответствии с реализуемыми основными общеобразовательными</w:t>
      </w:r>
      <w:r w:rsidRPr="00F7516F">
        <w:rPr>
          <w:rFonts w:ascii="Times New Roman" w:hAnsi="Times New Roman"/>
          <w:spacing w:val="1"/>
          <w:sz w:val="28"/>
          <w:szCs w:val="28"/>
        </w:rPr>
        <w:t xml:space="preserve"> </w:t>
      </w:r>
      <w:r w:rsidRPr="00F7516F">
        <w:rPr>
          <w:rFonts w:ascii="Times New Roman" w:hAnsi="Times New Roman"/>
          <w:sz w:val="28"/>
          <w:szCs w:val="28"/>
        </w:rPr>
        <w:t>программами.</w:t>
      </w:r>
      <w:r w:rsidRPr="00F7516F">
        <w:rPr>
          <w:rFonts w:ascii="Times New Roman" w:hAnsi="Times New Roman"/>
          <w:spacing w:val="-10"/>
          <w:sz w:val="28"/>
          <w:szCs w:val="28"/>
        </w:rPr>
        <w:t xml:space="preserve"> </w:t>
      </w:r>
      <w:r w:rsidRPr="00F7516F">
        <w:rPr>
          <w:rFonts w:ascii="Times New Roman" w:hAnsi="Times New Roman"/>
          <w:sz w:val="28"/>
          <w:szCs w:val="28"/>
        </w:rPr>
        <w:t>Необходимый</w:t>
      </w:r>
      <w:r w:rsidRPr="00F7516F">
        <w:rPr>
          <w:rFonts w:ascii="Times New Roman" w:hAnsi="Times New Roman"/>
          <w:spacing w:val="-6"/>
          <w:sz w:val="28"/>
          <w:szCs w:val="28"/>
        </w:rPr>
        <w:t xml:space="preserve"> </w:t>
      </w:r>
      <w:r w:rsidRPr="00F7516F">
        <w:rPr>
          <w:rFonts w:ascii="Times New Roman" w:hAnsi="Times New Roman"/>
          <w:sz w:val="28"/>
          <w:szCs w:val="28"/>
        </w:rPr>
        <w:t>уровень</w:t>
      </w:r>
      <w:r w:rsidRPr="00F7516F">
        <w:rPr>
          <w:rFonts w:ascii="Times New Roman" w:hAnsi="Times New Roman"/>
          <w:spacing w:val="-12"/>
          <w:sz w:val="28"/>
          <w:szCs w:val="28"/>
        </w:rPr>
        <w:t xml:space="preserve"> </w:t>
      </w:r>
      <w:r w:rsidRPr="00F7516F">
        <w:rPr>
          <w:rFonts w:ascii="Times New Roman" w:hAnsi="Times New Roman"/>
          <w:sz w:val="28"/>
          <w:szCs w:val="28"/>
        </w:rPr>
        <w:t>информационно-технического</w:t>
      </w:r>
      <w:r w:rsidRPr="00F7516F">
        <w:rPr>
          <w:rFonts w:ascii="Times New Roman" w:hAnsi="Times New Roman"/>
          <w:spacing w:val="-9"/>
          <w:sz w:val="28"/>
          <w:szCs w:val="28"/>
        </w:rPr>
        <w:t xml:space="preserve"> </w:t>
      </w:r>
      <w:r w:rsidRPr="00F7516F">
        <w:rPr>
          <w:rFonts w:ascii="Times New Roman" w:hAnsi="Times New Roman"/>
          <w:sz w:val="28"/>
          <w:szCs w:val="28"/>
        </w:rPr>
        <w:t>обеспечения</w:t>
      </w:r>
      <w:r w:rsidRPr="00F7516F">
        <w:rPr>
          <w:rFonts w:ascii="Times New Roman" w:hAnsi="Times New Roman"/>
          <w:spacing w:val="-8"/>
          <w:sz w:val="28"/>
          <w:szCs w:val="28"/>
        </w:rPr>
        <w:t xml:space="preserve"> </w:t>
      </w:r>
      <w:r w:rsidRPr="00F7516F">
        <w:rPr>
          <w:rFonts w:ascii="Times New Roman" w:hAnsi="Times New Roman"/>
          <w:sz w:val="28"/>
          <w:szCs w:val="28"/>
        </w:rPr>
        <w:t>поддерживается</w:t>
      </w:r>
      <w:r w:rsidRPr="00F7516F">
        <w:rPr>
          <w:rFonts w:ascii="Times New Roman" w:hAnsi="Times New Roman"/>
          <w:spacing w:val="-58"/>
          <w:sz w:val="28"/>
          <w:szCs w:val="28"/>
        </w:rPr>
        <w:t xml:space="preserve"> </w:t>
      </w:r>
      <w:r w:rsidRPr="00F7516F">
        <w:rPr>
          <w:rFonts w:ascii="Times New Roman" w:hAnsi="Times New Roman"/>
          <w:sz w:val="28"/>
          <w:szCs w:val="28"/>
        </w:rPr>
        <w:t>за счет бюджетного</w:t>
      </w:r>
      <w:r w:rsidRPr="00F7516F">
        <w:rPr>
          <w:rFonts w:ascii="Times New Roman" w:hAnsi="Times New Roman"/>
          <w:spacing w:val="1"/>
          <w:sz w:val="28"/>
          <w:szCs w:val="28"/>
        </w:rPr>
        <w:t xml:space="preserve"> </w:t>
      </w:r>
      <w:r w:rsidRPr="00F7516F">
        <w:rPr>
          <w:rFonts w:ascii="Times New Roman" w:hAnsi="Times New Roman"/>
          <w:sz w:val="28"/>
          <w:szCs w:val="28"/>
        </w:rPr>
        <w:t>и внебюджетного финансирования, соответствует требованиям ФГОС ООО.</w:t>
      </w:r>
      <w:r w:rsidRPr="00F7516F">
        <w:rPr>
          <w:rFonts w:ascii="Times New Roman" w:hAnsi="Times New Roman"/>
          <w:spacing w:val="1"/>
          <w:sz w:val="28"/>
          <w:szCs w:val="28"/>
        </w:rPr>
        <w:t xml:space="preserve"> </w:t>
      </w:r>
      <w:r w:rsidRPr="00F7516F">
        <w:rPr>
          <w:rFonts w:ascii="Times New Roman" w:hAnsi="Times New Roman"/>
          <w:sz w:val="28"/>
          <w:szCs w:val="28"/>
        </w:rPr>
        <w:t>Учебные</w:t>
      </w:r>
      <w:r w:rsidRPr="00F7516F">
        <w:rPr>
          <w:rFonts w:ascii="Times New Roman" w:hAnsi="Times New Roman"/>
          <w:spacing w:val="-6"/>
          <w:sz w:val="28"/>
          <w:szCs w:val="28"/>
        </w:rPr>
        <w:t xml:space="preserve"> </w:t>
      </w:r>
      <w:r w:rsidRPr="00F7516F">
        <w:rPr>
          <w:rFonts w:ascii="Times New Roman" w:hAnsi="Times New Roman"/>
          <w:sz w:val="28"/>
          <w:szCs w:val="28"/>
        </w:rPr>
        <w:t>помещения</w:t>
      </w:r>
      <w:r w:rsidRPr="00F7516F">
        <w:rPr>
          <w:rFonts w:ascii="Times New Roman" w:hAnsi="Times New Roman"/>
          <w:spacing w:val="-4"/>
          <w:sz w:val="28"/>
          <w:szCs w:val="28"/>
        </w:rPr>
        <w:t xml:space="preserve"> </w:t>
      </w:r>
      <w:r w:rsidRPr="00F7516F">
        <w:rPr>
          <w:rFonts w:ascii="Times New Roman" w:hAnsi="Times New Roman"/>
          <w:sz w:val="28"/>
          <w:szCs w:val="28"/>
        </w:rPr>
        <w:t>МБОУ</w:t>
      </w:r>
      <w:r w:rsidRPr="00F7516F">
        <w:rPr>
          <w:rFonts w:ascii="Times New Roman" w:hAnsi="Times New Roman"/>
          <w:spacing w:val="-5"/>
          <w:sz w:val="28"/>
          <w:szCs w:val="28"/>
        </w:rPr>
        <w:t xml:space="preserve"> </w:t>
      </w:r>
      <w:r w:rsidRPr="00F7516F">
        <w:rPr>
          <w:rFonts w:ascii="Times New Roman" w:hAnsi="Times New Roman"/>
          <w:sz w:val="28"/>
          <w:szCs w:val="28"/>
        </w:rPr>
        <w:t>ООШ</w:t>
      </w:r>
      <w:r w:rsidRPr="00F7516F">
        <w:rPr>
          <w:rFonts w:ascii="Times New Roman" w:hAnsi="Times New Roman"/>
          <w:spacing w:val="-6"/>
          <w:sz w:val="28"/>
          <w:szCs w:val="28"/>
        </w:rPr>
        <w:t xml:space="preserve"> </w:t>
      </w:r>
      <w:r w:rsidRPr="00F7516F">
        <w:rPr>
          <w:rFonts w:ascii="Times New Roman" w:hAnsi="Times New Roman"/>
          <w:sz w:val="28"/>
          <w:szCs w:val="28"/>
        </w:rPr>
        <w:t>с. Порой в</w:t>
      </w:r>
      <w:r w:rsidRPr="00F7516F">
        <w:rPr>
          <w:rFonts w:ascii="Times New Roman" w:hAnsi="Times New Roman"/>
          <w:spacing w:val="-9"/>
          <w:sz w:val="28"/>
          <w:szCs w:val="28"/>
        </w:rPr>
        <w:t xml:space="preserve"> </w:t>
      </w:r>
      <w:r w:rsidRPr="00F7516F">
        <w:rPr>
          <w:rFonts w:ascii="Times New Roman" w:hAnsi="Times New Roman"/>
          <w:sz w:val="28"/>
          <w:szCs w:val="28"/>
        </w:rPr>
        <w:t>достаточном</w:t>
      </w:r>
      <w:r w:rsidRPr="00F7516F">
        <w:rPr>
          <w:rFonts w:ascii="Times New Roman" w:hAnsi="Times New Roman"/>
          <w:spacing w:val="-7"/>
          <w:sz w:val="28"/>
          <w:szCs w:val="28"/>
        </w:rPr>
        <w:t xml:space="preserve"> </w:t>
      </w:r>
      <w:r w:rsidRPr="00F7516F">
        <w:rPr>
          <w:rFonts w:ascii="Times New Roman" w:hAnsi="Times New Roman"/>
          <w:sz w:val="28"/>
          <w:szCs w:val="28"/>
        </w:rPr>
        <w:t>количестве</w:t>
      </w:r>
      <w:r w:rsidRPr="00F7516F">
        <w:rPr>
          <w:rFonts w:ascii="Times New Roman" w:hAnsi="Times New Roman"/>
          <w:spacing w:val="-6"/>
          <w:sz w:val="28"/>
          <w:szCs w:val="28"/>
        </w:rPr>
        <w:t xml:space="preserve"> </w:t>
      </w:r>
      <w:r w:rsidRPr="00F7516F">
        <w:rPr>
          <w:rFonts w:ascii="Times New Roman" w:hAnsi="Times New Roman"/>
          <w:sz w:val="28"/>
          <w:szCs w:val="28"/>
        </w:rPr>
        <w:t>оснащены</w:t>
      </w:r>
      <w:r w:rsidRPr="00F7516F">
        <w:rPr>
          <w:rFonts w:ascii="Times New Roman" w:hAnsi="Times New Roman"/>
          <w:spacing w:val="-9"/>
          <w:sz w:val="28"/>
          <w:szCs w:val="28"/>
        </w:rPr>
        <w:t xml:space="preserve"> </w:t>
      </w:r>
      <w:r w:rsidRPr="00F7516F">
        <w:rPr>
          <w:rFonts w:ascii="Times New Roman" w:hAnsi="Times New Roman"/>
          <w:sz w:val="28"/>
          <w:szCs w:val="28"/>
        </w:rPr>
        <w:t>мебелью,</w:t>
      </w:r>
      <w:r w:rsidRPr="00F7516F">
        <w:rPr>
          <w:rFonts w:ascii="Times New Roman" w:hAnsi="Times New Roman"/>
          <w:spacing w:val="-57"/>
          <w:sz w:val="28"/>
          <w:szCs w:val="28"/>
        </w:rPr>
        <w:t xml:space="preserve"> </w:t>
      </w:r>
      <w:r w:rsidRPr="00F7516F">
        <w:rPr>
          <w:rFonts w:ascii="Times New Roman" w:hAnsi="Times New Roman"/>
          <w:sz w:val="28"/>
          <w:szCs w:val="28"/>
        </w:rPr>
        <w:t>соответствующей возрастным особенностям обучающихся (учебные столы и стулья регулируемы</w:t>
      </w:r>
      <w:r w:rsidRPr="00F7516F">
        <w:rPr>
          <w:rFonts w:ascii="Times New Roman" w:hAnsi="Times New Roman"/>
          <w:spacing w:val="-57"/>
          <w:sz w:val="28"/>
          <w:szCs w:val="28"/>
        </w:rPr>
        <w:t xml:space="preserve"> </w:t>
      </w:r>
      <w:r w:rsidRPr="00F7516F">
        <w:rPr>
          <w:rFonts w:ascii="Times New Roman" w:hAnsi="Times New Roman"/>
          <w:sz w:val="28"/>
          <w:szCs w:val="28"/>
        </w:rPr>
        <w:t>в</w:t>
      </w:r>
      <w:r w:rsidRPr="00F7516F">
        <w:rPr>
          <w:rFonts w:ascii="Times New Roman" w:hAnsi="Times New Roman"/>
          <w:spacing w:val="1"/>
          <w:sz w:val="28"/>
          <w:szCs w:val="28"/>
        </w:rPr>
        <w:t xml:space="preserve"> </w:t>
      </w:r>
      <w:r w:rsidRPr="00F7516F">
        <w:rPr>
          <w:rFonts w:ascii="Times New Roman" w:hAnsi="Times New Roman"/>
          <w:sz w:val="28"/>
          <w:szCs w:val="28"/>
        </w:rPr>
        <w:t>соответствии</w:t>
      </w:r>
      <w:r w:rsidRPr="00F7516F">
        <w:rPr>
          <w:rFonts w:ascii="Times New Roman" w:hAnsi="Times New Roman"/>
          <w:spacing w:val="1"/>
          <w:sz w:val="28"/>
          <w:szCs w:val="28"/>
        </w:rPr>
        <w:t xml:space="preserve"> </w:t>
      </w:r>
      <w:r w:rsidRPr="00F7516F">
        <w:rPr>
          <w:rFonts w:ascii="Times New Roman" w:hAnsi="Times New Roman"/>
          <w:sz w:val="28"/>
          <w:szCs w:val="28"/>
        </w:rPr>
        <w:t>с</w:t>
      </w:r>
      <w:r w:rsidRPr="00F7516F">
        <w:rPr>
          <w:rFonts w:ascii="Times New Roman" w:hAnsi="Times New Roman"/>
          <w:spacing w:val="1"/>
          <w:sz w:val="28"/>
          <w:szCs w:val="28"/>
        </w:rPr>
        <w:t xml:space="preserve"> </w:t>
      </w:r>
      <w:r w:rsidRPr="00F7516F">
        <w:rPr>
          <w:rFonts w:ascii="Times New Roman" w:hAnsi="Times New Roman"/>
          <w:sz w:val="28"/>
          <w:szCs w:val="28"/>
        </w:rPr>
        <w:t>ростом</w:t>
      </w:r>
      <w:r w:rsidRPr="00F7516F">
        <w:rPr>
          <w:rFonts w:ascii="Times New Roman" w:hAnsi="Times New Roman"/>
          <w:spacing w:val="1"/>
          <w:sz w:val="28"/>
          <w:szCs w:val="28"/>
        </w:rPr>
        <w:t xml:space="preserve"> </w:t>
      </w:r>
      <w:r w:rsidRPr="00F7516F">
        <w:rPr>
          <w:rFonts w:ascii="Times New Roman" w:hAnsi="Times New Roman"/>
          <w:sz w:val="28"/>
          <w:szCs w:val="28"/>
        </w:rPr>
        <w:t>обучающихся).</w:t>
      </w:r>
      <w:r w:rsidRPr="00F7516F">
        <w:rPr>
          <w:rFonts w:ascii="Times New Roman" w:hAnsi="Times New Roman"/>
          <w:spacing w:val="1"/>
          <w:sz w:val="28"/>
          <w:szCs w:val="28"/>
        </w:rPr>
        <w:t xml:space="preserve"> </w:t>
      </w:r>
      <w:r w:rsidRPr="00F7516F">
        <w:rPr>
          <w:rFonts w:ascii="Times New Roman" w:hAnsi="Times New Roman"/>
          <w:sz w:val="28"/>
          <w:szCs w:val="28"/>
        </w:rPr>
        <w:t>Учебная</w:t>
      </w:r>
      <w:r w:rsidRPr="00F7516F">
        <w:rPr>
          <w:rFonts w:ascii="Times New Roman" w:hAnsi="Times New Roman"/>
          <w:spacing w:val="1"/>
          <w:sz w:val="28"/>
          <w:szCs w:val="28"/>
        </w:rPr>
        <w:t xml:space="preserve"> </w:t>
      </w:r>
      <w:r w:rsidRPr="00F7516F">
        <w:rPr>
          <w:rFonts w:ascii="Times New Roman" w:hAnsi="Times New Roman"/>
          <w:sz w:val="28"/>
          <w:szCs w:val="28"/>
        </w:rPr>
        <w:t>мебель</w:t>
      </w:r>
      <w:r w:rsidRPr="00F7516F">
        <w:rPr>
          <w:rFonts w:ascii="Times New Roman" w:hAnsi="Times New Roman"/>
          <w:spacing w:val="1"/>
          <w:sz w:val="28"/>
          <w:szCs w:val="28"/>
        </w:rPr>
        <w:t xml:space="preserve"> </w:t>
      </w:r>
      <w:r w:rsidRPr="00F7516F">
        <w:rPr>
          <w:rFonts w:ascii="Times New Roman" w:hAnsi="Times New Roman"/>
          <w:sz w:val="28"/>
          <w:szCs w:val="28"/>
        </w:rPr>
        <w:t>промаркирована</w:t>
      </w:r>
      <w:r w:rsidRPr="00F7516F">
        <w:rPr>
          <w:rFonts w:ascii="Times New Roman" w:hAnsi="Times New Roman"/>
          <w:spacing w:val="1"/>
          <w:sz w:val="28"/>
          <w:szCs w:val="28"/>
        </w:rPr>
        <w:t xml:space="preserve"> </w:t>
      </w:r>
      <w:r w:rsidRPr="00F7516F">
        <w:rPr>
          <w:rFonts w:ascii="Times New Roman" w:hAnsi="Times New Roman"/>
          <w:sz w:val="28"/>
          <w:szCs w:val="28"/>
        </w:rPr>
        <w:t>в</w:t>
      </w:r>
      <w:r w:rsidRPr="00F7516F">
        <w:rPr>
          <w:rFonts w:ascii="Times New Roman" w:hAnsi="Times New Roman"/>
          <w:spacing w:val="1"/>
          <w:sz w:val="28"/>
          <w:szCs w:val="28"/>
        </w:rPr>
        <w:t xml:space="preserve"> </w:t>
      </w:r>
      <w:r w:rsidRPr="00F7516F">
        <w:rPr>
          <w:rFonts w:ascii="Times New Roman" w:hAnsi="Times New Roman"/>
          <w:sz w:val="28"/>
          <w:szCs w:val="28"/>
        </w:rPr>
        <w:t>соответствии</w:t>
      </w:r>
      <w:r w:rsidRPr="00F7516F">
        <w:rPr>
          <w:rFonts w:ascii="Times New Roman" w:hAnsi="Times New Roman"/>
          <w:spacing w:val="1"/>
          <w:sz w:val="28"/>
          <w:szCs w:val="28"/>
        </w:rPr>
        <w:t xml:space="preserve"> </w:t>
      </w:r>
      <w:r w:rsidRPr="00F7516F">
        <w:rPr>
          <w:rFonts w:ascii="Times New Roman" w:hAnsi="Times New Roman"/>
          <w:sz w:val="28"/>
          <w:szCs w:val="28"/>
        </w:rPr>
        <w:t>санитарно-гигиеническими требованиями. В кабинетах выделены зона рабочего места учителя,</w:t>
      </w:r>
      <w:r w:rsidRPr="00F7516F">
        <w:rPr>
          <w:rFonts w:ascii="Times New Roman" w:hAnsi="Times New Roman"/>
          <w:spacing w:val="1"/>
          <w:sz w:val="28"/>
          <w:szCs w:val="28"/>
        </w:rPr>
        <w:t xml:space="preserve"> </w:t>
      </w:r>
      <w:r w:rsidRPr="00F7516F">
        <w:rPr>
          <w:rFonts w:ascii="Times New Roman" w:hAnsi="Times New Roman"/>
          <w:sz w:val="28"/>
          <w:szCs w:val="28"/>
        </w:rPr>
        <w:t xml:space="preserve">зона учебных занятий, информационно-методическая зона. </w:t>
      </w:r>
      <w:r w:rsidR="00BF2908" w:rsidRPr="00F7516F">
        <w:rPr>
          <w:rFonts w:ascii="Times New Roman" w:hAnsi="Times New Roman"/>
          <w:sz w:val="28"/>
          <w:szCs w:val="28"/>
        </w:rPr>
        <w:t>Для</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обеспечения</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жизнедеятельности</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в</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рамках</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реализации</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ООП</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ООО</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в</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МБОУ</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ООШ</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с. Порой оборудована</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столовая</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с</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обеденным</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залом</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и</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пищеблоком,</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санузлы,</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места</w:t>
      </w:r>
      <w:r w:rsidR="00BF2908" w:rsidRPr="00F7516F">
        <w:rPr>
          <w:rFonts w:ascii="Times New Roman" w:hAnsi="Times New Roman"/>
          <w:spacing w:val="5"/>
          <w:sz w:val="28"/>
          <w:szCs w:val="28"/>
        </w:rPr>
        <w:t xml:space="preserve"> </w:t>
      </w:r>
      <w:r w:rsidR="00BF2908" w:rsidRPr="00F7516F">
        <w:rPr>
          <w:rFonts w:ascii="Times New Roman" w:hAnsi="Times New Roman"/>
          <w:sz w:val="28"/>
          <w:szCs w:val="28"/>
        </w:rPr>
        <w:t>личной</w:t>
      </w:r>
      <w:r w:rsidR="00BF2908" w:rsidRPr="00F7516F">
        <w:rPr>
          <w:rFonts w:ascii="Times New Roman" w:hAnsi="Times New Roman"/>
          <w:spacing w:val="-1"/>
          <w:sz w:val="28"/>
          <w:szCs w:val="28"/>
        </w:rPr>
        <w:t xml:space="preserve"> </w:t>
      </w:r>
      <w:r w:rsidR="00BF2908" w:rsidRPr="00F7516F">
        <w:rPr>
          <w:rFonts w:ascii="Times New Roman" w:hAnsi="Times New Roman"/>
          <w:sz w:val="28"/>
          <w:szCs w:val="28"/>
        </w:rPr>
        <w:t>гигиены.</w:t>
      </w:r>
    </w:p>
    <w:p w14:paraId="6484440E" w14:textId="77777777" w:rsidR="00BF2908" w:rsidRPr="00F7516F" w:rsidRDefault="00BF2908" w:rsidP="00BF2908">
      <w:pPr>
        <w:pStyle w:val="aff4"/>
        <w:spacing w:before="16"/>
        <w:ind w:left="668" w:right="228"/>
        <w:rPr>
          <w:rFonts w:ascii="Times New Roman" w:hAnsi="Times New Roman"/>
          <w:sz w:val="28"/>
          <w:szCs w:val="28"/>
        </w:rPr>
      </w:pPr>
      <w:r w:rsidRPr="00F7516F">
        <w:rPr>
          <w:rFonts w:ascii="Times New Roman" w:hAnsi="Times New Roman"/>
          <w:sz w:val="28"/>
          <w:szCs w:val="28"/>
        </w:rPr>
        <w:t>Материально-техническое</w:t>
      </w:r>
      <w:r w:rsidRPr="00F7516F">
        <w:rPr>
          <w:rFonts w:ascii="Times New Roman" w:hAnsi="Times New Roman"/>
          <w:spacing w:val="1"/>
          <w:sz w:val="28"/>
          <w:szCs w:val="28"/>
        </w:rPr>
        <w:t xml:space="preserve"> </w:t>
      </w:r>
      <w:r w:rsidRPr="00F7516F">
        <w:rPr>
          <w:rFonts w:ascii="Times New Roman" w:hAnsi="Times New Roman"/>
          <w:sz w:val="28"/>
          <w:szCs w:val="28"/>
        </w:rPr>
        <w:t>оснащение</w:t>
      </w:r>
      <w:r w:rsidRPr="00F7516F">
        <w:rPr>
          <w:rFonts w:ascii="Times New Roman" w:hAnsi="Times New Roman"/>
          <w:spacing w:val="1"/>
          <w:sz w:val="28"/>
          <w:szCs w:val="28"/>
        </w:rPr>
        <w:t xml:space="preserve"> </w:t>
      </w:r>
      <w:r w:rsidRPr="00F7516F">
        <w:rPr>
          <w:rFonts w:ascii="Times New Roman" w:hAnsi="Times New Roman"/>
          <w:sz w:val="28"/>
          <w:szCs w:val="28"/>
        </w:rPr>
        <w:t>образовательной</w:t>
      </w:r>
      <w:r w:rsidRPr="00F7516F">
        <w:rPr>
          <w:rFonts w:ascii="Times New Roman" w:hAnsi="Times New Roman"/>
          <w:spacing w:val="1"/>
          <w:sz w:val="28"/>
          <w:szCs w:val="28"/>
        </w:rPr>
        <w:t xml:space="preserve"> </w:t>
      </w:r>
      <w:r w:rsidRPr="00F7516F">
        <w:rPr>
          <w:rFonts w:ascii="Times New Roman" w:hAnsi="Times New Roman"/>
          <w:sz w:val="28"/>
          <w:szCs w:val="28"/>
        </w:rPr>
        <w:t>деятельности</w:t>
      </w:r>
      <w:r w:rsidRPr="00F7516F">
        <w:rPr>
          <w:rFonts w:ascii="Times New Roman" w:hAnsi="Times New Roman"/>
          <w:spacing w:val="1"/>
          <w:sz w:val="28"/>
          <w:szCs w:val="28"/>
        </w:rPr>
        <w:t xml:space="preserve"> </w:t>
      </w:r>
      <w:r w:rsidRPr="00F7516F">
        <w:rPr>
          <w:rFonts w:ascii="Times New Roman" w:hAnsi="Times New Roman"/>
          <w:sz w:val="28"/>
          <w:szCs w:val="28"/>
        </w:rPr>
        <w:t>МБОУ</w:t>
      </w:r>
      <w:r w:rsidRPr="00F7516F">
        <w:rPr>
          <w:rFonts w:ascii="Times New Roman" w:hAnsi="Times New Roman"/>
          <w:spacing w:val="1"/>
          <w:sz w:val="28"/>
          <w:szCs w:val="28"/>
        </w:rPr>
        <w:t xml:space="preserve"> </w:t>
      </w:r>
      <w:r w:rsidRPr="00F7516F">
        <w:rPr>
          <w:rFonts w:ascii="Times New Roman" w:hAnsi="Times New Roman"/>
          <w:sz w:val="28"/>
          <w:szCs w:val="28"/>
        </w:rPr>
        <w:t>ООШ</w:t>
      </w:r>
      <w:r w:rsidRPr="00F7516F">
        <w:rPr>
          <w:rFonts w:ascii="Times New Roman" w:hAnsi="Times New Roman"/>
          <w:spacing w:val="1"/>
          <w:sz w:val="28"/>
          <w:szCs w:val="28"/>
        </w:rPr>
        <w:t xml:space="preserve"> </w:t>
      </w:r>
      <w:r w:rsidRPr="00F7516F">
        <w:rPr>
          <w:rFonts w:ascii="Times New Roman" w:hAnsi="Times New Roman"/>
          <w:sz w:val="28"/>
          <w:szCs w:val="28"/>
        </w:rPr>
        <w:t>с. Порой обеспечивает</w:t>
      </w:r>
      <w:r w:rsidRPr="00F7516F">
        <w:rPr>
          <w:rFonts w:ascii="Times New Roman" w:hAnsi="Times New Roman"/>
          <w:spacing w:val="-1"/>
          <w:sz w:val="28"/>
          <w:szCs w:val="28"/>
        </w:rPr>
        <w:t xml:space="preserve"> </w:t>
      </w:r>
      <w:r w:rsidRPr="00F7516F">
        <w:rPr>
          <w:rFonts w:ascii="Times New Roman" w:hAnsi="Times New Roman"/>
          <w:sz w:val="28"/>
          <w:szCs w:val="28"/>
        </w:rPr>
        <w:t>возможность:</w:t>
      </w:r>
    </w:p>
    <w:p w14:paraId="4133C126" w14:textId="77777777" w:rsidR="00BF2908" w:rsidRPr="00F7516F" w:rsidRDefault="00BF2908" w:rsidP="00BF2908">
      <w:pPr>
        <w:pStyle w:val="a5"/>
        <w:numPr>
          <w:ilvl w:val="0"/>
          <w:numId w:val="32"/>
        </w:numPr>
        <w:tabs>
          <w:tab w:val="left" w:pos="813"/>
        </w:tabs>
        <w:autoSpaceDE w:val="0"/>
        <w:autoSpaceDN w:val="0"/>
        <w:spacing w:before="12" w:after="0" w:line="240" w:lineRule="auto"/>
        <w:ind w:right="376"/>
        <w:contextualSpacing w:val="0"/>
        <w:jc w:val="both"/>
        <w:rPr>
          <w:rFonts w:ascii="Times New Roman" w:hAnsi="Times New Roman"/>
          <w:sz w:val="28"/>
          <w:szCs w:val="28"/>
          <w:lang w:val="ru-RU"/>
        </w:rPr>
      </w:pPr>
      <w:r w:rsidRPr="00F7516F">
        <w:rPr>
          <w:rFonts w:ascii="Times New Roman" w:hAnsi="Times New Roman"/>
          <w:sz w:val="28"/>
          <w:szCs w:val="28"/>
          <w:lang w:val="ru-RU"/>
        </w:rPr>
        <w:t>реализации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индивидуальных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учебных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планов</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обучающихся,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осуществления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самостоятельной</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образовательной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деятельности;</w:t>
      </w:r>
    </w:p>
    <w:p w14:paraId="7985B681" w14:textId="77777777" w:rsidR="00BF2908" w:rsidRPr="00F7516F" w:rsidRDefault="00BF2908" w:rsidP="00BF2908">
      <w:pPr>
        <w:pStyle w:val="a5"/>
        <w:numPr>
          <w:ilvl w:val="0"/>
          <w:numId w:val="32"/>
        </w:numPr>
        <w:tabs>
          <w:tab w:val="left" w:pos="813"/>
        </w:tabs>
        <w:autoSpaceDE w:val="0"/>
        <w:autoSpaceDN w:val="0"/>
        <w:spacing w:before="13" w:after="0" w:line="240" w:lineRule="auto"/>
        <w:ind w:right="360"/>
        <w:contextualSpacing w:val="0"/>
        <w:jc w:val="both"/>
        <w:rPr>
          <w:rFonts w:ascii="Times New Roman" w:hAnsi="Times New Roman"/>
          <w:sz w:val="28"/>
          <w:szCs w:val="28"/>
          <w:lang w:val="ru-RU"/>
        </w:rPr>
      </w:pPr>
      <w:r w:rsidRPr="00F7516F">
        <w:rPr>
          <w:rFonts w:ascii="Times New Roman" w:hAnsi="Times New Roman"/>
          <w:sz w:val="28"/>
          <w:szCs w:val="28"/>
          <w:lang w:val="ru-RU"/>
        </w:rPr>
        <w:t>включения обучающихся в проектную и учебно-исследовательскую деятельность, проведения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наблюдений</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экспериментов;</w:t>
      </w:r>
    </w:p>
    <w:p w14:paraId="19B75BB1" w14:textId="77777777" w:rsidR="00BF2908" w:rsidRPr="00F7516F" w:rsidRDefault="00BF2908" w:rsidP="00BF2908">
      <w:pPr>
        <w:pStyle w:val="a5"/>
        <w:numPr>
          <w:ilvl w:val="0"/>
          <w:numId w:val="32"/>
        </w:numPr>
        <w:tabs>
          <w:tab w:val="left" w:pos="813"/>
        </w:tabs>
        <w:autoSpaceDE w:val="0"/>
        <w:autoSpaceDN w:val="0"/>
        <w:spacing w:before="12" w:after="0" w:line="240" w:lineRule="auto"/>
        <w:ind w:right="367"/>
        <w:contextualSpacing w:val="0"/>
        <w:jc w:val="both"/>
        <w:rPr>
          <w:rFonts w:ascii="Times New Roman" w:hAnsi="Times New Roman"/>
          <w:sz w:val="28"/>
          <w:szCs w:val="28"/>
          <w:lang w:val="ru-RU"/>
        </w:rPr>
      </w:pPr>
      <w:r w:rsidRPr="00F7516F">
        <w:rPr>
          <w:rFonts w:ascii="Times New Roman" w:hAnsi="Times New Roman"/>
          <w:sz w:val="28"/>
          <w:szCs w:val="28"/>
          <w:lang w:val="ru-RU"/>
        </w:rPr>
        <w:t>художественного творчества с использованием ручных, электрических и ИКТ-инструментов 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таких материалов, как бумага, ткань, нити для вязания и ткачества, пластик, различные краски,</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глина, дерево, реализации художественно-оформительских и издательских проектов, натурной</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рисованной мультипликации;</w:t>
      </w:r>
    </w:p>
    <w:p w14:paraId="3FB24435" w14:textId="77777777" w:rsidR="00BF2908" w:rsidRPr="00F7516F" w:rsidRDefault="00BF2908" w:rsidP="00BF2908">
      <w:pPr>
        <w:pStyle w:val="a5"/>
        <w:numPr>
          <w:ilvl w:val="0"/>
          <w:numId w:val="32"/>
        </w:numPr>
        <w:tabs>
          <w:tab w:val="left" w:pos="813"/>
        </w:tabs>
        <w:autoSpaceDE w:val="0"/>
        <w:autoSpaceDN w:val="0"/>
        <w:spacing w:before="13" w:after="0" w:line="240" w:lineRule="auto"/>
        <w:ind w:right="364"/>
        <w:contextualSpacing w:val="0"/>
        <w:jc w:val="both"/>
        <w:rPr>
          <w:rFonts w:ascii="Times New Roman" w:hAnsi="Times New Roman"/>
          <w:sz w:val="28"/>
          <w:szCs w:val="28"/>
          <w:lang w:val="ru-RU"/>
        </w:rPr>
      </w:pPr>
      <w:r w:rsidRPr="00F7516F">
        <w:rPr>
          <w:rFonts w:ascii="Times New Roman" w:hAnsi="Times New Roman"/>
          <w:sz w:val="28"/>
          <w:szCs w:val="28"/>
          <w:lang w:val="ru-RU"/>
        </w:rPr>
        <w:t>формирования личного опыта применения универсальных учебных действий в экологически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ориентированной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социальной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деятельности,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развитие</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экологического</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мышления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экологической</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культуры;</w:t>
      </w:r>
    </w:p>
    <w:p w14:paraId="604AEBA7" w14:textId="77777777" w:rsidR="00BF2908" w:rsidRPr="00F7516F" w:rsidRDefault="00BF2908" w:rsidP="00BF2908">
      <w:pPr>
        <w:pStyle w:val="a5"/>
        <w:numPr>
          <w:ilvl w:val="0"/>
          <w:numId w:val="32"/>
        </w:numPr>
        <w:tabs>
          <w:tab w:val="left" w:pos="813"/>
        </w:tabs>
        <w:autoSpaceDE w:val="0"/>
        <w:autoSpaceDN w:val="0"/>
        <w:spacing w:before="72" w:after="0" w:line="240" w:lineRule="auto"/>
        <w:ind w:right="373"/>
        <w:contextualSpacing w:val="0"/>
        <w:jc w:val="both"/>
        <w:rPr>
          <w:rFonts w:ascii="Times New Roman" w:hAnsi="Times New Roman"/>
          <w:sz w:val="28"/>
          <w:szCs w:val="28"/>
          <w:lang w:val="ru-RU"/>
        </w:rPr>
      </w:pPr>
      <w:r w:rsidRPr="00F7516F">
        <w:rPr>
          <w:rFonts w:ascii="Times New Roman" w:hAnsi="Times New Roman"/>
          <w:sz w:val="28"/>
          <w:szCs w:val="28"/>
          <w:lang w:val="ru-RU"/>
        </w:rPr>
        <w:t>физического развития, систематических занятий физической культурой и спортом, участия в</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физкультурно-спортивных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оздоровительных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мероприятиях;</w:t>
      </w:r>
    </w:p>
    <w:p w14:paraId="353F444E" w14:textId="77777777" w:rsidR="00BF2908" w:rsidRPr="00F7516F" w:rsidRDefault="00BF2908" w:rsidP="00BF2908">
      <w:pPr>
        <w:pStyle w:val="a5"/>
        <w:numPr>
          <w:ilvl w:val="0"/>
          <w:numId w:val="32"/>
        </w:numPr>
        <w:tabs>
          <w:tab w:val="left" w:pos="813"/>
        </w:tabs>
        <w:autoSpaceDE w:val="0"/>
        <w:autoSpaceDN w:val="0"/>
        <w:spacing w:before="16" w:after="0" w:line="240" w:lineRule="auto"/>
        <w:ind w:right="367"/>
        <w:contextualSpacing w:val="0"/>
        <w:jc w:val="both"/>
        <w:rPr>
          <w:rFonts w:ascii="Times New Roman" w:hAnsi="Times New Roman"/>
          <w:sz w:val="28"/>
          <w:szCs w:val="28"/>
          <w:lang w:val="ru-RU"/>
        </w:rPr>
      </w:pPr>
      <w:r w:rsidRPr="00F7516F">
        <w:rPr>
          <w:rFonts w:ascii="Times New Roman" w:hAnsi="Times New Roman"/>
          <w:sz w:val="28"/>
          <w:szCs w:val="28"/>
          <w:lang w:val="ru-RU"/>
        </w:rPr>
        <w:t>исполнения,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сочинения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аранжировки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музыкальных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произведений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с</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применением</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традиционных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народных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современных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инструментов</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цифровых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технологий;</w:t>
      </w:r>
    </w:p>
    <w:p w14:paraId="572C279F" w14:textId="77777777" w:rsidR="00BF2908" w:rsidRPr="00F7516F" w:rsidRDefault="00BF2908" w:rsidP="00BF2908">
      <w:pPr>
        <w:pStyle w:val="a5"/>
        <w:numPr>
          <w:ilvl w:val="0"/>
          <w:numId w:val="32"/>
        </w:numPr>
        <w:tabs>
          <w:tab w:val="left" w:pos="813"/>
        </w:tabs>
        <w:autoSpaceDE w:val="0"/>
        <w:autoSpaceDN w:val="0"/>
        <w:spacing w:before="12" w:after="0" w:line="240" w:lineRule="auto"/>
        <w:ind w:right="372"/>
        <w:contextualSpacing w:val="0"/>
        <w:jc w:val="both"/>
        <w:rPr>
          <w:rFonts w:ascii="Times New Roman" w:hAnsi="Times New Roman"/>
          <w:sz w:val="28"/>
          <w:szCs w:val="28"/>
          <w:lang w:val="ru-RU"/>
        </w:rPr>
      </w:pPr>
      <w:r w:rsidRPr="00F7516F">
        <w:rPr>
          <w:rFonts w:ascii="Times New Roman" w:hAnsi="Times New Roman"/>
          <w:spacing w:val="-1"/>
          <w:sz w:val="28"/>
          <w:szCs w:val="28"/>
          <w:lang w:val="ru-RU"/>
        </w:rPr>
        <w:t>занятий</w:t>
      </w:r>
      <w:r w:rsidRPr="00F7516F">
        <w:rPr>
          <w:rFonts w:ascii="Times New Roman" w:hAnsi="Times New Roman"/>
          <w:spacing w:val="-14"/>
          <w:sz w:val="28"/>
          <w:szCs w:val="28"/>
          <w:lang w:val="ru-RU"/>
        </w:rPr>
        <w:t xml:space="preserve"> </w:t>
      </w:r>
      <w:r w:rsidRPr="00F7516F">
        <w:rPr>
          <w:rFonts w:ascii="Times New Roman" w:hAnsi="Times New Roman"/>
          <w:spacing w:val="-1"/>
          <w:sz w:val="28"/>
          <w:szCs w:val="28"/>
          <w:lang w:val="ru-RU"/>
        </w:rPr>
        <w:t>по</w:t>
      </w:r>
      <w:r w:rsidRPr="00F7516F">
        <w:rPr>
          <w:rFonts w:ascii="Times New Roman" w:hAnsi="Times New Roman"/>
          <w:spacing w:val="-14"/>
          <w:sz w:val="28"/>
          <w:szCs w:val="28"/>
          <w:lang w:val="ru-RU"/>
        </w:rPr>
        <w:t xml:space="preserve"> </w:t>
      </w:r>
      <w:r w:rsidRPr="00F7516F">
        <w:rPr>
          <w:rFonts w:ascii="Times New Roman" w:hAnsi="Times New Roman"/>
          <w:spacing w:val="-1"/>
          <w:sz w:val="28"/>
          <w:szCs w:val="28"/>
          <w:lang w:val="ru-RU"/>
        </w:rPr>
        <w:t>изучению</w:t>
      </w:r>
      <w:r w:rsidRPr="00F7516F">
        <w:rPr>
          <w:rFonts w:ascii="Times New Roman" w:hAnsi="Times New Roman"/>
          <w:spacing w:val="-13"/>
          <w:sz w:val="28"/>
          <w:szCs w:val="28"/>
          <w:lang w:val="ru-RU"/>
        </w:rPr>
        <w:t xml:space="preserve"> </w:t>
      </w:r>
      <w:r w:rsidRPr="00F7516F">
        <w:rPr>
          <w:rFonts w:ascii="Times New Roman" w:hAnsi="Times New Roman"/>
          <w:spacing w:val="-1"/>
          <w:sz w:val="28"/>
          <w:szCs w:val="28"/>
          <w:lang w:val="ru-RU"/>
        </w:rPr>
        <w:t>правил</w:t>
      </w:r>
      <w:r w:rsidRPr="00F7516F">
        <w:rPr>
          <w:rFonts w:ascii="Times New Roman" w:hAnsi="Times New Roman"/>
          <w:spacing w:val="-14"/>
          <w:sz w:val="28"/>
          <w:szCs w:val="28"/>
          <w:lang w:val="ru-RU"/>
        </w:rPr>
        <w:t xml:space="preserve"> </w:t>
      </w:r>
      <w:r w:rsidRPr="00F7516F">
        <w:rPr>
          <w:rFonts w:ascii="Times New Roman" w:hAnsi="Times New Roman"/>
          <w:spacing w:val="-1"/>
          <w:sz w:val="28"/>
          <w:szCs w:val="28"/>
          <w:lang w:val="ru-RU"/>
        </w:rPr>
        <w:t>дорожного</w:t>
      </w:r>
      <w:r w:rsidRPr="00F7516F">
        <w:rPr>
          <w:rFonts w:ascii="Times New Roman" w:hAnsi="Times New Roman"/>
          <w:spacing w:val="-13"/>
          <w:sz w:val="28"/>
          <w:szCs w:val="28"/>
          <w:lang w:val="ru-RU"/>
        </w:rPr>
        <w:t xml:space="preserve"> </w:t>
      </w:r>
      <w:r w:rsidRPr="00F7516F">
        <w:rPr>
          <w:rFonts w:ascii="Times New Roman" w:hAnsi="Times New Roman"/>
          <w:spacing w:val="-1"/>
          <w:sz w:val="28"/>
          <w:szCs w:val="28"/>
          <w:lang w:val="ru-RU"/>
        </w:rPr>
        <w:t>движения</w:t>
      </w:r>
      <w:r w:rsidRPr="00F7516F">
        <w:rPr>
          <w:rFonts w:ascii="Times New Roman" w:hAnsi="Times New Roman"/>
          <w:spacing w:val="-12"/>
          <w:sz w:val="28"/>
          <w:szCs w:val="28"/>
          <w:lang w:val="ru-RU"/>
        </w:rPr>
        <w:t xml:space="preserve"> </w:t>
      </w:r>
      <w:r w:rsidRPr="00F7516F">
        <w:rPr>
          <w:rFonts w:ascii="Times New Roman" w:hAnsi="Times New Roman"/>
          <w:spacing w:val="-1"/>
          <w:sz w:val="28"/>
          <w:szCs w:val="28"/>
          <w:lang w:val="ru-RU"/>
        </w:rPr>
        <w:t>с</w:t>
      </w:r>
      <w:r w:rsidRPr="00F7516F">
        <w:rPr>
          <w:rFonts w:ascii="Times New Roman" w:hAnsi="Times New Roman"/>
          <w:spacing w:val="-12"/>
          <w:sz w:val="28"/>
          <w:szCs w:val="28"/>
          <w:lang w:val="ru-RU"/>
        </w:rPr>
        <w:t xml:space="preserve"> </w:t>
      </w:r>
      <w:r w:rsidRPr="00F7516F">
        <w:rPr>
          <w:rFonts w:ascii="Times New Roman" w:hAnsi="Times New Roman"/>
          <w:sz w:val="28"/>
          <w:szCs w:val="28"/>
          <w:lang w:val="ru-RU"/>
        </w:rPr>
        <w:t>использованием</w:t>
      </w:r>
      <w:r w:rsidRPr="00F7516F">
        <w:rPr>
          <w:rFonts w:ascii="Times New Roman" w:hAnsi="Times New Roman"/>
          <w:spacing w:val="-13"/>
          <w:sz w:val="28"/>
          <w:szCs w:val="28"/>
          <w:lang w:val="ru-RU"/>
        </w:rPr>
        <w:t xml:space="preserve"> </w:t>
      </w:r>
      <w:r w:rsidRPr="00F7516F">
        <w:rPr>
          <w:rFonts w:ascii="Times New Roman" w:hAnsi="Times New Roman"/>
          <w:sz w:val="28"/>
          <w:szCs w:val="28"/>
          <w:lang w:val="ru-RU"/>
        </w:rPr>
        <w:t>игр,</w:t>
      </w:r>
      <w:r w:rsidRPr="00F7516F">
        <w:rPr>
          <w:rFonts w:ascii="Times New Roman" w:hAnsi="Times New Roman"/>
          <w:spacing w:val="-13"/>
          <w:sz w:val="28"/>
          <w:szCs w:val="28"/>
          <w:lang w:val="ru-RU"/>
        </w:rPr>
        <w:t xml:space="preserve"> </w:t>
      </w:r>
      <w:r w:rsidRPr="00F7516F">
        <w:rPr>
          <w:rFonts w:ascii="Times New Roman" w:hAnsi="Times New Roman"/>
          <w:sz w:val="28"/>
          <w:szCs w:val="28"/>
          <w:lang w:val="ru-RU"/>
        </w:rPr>
        <w:t>оборудования,</w:t>
      </w:r>
      <w:r w:rsidRPr="00F7516F">
        <w:rPr>
          <w:rFonts w:ascii="Times New Roman" w:hAnsi="Times New Roman"/>
          <w:spacing w:val="-13"/>
          <w:sz w:val="28"/>
          <w:szCs w:val="28"/>
          <w:lang w:val="ru-RU"/>
        </w:rPr>
        <w:t xml:space="preserve"> </w:t>
      </w:r>
      <w:r w:rsidRPr="00F7516F">
        <w:rPr>
          <w:rFonts w:ascii="Times New Roman" w:hAnsi="Times New Roman"/>
          <w:sz w:val="28"/>
          <w:szCs w:val="28"/>
          <w:lang w:val="ru-RU"/>
        </w:rPr>
        <w:t>а</w:t>
      </w:r>
      <w:r w:rsidRPr="00F7516F">
        <w:rPr>
          <w:rFonts w:ascii="Times New Roman" w:hAnsi="Times New Roman"/>
          <w:spacing w:val="-12"/>
          <w:sz w:val="28"/>
          <w:szCs w:val="28"/>
          <w:lang w:val="ru-RU"/>
        </w:rPr>
        <w:t xml:space="preserve"> </w:t>
      </w:r>
      <w:r w:rsidRPr="00F7516F">
        <w:rPr>
          <w:rFonts w:ascii="Times New Roman" w:hAnsi="Times New Roman"/>
          <w:sz w:val="28"/>
          <w:szCs w:val="28"/>
          <w:lang w:val="ru-RU"/>
        </w:rPr>
        <w:t>также</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компьютерных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технологий;</w:t>
      </w:r>
    </w:p>
    <w:p w14:paraId="53F8DCF2" w14:textId="77777777" w:rsidR="00BF2908" w:rsidRPr="00F7516F" w:rsidRDefault="00BF2908" w:rsidP="00BF2908">
      <w:pPr>
        <w:pStyle w:val="a5"/>
        <w:numPr>
          <w:ilvl w:val="0"/>
          <w:numId w:val="32"/>
        </w:numPr>
        <w:tabs>
          <w:tab w:val="left" w:pos="813"/>
        </w:tabs>
        <w:autoSpaceDE w:val="0"/>
        <w:autoSpaceDN w:val="0"/>
        <w:spacing w:before="13" w:after="0" w:line="240" w:lineRule="auto"/>
        <w:ind w:right="363"/>
        <w:contextualSpacing w:val="0"/>
        <w:jc w:val="both"/>
        <w:rPr>
          <w:rFonts w:ascii="Times New Roman" w:hAnsi="Times New Roman"/>
          <w:sz w:val="28"/>
          <w:szCs w:val="28"/>
          <w:lang w:val="ru-RU"/>
        </w:rPr>
      </w:pPr>
      <w:r w:rsidRPr="00F7516F">
        <w:rPr>
          <w:rFonts w:ascii="Times New Roman" w:hAnsi="Times New Roman"/>
          <w:sz w:val="28"/>
          <w:szCs w:val="28"/>
          <w:lang w:val="ru-RU"/>
        </w:rPr>
        <w:t>размещения продуктов познавательной, учебно-исследовательской и проектной деятельности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обучающихся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в</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информационно-образовательной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среде</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lastRenderedPageBreak/>
        <w:t>организации,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осуществляющей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образовательную</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деятельность;</w:t>
      </w:r>
    </w:p>
    <w:p w14:paraId="0D41161F" w14:textId="77777777" w:rsidR="00BF2908" w:rsidRPr="00F7516F" w:rsidRDefault="00BF2908" w:rsidP="00BF2908">
      <w:pPr>
        <w:pStyle w:val="a5"/>
        <w:numPr>
          <w:ilvl w:val="0"/>
          <w:numId w:val="32"/>
        </w:numPr>
        <w:tabs>
          <w:tab w:val="left" w:pos="813"/>
        </w:tabs>
        <w:autoSpaceDE w:val="0"/>
        <w:autoSpaceDN w:val="0"/>
        <w:spacing w:before="12" w:after="0" w:line="240" w:lineRule="auto"/>
        <w:ind w:right="364"/>
        <w:contextualSpacing w:val="0"/>
        <w:jc w:val="both"/>
        <w:rPr>
          <w:rFonts w:ascii="Times New Roman" w:hAnsi="Times New Roman"/>
          <w:sz w:val="28"/>
          <w:szCs w:val="28"/>
          <w:lang w:val="ru-RU"/>
        </w:rPr>
      </w:pPr>
      <w:r w:rsidRPr="00F7516F">
        <w:rPr>
          <w:rFonts w:ascii="Times New Roman" w:hAnsi="Times New Roman"/>
          <w:sz w:val="28"/>
          <w:szCs w:val="28"/>
          <w:lang w:val="ru-RU"/>
        </w:rPr>
        <w:t>проектирования и организации своей индивидуальной и групповой деятельности, организации</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своего времени с использованием ИКТ; планирования учебной деятельности, фиксирования ее</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реализации</w:t>
      </w:r>
      <w:r w:rsidRPr="00F7516F">
        <w:rPr>
          <w:rFonts w:ascii="Times New Roman" w:hAnsi="Times New Roman"/>
          <w:spacing w:val="-3"/>
          <w:sz w:val="28"/>
          <w:szCs w:val="28"/>
          <w:lang w:val="ru-RU"/>
        </w:rPr>
        <w:t xml:space="preserve"> </w:t>
      </w:r>
      <w:r w:rsidRPr="00F7516F">
        <w:rPr>
          <w:rFonts w:ascii="Times New Roman" w:hAnsi="Times New Roman"/>
          <w:sz w:val="28"/>
          <w:szCs w:val="28"/>
          <w:lang w:val="ru-RU"/>
        </w:rPr>
        <w:t>в</w:t>
      </w:r>
      <w:r w:rsidRPr="00F7516F">
        <w:rPr>
          <w:rFonts w:ascii="Times New Roman" w:hAnsi="Times New Roman"/>
          <w:spacing w:val="-3"/>
          <w:sz w:val="28"/>
          <w:szCs w:val="28"/>
          <w:lang w:val="ru-RU"/>
        </w:rPr>
        <w:t xml:space="preserve"> </w:t>
      </w:r>
      <w:r w:rsidRPr="00F7516F">
        <w:rPr>
          <w:rFonts w:ascii="Times New Roman" w:hAnsi="Times New Roman"/>
          <w:sz w:val="28"/>
          <w:szCs w:val="28"/>
          <w:lang w:val="ru-RU"/>
        </w:rPr>
        <w:t>целом</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2"/>
          <w:sz w:val="28"/>
          <w:szCs w:val="28"/>
          <w:lang w:val="ru-RU"/>
        </w:rPr>
        <w:t xml:space="preserve"> </w:t>
      </w:r>
      <w:r w:rsidRPr="00F7516F">
        <w:rPr>
          <w:rFonts w:ascii="Times New Roman" w:hAnsi="Times New Roman"/>
          <w:sz w:val="28"/>
          <w:szCs w:val="28"/>
          <w:lang w:val="ru-RU"/>
        </w:rPr>
        <w:t>отдельных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этапов</w:t>
      </w:r>
      <w:r w:rsidRPr="00F7516F">
        <w:rPr>
          <w:rFonts w:ascii="Times New Roman" w:hAnsi="Times New Roman"/>
          <w:spacing w:val="-3"/>
          <w:sz w:val="28"/>
          <w:szCs w:val="28"/>
          <w:lang w:val="ru-RU"/>
        </w:rPr>
        <w:t xml:space="preserve"> </w:t>
      </w:r>
      <w:r w:rsidRPr="00F7516F">
        <w:rPr>
          <w:rFonts w:ascii="Times New Roman" w:hAnsi="Times New Roman"/>
          <w:sz w:val="28"/>
          <w:szCs w:val="28"/>
          <w:lang w:val="ru-RU"/>
        </w:rPr>
        <w:t>(выступлений,</w:t>
      </w:r>
      <w:r w:rsidRPr="00F7516F">
        <w:rPr>
          <w:rFonts w:ascii="Times New Roman" w:hAnsi="Times New Roman"/>
          <w:spacing w:val="-3"/>
          <w:sz w:val="28"/>
          <w:szCs w:val="28"/>
          <w:lang w:val="ru-RU"/>
        </w:rPr>
        <w:t xml:space="preserve"> </w:t>
      </w:r>
      <w:r w:rsidRPr="00F7516F">
        <w:rPr>
          <w:rFonts w:ascii="Times New Roman" w:hAnsi="Times New Roman"/>
          <w:sz w:val="28"/>
          <w:szCs w:val="28"/>
          <w:lang w:val="ru-RU"/>
        </w:rPr>
        <w:t>дискуссий,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экспериментов);</w:t>
      </w:r>
    </w:p>
    <w:p w14:paraId="14FA4D73" w14:textId="77777777" w:rsidR="00BF2908" w:rsidRPr="00F7516F" w:rsidRDefault="00BF2908" w:rsidP="00BF2908">
      <w:pPr>
        <w:pStyle w:val="a5"/>
        <w:numPr>
          <w:ilvl w:val="0"/>
          <w:numId w:val="32"/>
        </w:numPr>
        <w:tabs>
          <w:tab w:val="left" w:pos="813"/>
        </w:tabs>
        <w:autoSpaceDE w:val="0"/>
        <w:autoSpaceDN w:val="0"/>
        <w:spacing w:before="12" w:after="0" w:line="240" w:lineRule="auto"/>
        <w:ind w:right="362"/>
        <w:contextualSpacing w:val="0"/>
        <w:jc w:val="both"/>
        <w:rPr>
          <w:rFonts w:ascii="Times New Roman" w:hAnsi="Times New Roman"/>
          <w:sz w:val="28"/>
          <w:szCs w:val="28"/>
          <w:lang w:val="ru-RU"/>
        </w:rPr>
      </w:pPr>
      <w:r w:rsidRPr="00F7516F">
        <w:rPr>
          <w:rFonts w:ascii="Times New Roman" w:hAnsi="Times New Roman"/>
          <w:sz w:val="28"/>
          <w:szCs w:val="28"/>
          <w:lang w:val="ru-RU"/>
        </w:rPr>
        <w:t>обеспечения доступа в школьной библиотеке к информационным ресурсам Интернета (через</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выделенный канал со скоростью подключения более 2 Мбит/сек., учебной и художественной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литературе, коллекциям медиа-ресурсов на электронных носителях, к множительной технике</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 xml:space="preserve">для тиражирования учебных и методических </w:t>
      </w:r>
      <w:proofErr w:type="spellStart"/>
      <w:r w:rsidRPr="00F7516F">
        <w:rPr>
          <w:rFonts w:ascii="Times New Roman" w:hAnsi="Times New Roman"/>
          <w:sz w:val="28"/>
          <w:szCs w:val="28"/>
          <w:lang w:val="ru-RU"/>
        </w:rPr>
        <w:t>тексто</w:t>
      </w:r>
      <w:proofErr w:type="spellEnd"/>
      <w:r w:rsidRPr="00F7516F">
        <w:rPr>
          <w:rFonts w:ascii="Times New Roman" w:hAnsi="Times New Roman"/>
          <w:sz w:val="28"/>
          <w:szCs w:val="28"/>
          <w:lang w:val="ru-RU"/>
        </w:rPr>
        <w:t>-графических и аудио-видеоматериалов,</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результатов</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творческой,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научно-исследовательской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проектной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деятельности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учащихся;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планирования</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учебной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деятельности,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фиксации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ее</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динамики,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промежуточных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итоговых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результатов;</w:t>
      </w:r>
    </w:p>
    <w:p w14:paraId="6179F25E" w14:textId="77777777" w:rsidR="00BF2908" w:rsidRPr="00F7516F" w:rsidRDefault="00BF2908" w:rsidP="00BF2908">
      <w:pPr>
        <w:pStyle w:val="a5"/>
        <w:numPr>
          <w:ilvl w:val="0"/>
          <w:numId w:val="32"/>
        </w:numPr>
        <w:tabs>
          <w:tab w:val="left" w:pos="813"/>
        </w:tabs>
        <w:autoSpaceDE w:val="0"/>
        <w:autoSpaceDN w:val="0"/>
        <w:spacing w:before="17" w:after="0" w:line="240" w:lineRule="auto"/>
        <w:ind w:right="366"/>
        <w:contextualSpacing w:val="0"/>
        <w:jc w:val="both"/>
        <w:rPr>
          <w:rFonts w:ascii="Times New Roman" w:hAnsi="Times New Roman"/>
          <w:sz w:val="28"/>
          <w:szCs w:val="28"/>
          <w:lang w:val="ru-RU"/>
        </w:rPr>
      </w:pPr>
      <w:r w:rsidRPr="00F7516F">
        <w:rPr>
          <w:rFonts w:ascii="Times New Roman" w:hAnsi="Times New Roman"/>
          <w:sz w:val="28"/>
          <w:szCs w:val="28"/>
          <w:lang w:val="ru-RU"/>
        </w:rPr>
        <w:t>проведения массовых мероприятий, собраний, представлений; досуга и общения обучающихся</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с возможностью для массового просмотра кино- и видеоматериалов, организации сценической</w:t>
      </w:r>
      <w:r w:rsidRPr="00F7516F">
        <w:rPr>
          <w:rFonts w:ascii="Times New Roman" w:hAnsi="Times New Roman"/>
          <w:spacing w:val="-57"/>
          <w:sz w:val="28"/>
          <w:szCs w:val="28"/>
          <w:lang w:val="ru-RU"/>
        </w:rPr>
        <w:t xml:space="preserve"> </w:t>
      </w:r>
      <w:r w:rsidRPr="00F7516F">
        <w:rPr>
          <w:rFonts w:ascii="Times New Roman" w:hAnsi="Times New Roman"/>
          <w:sz w:val="28"/>
          <w:szCs w:val="28"/>
          <w:lang w:val="ru-RU"/>
        </w:rPr>
        <w:t>работы,</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театрализованных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представлений,</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обеспеченных</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озвучиванием,</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освещением</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и</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мультимедиа</w:t>
      </w:r>
      <w:r w:rsidRPr="00F7516F">
        <w:rPr>
          <w:rFonts w:ascii="Times New Roman" w:hAnsi="Times New Roman"/>
          <w:spacing w:val="-1"/>
          <w:sz w:val="28"/>
          <w:szCs w:val="28"/>
          <w:lang w:val="ru-RU"/>
        </w:rPr>
        <w:t xml:space="preserve"> </w:t>
      </w:r>
      <w:r w:rsidRPr="00F7516F">
        <w:rPr>
          <w:rFonts w:ascii="Times New Roman" w:hAnsi="Times New Roman"/>
          <w:sz w:val="28"/>
          <w:szCs w:val="28"/>
          <w:lang w:val="ru-RU"/>
        </w:rPr>
        <w:t>сопровождением;</w:t>
      </w:r>
    </w:p>
    <w:p w14:paraId="1E53E5D4" w14:textId="77777777" w:rsidR="00BF2908" w:rsidRPr="00F7516F" w:rsidRDefault="00BF2908" w:rsidP="00BF2908">
      <w:pPr>
        <w:pStyle w:val="a5"/>
        <w:numPr>
          <w:ilvl w:val="0"/>
          <w:numId w:val="32"/>
        </w:numPr>
        <w:tabs>
          <w:tab w:val="left" w:pos="813"/>
        </w:tabs>
        <w:autoSpaceDE w:val="0"/>
        <w:autoSpaceDN w:val="0"/>
        <w:spacing w:before="12" w:after="0" w:line="240" w:lineRule="auto"/>
        <w:ind w:hanging="141"/>
        <w:contextualSpacing w:val="0"/>
        <w:jc w:val="both"/>
        <w:rPr>
          <w:rFonts w:ascii="Times New Roman" w:hAnsi="Times New Roman"/>
          <w:sz w:val="28"/>
          <w:szCs w:val="28"/>
          <w:lang w:val="ru-RU"/>
        </w:rPr>
      </w:pPr>
      <w:r w:rsidRPr="00F7516F">
        <w:rPr>
          <w:rFonts w:ascii="Times New Roman" w:hAnsi="Times New Roman"/>
          <w:sz w:val="28"/>
          <w:szCs w:val="28"/>
          <w:lang w:val="ru-RU"/>
        </w:rPr>
        <w:t>выпуска</w:t>
      </w:r>
      <w:r w:rsidRPr="00F7516F">
        <w:rPr>
          <w:rFonts w:ascii="Times New Roman" w:hAnsi="Times New Roman"/>
          <w:spacing w:val="-4"/>
          <w:sz w:val="28"/>
          <w:szCs w:val="28"/>
          <w:lang w:val="ru-RU"/>
        </w:rPr>
        <w:t xml:space="preserve"> </w:t>
      </w:r>
      <w:r w:rsidRPr="00F7516F">
        <w:rPr>
          <w:rFonts w:ascii="Times New Roman" w:hAnsi="Times New Roman"/>
          <w:sz w:val="28"/>
          <w:szCs w:val="28"/>
          <w:lang w:val="ru-RU"/>
        </w:rPr>
        <w:t>школьных</w:t>
      </w:r>
      <w:r w:rsidRPr="00F7516F">
        <w:rPr>
          <w:rFonts w:ascii="Times New Roman" w:hAnsi="Times New Roman"/>
          <w:spacing w:val="-3"/>
          <w:sz w:val="28"/>
          <w:szCs w:val="28"/>
          <w:lang w:val="ru-RU"/>
        </w:rPr>
        <w:t xml:space="preserve"> </w:t>
      </w:r>
      <w:r w:rsidRPr="00F7516F">
        <w:rPr>
          <w:rFonts w:ascii="Times New Roman" w:hAnsi="Times New Roman"/>
          <w:sz w:val="28"/>
          <w:szCs w:val="28"/>
          <w:lang w:val="ru-RU"/>
        </w:rPr>
        <w:t>печатных изданий,</w:t>
      </w:r>
      <w:r w:rsidRPr="00F7516F">
        <w:rPr>
          <w:rFonts w:ascii="Times New Roman" w:hAnsi="Times New Roman"/>
          <w:spacing w:val="-4"/>
          <w:sz w:val="28"/>
          <w:szCs w:val="28"/>
          <w:lang w:val="ru-RU"/>
        </w:rPr>
        <w:t xml:space="preserve"> </w:t>
      </w:r>
      <w:r w:rsidRPr="00F7516F">
        <w:rPr>
          <w:rFonts w:ascii="Times New Roman" w:hAnsi="Times New Roman"/>
          <w:sz w:val="28"/>
          <w:szCs w:val="28"/>
          <w:lang w:val="ru-RU"/>
        </w:rPr>
        <w:t>работы</w:t>
      </w:r>
      <w:r w:rsidRPr="00F7516F">
        <w:rPr>
          <w:rFonts w:ascii="Times New Roman" w:hAnsi="Times New Roman"/>
          <w:spacing w:val="-5"/>
          <w:sz w:val="28"/>
          <w:szCs w:val="28"/>
          <w:lang w:val="ru-RU"/>
        </w:rPr>
        <w:t xml:space="preserve"> </w:t>
      </w:r>
      <w:r w:rsidRPr="00F7516F">
        <w:rPr>
          <w:rFonts w:ascii="Times New Roman" w:hAnsi="Times New Roman"/>
          <w:sz w:val="28"/>
          <w:szCs w:val="28"/>
          <w:lang w:val="ru-RU"/>
        </w:rPr>
        <w:t>школьного</w:t>
      </w:r>
      <w:r w:rsidRPr="00F7516F">
        <w:rPr>
          <w:rFonts w:ascii="Times New Roman" w:hAnsi="Times New Roman"/>
          <w:spacing w:val="-3"/>
          <w:sz w:val="28"/>
          <w:szCs w:val="28"/>
          <w:lang w:val="ru-RU"/>
        </w:rPr>
        <w:t xml:space="preserve"> </w:t>
      </w:r>
      <w:r w:rsidRPr="00F7516F">
        <w:rPr>
          <w:rFonts w:ascii="Times New Roman" w:hAnsi="Times New Roman"/>
          <w:sz w:val="28"/>
          <w:szCs w:val="28"/>
          <w:lang w:val="ru-RU"/>
        </w:rPr>
        <w:t>телевидения,</w:t>
      </w:r>
    </w:p>
    <w:p w14:paraId="70CCF58B" w14:textId="77777777" w:rsidR="00BF2908" w:rsidRDefault="00BF2908" w:rsidP="00BF2908">
      <w:pPr>
        <w:pStyle w:val="aff4"/>
        <w:ind w:left="656" w:right="379" w:firstLine="708"/>
        <w:rPr>
          <w:rFonts w:ascii="Times New Roman" w:hAnsi="Times New Roman"/>
          <w:sz w:val="28"/>
          <w:szCs w:val="28"/>
          <w:lang w:val="ru-RU"/>
        </w:rPr>
      </w:pPr>
      <w:r w:rsidRPr="00F7516F">
        <w:rPr>
          <w:rFonts w:ascii="Times New Roman" w:hAnsi="Times New Roman"/>
          <w:sz w:val="28"/>
          <w:szCs w:val="28"/>
          <w:lang w:val="ru-RU"/>
        </w:rPr>
        <w:t>организации качественного горячего питания и отдыха обучающихся.</w:t>
      </w:r>
      <w:r w:rsidRPr="00F7516F">
        <w:rPr>
          <w:rFonts w:ascii="Times New Roman" w:hAnsi="Times New Roman"/>
          <w:spacing w:val="1"/>
          <w:sz w:val="28"/>
          <w:szCs w:val="28"/>
          <w:lang w:val="ru-RU"/>
        </w:rPr>
        <w:t xml:space="preserve"> </w:t>
      </w:r>
    </w:p>
    <w:p w14:paraId="1EBCB932" w14:textId="63EF5CEE" w:rsidR="00BF2908" w:rsidRPr="00F7516F" w:rsidRDefault="00BF2908" w:rsidP="00BF2908">
      <w:pPr>
        <w:pStyle w:val="aff4"/>
        <w:ind w:left="656" w:right="379" w:firstLine="708"/>
        <w:rPr>
          <w:rFonts w:ascii="Times New Roman" w:hAnsi="Times New Roman"/>
          <w:sz w:val="28"/>
          <w:szCs w:val="28"/>
        </w:rPr>
      </w:pPr>
      <w:r w:rsidRPr="00F7516F">
        <w:rPr>
          <w:rFonts w:ascii="Times New Roman" w:hAnsi="Times New Roman"/>
          <w:sz w:val="28"/>
          <w:szCs w:val="28"/>
        </w:rPr>
        <w:t>Функционируют:</w:t>
      </w:r>
      <w:r w:rsidRPr="00F7516F">
        <w:rPr>
          <w:rFonts w:ascii="Times New Roman" w:hAnsi="Times New Roman"/>
          <w:spacing w:val="1"/>
          <w:sz w:val="28"/>
          <w:szCs w:val="28"/>
        </w:rPr>
        <w:t xml:space="preserve"> </w:t>
      </w:r>
      <w:r w:rsidRPr="00F7516F">
        <w:rPr>
          <w:rFonts w:ascii="Times New Roman" w:hAnsi="Times New Roman"/>
          <w:sz w:val="28"/>
          <w:szCs w:val="28"/>
        </w:rPr>
        <w:t>системы</w:t>
      </w:r>
      <w:r w:rsidRPr="00F7516F">
        <w:rPr>
          <w:rFonts w:ascii="Times New Roman" w:hAnsi="Times New Roman"/>
          <w:spacing w:val="1"/>
          <w:sz w:val="28"/>
          <w:szCs w:val="28"/>
        </w:rPr>
        <w:t xml:space="preserve"> </w:t>
      </w:r>
      <w:r w:rsidRPr="00F7516F">
        <w:rPr>
          <w:rFonts w:ascii="Times New Roman" w:hAnsi="Times New Roman"/>
          <w:sz w:val="28"/>
          <w:szCs w:val="28"/>
        </w:rPr>
        <w:t>теплоснабжения,</w:t>
      </w:r>
      <w:r w:rsidRPr="00F7516F">
        <w:rPr>
          <w:rFonts w:ascii="Times New Roman" w:hAnsi="Times New Roman"/>
          <w:spacing w:val="1"/>
          <w:sz w:val="28"/>
          <w:szCs w:val="28"/>
        </w:rPr>
        <w:t xml:space="preserve"> </w:t>
      </w:r>
      <w:r w:rsidRPr="00F7516F">
        <w:rPr>
          <w:rFonts w:ascii="Times New Roman" w:hAnsi="Times New Roman"/>
          <w:sz w:val="28"/>
          <w:szCs w:val="28"/>
        </w:rPr>
        <w:t>электроснабжения,</w:t>
      </w:r>
      <w:r w:rsidRPr="00F7516F">
        <w:rPr>
          <w:rFonts w:ascii="Times New Roman" w:hAnsi="Times New Roman"/>
          <w:spacing w:val="1"/>
          <w:sz w:val="28"/>
          <w:szCs w:val="28"/>
        </w:rPr>
        <w:t xml:space="preserve"> </w:t>
      </w:r>
      <w:r w:rsidRPr="00F7516F">
        <w:rPr>
          <w:rFonts w:ascii="Times New Roman" w:hAnsi="Times New Roman"/>
          <w:sz w:val="28"/>
          <w:szCs w:val="28"/>
        </w:rPr>
        <w:t>водоснабжения.</w:t>
      </w:r>
      <w:r w:rsidRPr="00F7516F">
        <w:rPr>
          <w:rFonts w:ascii="Times New Roman" w:hAnsi="Times New Roman"/>
          <w:spacing w:val="-57"/>
          <w:sz w:val="28"/>
          <w:szCs w:val="28"/>
        </w:rPr>
        <w:t xml:space="preserve"> </w:t>
      </w:r>
      <w:r w:rsidRPr="00F7516F">
        <w:rPr>
          <w:rFonts w:ascii="Times New Roman" w:hAnsi="Times New Roman"/>
          <w:sz w:val="28"/>
          <w:szCs w:val="28"/>
        </w:rPr>
        <w:t>Оборудование учебных кабинетов соответствует требованиям и позволяет реализовывать ООП</w:t>
      </w:r>
      <w:r w:rsidRPr="00F7516F">
        <w:rPr>
          <w:rFonts w:ascii="Times New Roman" w:hAnsi="Times New Roman"/>
          <w:spacing w:val="1"/>
          <w:sz w:val="28"/>
          <w:szCs w:val="28"/>
        </w:rPr>
        <w:t xml:space="preserve"> </w:t>
      </w:r>
      <w:r w:rsidRPr="00F7516F">
        <w:rPr>
          <w:rFonts w:ascii="Times New Roman" w:hAnsi="Times New Roman"/>
          <w:sz w:val="28"/>
          <w:szCs w:val="28"/>
        </w:rPr>
        <w:t>ООО.</w:t>
      </w:r>
    </w:p>
    <w:p w14:paraId="4919704E" w14:textId="77777777" w:rsidR="00BF2908" w:rsidRPr="00F7516F" w:rsidRDefault="00BF2908" w:rsidP="00BF2908">
      <w:pPr>
        <w:rPr>
          <w:rFonts w:ascii="Times New Roman" w:hAnsi="Times New Roman"/>
          <w:b/>
          <w:bCs/>
          <w:i/>
          <w:iCs/>
          <w:sz w:val="28"/>
          <w:szCs w:val="28"/>
          <w:lang w:val="x-none"/>
        </w:rPr>
      </w:pPr>
    </w:p>
    <w:p w14:paraId="13A4BC27" w14:textId="6FF64290" w:rsidR="00BF2908" w:rsidRPr="00F7516F" w:rsidRDefault="00BF2908" w:rsidP="00BF2908">
      <w:pPr>
        <w:pStyle w:val="a5"/>
        <w:numPr>
          <w:ilvl w:val="0"/>
          <w:numId w:val="32"/>
        </w:numPr>
        <w:tabs>
          <w:tab w:val="left" w:pos="813"/>
        </w:tabs>
        <w:autoSpaceDE w:val="0"/>
        <w:autoSpaceDN w:val="0"/>
        <w:spacing w:before="12" w:after="0" w:line="249" w:lineRule="auto"/>
        <w:ind w:left="656" w:right="2750" w:firstLine="16"/>
        <w:contextualSpacing w:val="0"/>
        <w:jc w:val="both"/>
        <w:rPr>
          <w:rFonts w:ascii="Times New Roman" w:hAnsi="Times New Roman"/>
          <w:sz w:val="28"/>
          <w:szCs w:val="28"/>
          <w:lang w:val="ru-RU"/>
        </w:rPr>
      </w:pPr>
    </w:p>
    <w:p w14:paraId="36D48E9A" w14:textId="31D2D83F" w:rsidR="00F7516F" w:rsidRPr="00BF2908" w:rsidRDefault="00F7516F" w:rsidP="00F7516F">
      <w:pPr>
        <w:pStyle w:val="aff4"/>
        <w:spacing w:before="13"/>
        <w:ind w:left="668" w:right="225"/>
        <w:rPr>
          <w:rFonts w:ascii="Times New Roman" w:hAnsi="Times New Roman"/>
          <w:sz w:val="28"/>
          <w:szCs w:val="28"/>
          <w:lang w:val="ru-RU"/>
        </w:rPr>
      </w:pPr>
    </w:p>
    <w:p w14:paraId="136F8CDB" w14:textId="77777777" w:rsidR="00F7516F" w:rsidRPr="00F7516F" w:rsidRDefault="00F7516F" w:rsidP="00F7516F">
      <w:pPr>
        <w:rPr>
          <w:rFonts w:ascii="Times New Roman" w:hAnsi="Times New Roman"/>
          <w:sz w:val="28"/>
          <w:szCs w:val="28"/>
          <w:lang w:val="ru-RU"/>
        </w:rPr>
        <w:sectPr w:rsidR="00F7516F" w:rsidRPr="00F7516F">
          <w:pgSz w:w="11910" w:h="16840"/>
          <w:pgMar w:top="1100" w:right="480" w:bottom="840" w:left="460" w:header="0" w:footer="565" w:gutter="0"/>
          <w:cols w:space="720"/>
        </w:sectPr>
      </w:pPr>
    </w:p>
    <w:p w14:paraId="29F48D23" w14:textId="77777777" w:rsidR="00F7516F" w:rsidRPr="00F7516F" w:rsidRDefault="00F7516F" w:rsidP="00F7516F">
      <w:pPr>
        <w:spacing w:line="249" w:lineRule="auto"/>
        <w:jc w:val="both"/>
        <w:rPr>
          <w:rFonts w:ascii="Times New Roman" w:hAnsi="Times New Roman"/>
          <w:sz w:val="28"/>
          <w:szCs w:val="28"/>
          <w:lang w:val="ru-RU"/>
        </w:rPr>
        <w:sectPr w:rsidR="00F7516F" w:rsidRPr="00F7516F">
          <w:pgSz w:w="11910" w:h="16840"/>
          <w:pgMar w:top="1100" w:right="480" w:bottom="840" w:left="460" w:header="0" w:footer="565" w:gutter="0"/>
          <w:cols w:space="720"/>
        </w:sectPr>
      </w:pPr>
    </w:p>
    <w:p w14:paraId="2232DD85" w14:textId="26DC39E7" w:rsidR="00F7516F" w:rsidRPr="00F7516F" w:rsidRDefault="00F7516F" w:rsidP="00161CDD">
      <w:pPr>
        <w:rPr>
          <w:rFonts w:ascii="Times New Roman" w:hAnsi="Times New Roman"/>
          <w:sz w:val="28"/>
          <w:szCs w:val="28"/>
          <w:lang w:val="ru-RU"/>
        </w:rPr>
        <w:sectPr w:rsidR="00F7516F" w:rsidRPr="00F7516F">
          <w:pgSz w:w="11910" w:h="16840"/>
          <w:pgMar w:top="1100" w:right="480" w:bottom="840" w:left="460" w:header="0" w:footer="565" w:gutter="0"/>
          <w:cols w:space="720"/>
        </w:sectPr>
      </w:pPr>
      <w:r>
        <w:rPr>
          <w:rFonts w:ascii="Times New Roman" w:hAnsi="Times New Roman"/>
          <w:sz w:val="28"/>
          <w:szCs w:val="28"/>
          <w:lang w:val="ru-RU"/>
        </w:rPr>
        <w:lastRenderedPageBreak/>
        <w:t xml:space="preserve">      </w:t>
      </w:r>
    </w:p>
    <w:p w14:paraId="4F97E614" w14:textId="667A7274" w:rsidR="00161CDD" w:rsidRPr="00161CDD" w:rsidRDefault="00161CDD" w:rsidP="00161CDD">
      <w:pPr>
        <w:pStyle w:val="a5"/>
        <w:tabs>
          <w:tab w:val="left" w:pos="841"/>
        </w:tabs>
        <w:autoSpaceDE w:val="0"/>
        <w:autoSpaceDN w:val="0"/>
        <w:spacing w:before="12" w:after="0" w:line="240" w:lineRule="auto"/>
        <w:ind w:left="668" w:right="365"/>
        <w:contextualSpacing w:val="0"/>
        <w:jc w:val="both"/>
        <w:rPr>
          <w:rFonts w:ascii="Times New Roman" w:hAnsi="Times New Roman"/>
          <w:sz w:val="28"/>
          <w:szCs w:val="28"/>
          <w:lang w:val="ru-RU"/>
        </w:rPr>
      </w:pPr>
    </w:p>
    <w:p w14:paraId="11625FFD" w14:textId="77777777" w:rsidR="00161CDD" w:rsidRPr="00161CDD" w:rsidRDefault="00161CDD" w:rsidP="00161CDD">
      <w:pPr>
        <w:jc w:val="both"/>
        <w:rPr>
          <w:rFonts w:ascii="Times New Roman" w:hAnsi="Times New Roman"/>
          <w:sz w:val="28"/>
          <w:szCs w:val="28"/>
          <w:lang w:val="ru-RU"/>
        </w:rPr>
        <w:sectPr w:rsidR="00161CDD" w:rsidRPr="00161CDD">
          <w:pgSz w:w="11910" w:h="16840"/>
          <w:pgMar w:top="1100" w:right="480" w:bottom="840" w:left="460" w:header="0" w:footer="565" w:gutter="0"/>
          <w:cols w:space="720"/>
        </w:sectPr>
      </w:pPr>
    </w:p>
    <w:p w14:paraId="383C6F1E" w14:textId="77777777" w:rsidR="00161CDD" w:rsidRPr="00161CDD" w:rsidRDefault="00161CDD" w:rsidP="00161CDD">
      <w:pPr>
        <w:rPr>
          <w:rFonts w:ascii="Times New Roman" w:hAnsi="Times New Roman"/>
          <w:sz w:val="28"/>
          <w:szCs w:val="28"/>
          <w:lang w:val="ru-RU"/>
        </w:rPr>
        <w:sectPr w:rsidR="00161CDD" w:rsidRPr="00161CDD">
          <w:pgSz w:w="11910" w:h="16840"/>
          <w:pgMar w:top="1100" w:right="480" w:bottom="840" w:left="460" w:header="0" w:footer="565" w:gutter="0"/>
          <w:cols w:space="720"/>
        </w:sectPr>
      </w:pPr>
    </w:p>
    <w:p w14:paraId="3577F6B9" w14:textId="1B8B1F79" w:rsidR="00EA3536" w:rsidRPr="00161CDD" w:rsidRDefault="00EA3536" w:rsidP="00EA3536">
      <w:pPr>
        <w:spacing w:line="240" w:lineRule="auto"/>
        <w:rPr>
          <w:rFonts w:ascii="Times New Roman" w:eastAsia="SchoolBookSanPin" w:hAnsi="Times New Roman"/>
          <w:b/>
          <w:bCs/>
          <w:sz w:val="28"/>
          <w:szCs w:val="28"/>
          <w:lang w:val="x-none"/>
        </w:rPr>
        <w:sectPr w:rsidR="00EA3536" w:rsidRPr="00161CDD">
          <w:pgSz w:w="11910" w:h="16840"/>
          <w:pgMar w:top="1100" w:right="480" w:bottom="840" w:left="460" w:header="0" w:footer="565" w:gutter="0"/>
          <w:cols w:space="720"/>
        </w:sectPr>
      </w:pPr>
    </w:p>
    <w:p w14:paraId="5640D4DF" w14:textId="77777777" w:rsidR="00EA3536" w:rsidRPr="00EA3536" w:rsidRDefault="00EA3536" w:rsidP="00EA3536">
      <w:pPr>
        <w:spacing w:after="0" w:line="240" w:lineRule="auto"/>
        <w:ind w:left="709"/>
        <w:jc w:val="both"/>
        <w:rPr>
          <w:rFonts w:ascii="Times New Roman" w:eastAsia="SchoolBookSanPin" w:hAnsi="Times New Roman"/>
          <w:b/>
          <w:bCs/>
          <w:sz w:val="28"/>
          <w:szCs w:val="28"/>
          <w:lang w:val="ru-RU"/>
        </w:rPr>
      </w:pPr>
    </w:p>
    <w:p w14:paraId="198D3450" w14:textId="77777777" w:rsidR="00EA3536" w:rsidRPr="00EA3536" w:rsidRDefault="00EA3536" w:rsidP="00EA3536">
      <w:pPr>
        <w:jc w:val="both"/>
        <w:rPr>
          <w:sz w:val="24"/>
          <w:lang w:val="ru-RU"/>
        </w:rPr>
        <w:sectPr w:rsidR="00EA3536" w:rsidRPr="00EA3536">
          <w:pgSz w:w="11910" w:h="16840"/>
          <w:pgMar w:top="1100" w:right="480" w:bottom="840" w:left="460" w:header="0" w:footer="565" w:gutter="0"/>
          <w:cols w:space="720"/>
        </w:sectPr>
      </w:pPr>
    </w:p>
    <w:p w14:paraId="726CC638" w14:textId="57FF2ADD" w:rsidR="008D6A9B" w:rsidRPr="00EA3536" w:rsidRDefault="008D6A9B" w:rsidP="00EA3536">
      <w:pPr>
        <w:pStyle w:val="a5"/>
        <w:numPr>
          <w:ilvl w:val="0"/>
          <w:numId w:val="32"/>
        </w:numPr>
        <w:tabs>
          <w:tab w:val="left" w:pos="813"/>
        </w:tabs>
        <w:autoSpaceDE w:val="0"/>
        <w:autoSpaceDN w:val="0"/>
        <w:spacing w:before="60" w:after="0" w:line="240" w:lineRule="auto"/>
        <w:ind w:right="222"/>
        <w:contextualSpacing w:val="0"/>
        <w:jc w:val="both"/>
        <w:rPr>
          <w:rFonts w:ascii="Times New Roman" w:eastAsia="SchoolBookSanPin" w:hAnsi="Times New Roman"/>
          <w:b/>
          <w:bCs/>
          <w:sz w:val="28"/>
          <w:szCs w:val="28"/>
          <w:lang w:val="ru-RU"/>
        </w:rPr>
      </w:pPr>
    </w:p>
    <w:sectPr w:rsidR="008D6A9B" w:rsidRPr="00EA3536" w:rsidSect="00EA3536">
      <w:headerReference w:type="default" r:id="rId11"/>
      <w:footerReference w:type="even" r:id="rId12"/>
      <w:footerReference w:type="default" r:id="rId13"/>
      <w:footerReference w:type="first" r:id="rId14"/>
      <w:pgSz w:w="11910" w:h="16840"/>
      <w:pgMar w:top="1100" w:right="480" w:bottom="840" w:left="460" w:header="0"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F26A7" w14:textId="77777777" w:rsidR="00F42863" w:rsidRDefault="00F42863">
      <w:pPr>
        <w:spacing w:after="0" w:line="240" w:lineRule="auto"/>
      </w:pPr>
      <w:r>
        <w:separator/>
      </w:r>
    </w:p>
  </w:endnote>
  <w:endnote w:type="continuationSeparator" w:id="0">
    <w:p w14:paraId="4B1A2AAD" w14:textId="77777777" w:rsidR="00F42863" w:rsidRDefault="00F42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Calibri"/>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18A9" w14:textId="77777777" w:rsidR="00A8524D" w:rsidRDefault="00A8524D">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C35F" w14:textId="77777777" w:rsidR="00A8524D" w:rsidRPr="004F36DA" w:rsidRDefault="00A8524D"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1366" w14:textId="77777777" w:rsidR="00A8524D" w:rsidRPr="004F36DA" w:rsidRDefault="00A8524D">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82408" w14:textId="77777777" w:rsidR="00F42863" w:rsidRDefault="00F42863">
      <w:pPr>
        <w:spacing w:after="0" w:line="240" w:lineRule="auto"/>
      </w:pPr>
      <w:r>
        <w:separator/>
      </w:r>
    </w:p>
  </w:footnote>
  <w:footnote w:type="continuationSeparator" w:id="0">
    <w:p w14:paraId="105F1A51" w14:textId="77777777" w:rsidR="00F42863" w:rsidRDefault="00F42863">
      <w:pPr>
        <w:spacing w:after="0" w:line="240" w:lineRule="auto"/>
      </w:pPr>
      <w:r>
        <w:continuationSeparator/>
      </w:r>
    </w:p>
  </w:footnote>
  <w:footnote w:id="1">
    <w:p w14:paraId="1F9E87AC" w14:textId="77777777" w:rsidR="00A8524D" w:rsidRPr="000B1C4A" w:rsidRDefault="00A8524D" w:rsidP="000B1C4A">
      <w:pPr>
        <w:pStyle w:val="af5"/>
        <w:jc w:val="both"/>
        <w:rPr>
          <w:rFonts w:ascii="Times New Roman" w:hAnsi="Times New Roman"/>
        </w:rPr>
      </w:pPr>
      <w:r>
        <w:rPr>
          <w:rStyle w:val="af7"/>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2">
    <w:p w14:paraId="1FC799F1" w14:textId="77777777" w:rsidR="00A8524D" w:rsidRPr="005F756C" w:rsidRDefault="00A8524D"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3">
    <w:p w14:paraId="47697ED4" w14:textId="77777777" w:rsidR="00A8524D" w:rsidRPr="00891B45" w:rsidRDefault="00A8524D" w:rsidP="00891B45">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4">
    <w:p w14:paraId="35336169" w14:textId="77777777" w:rsidR="00A8524D" w:rsidRPr="005F756C" w:rsidRDefault="00A8524D" w:rsidP="005F756C">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5">
    <w:p w14:paraId="0F2CBD2F" w14:textId="77777777" w:rsidR="00A8524D" w:rsidRPr="005F756C" w:rsidRDefault="00A8524D" w:rsidP="00B41F62">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6">
    <w:p w14:paraId="426264DA" w14:textId="77777777" w:rsidR="00A8524D" w:rsidRPr="00C72E49" w:rsidRDefault="00A8524D" w:rsidP="00A24D19">
      <w:pPr>
        <w:widowControl/>
        <w:autoSpaceDE w:val="0"/>
        <w:autoSpaceDN w:val="0"/>
        <w:adjustRightInd w:val="0"/>
        <w:spacing w:after="0" w:line="240" w:lineRule="auto"/>
        <w:jc w:val="both"/>
        <w:rPr>
          <w:sz w:val="24"/>
          <w:szCs w:val="24"/>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7">
    <w:p w14:paraId="53C3E28D" w14:textId="77777777" w:rsidR="00A8524D" w:rsidRPr="00C72E49" w:rsidRDefault="00A8524D" w:rsidP="00802982">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8">
    <w:p w14:paraId="1CD70F85" w14:textId="77777777" w:rsidR="00A8524D" w:rsidRPr="00CA4934" w:rsidRDefault="00A8524D" w:rsidP="00A24D19">
      <w:pPr>
        <w:widowControl/>
        <w:autoSpaceDE w:val="0"/>
        <w:autoSpaceDN w:val="0"/>
        <w:adjustRightInd w:val="0"/>
        <w:spacing w:after="0" w:line="240" w:lineRule="auto"/>
        <w:jc w:val="both"/>
        <w:rPr>
          <w:lang w:val="ru-RU"/>
        </w:rPr>
      </w:pPr>
      <w:r w:rsidRPr="00C72E49">
        <w:rPr>
          <w:rStyle w:val="af7"/>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9">
    <w:p w14:paraId="017B220F" w14:textId="77777777" w:rsidR="00A8524D" w:rsidRPr="00CA4934" w:rsidRDefault="00A8524D" w:rsidP="00A24D19">
      <w:pPr>
        <w:widowControl/>
        <w:autoSpaceDE w:val="0"/>
        <w:autoSpaceDN w:val="0"/>
        <w:adjustRightInd w:val="0"/>
        <w:spacing w:after="0" w:line="240" w:lineRule="auto"/>
        <w:jc w:val="both"/>
        <w:rPr>
          <w:lang w:val="x-none"/>
        </w:rPr>
      </w:pPr>
      <w:r w:rsidRPr="00CA4934">
        <w:rPr>
          <w:rStyle w:val="af7"/>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0">
    <w:p w14:paraId="6BD64A86" w14:textId="77777777" w:rsidR="00A8524D" w:rsidRPr="00CA4934" w:rsidRDefault="00A8524D" w:rsidP="00A24D19">
      <w:pPr>
        <w:widowControl/>
        <w:autoSpaceDE w:val="0"/>
        <w:autoSpaceDN w:val="0"/>
        <w:adjustRightInd w:val="0"/>
        <w:spacing w:after="0" w:line="240" w:lineRule="auto"/>
        <w:jc w:val="both"/>
        <w:rPr>
          <w:lang w:val="ru-RU"/>
        </w:rPr>
      </w:pPr>
      <w:r w:rsidRPr="00CA4934">
        <w:rPr>
          <w:rStyle w:val="af7"/>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14:paraId="16F5F5E9" w14:textId="77777777" w:rsidR="00A8524D" w:rsidRPr="00A24D19" w:rsidRDefault="00A8524D" w:rsidP="00A24D19">
      <w:pPr>
        <w:widowControl/>
        <w:autoSpaceDE w:val="0"/>
        <w:autoSpaceDN w:val="0"/>
        <w:adjustRightInd w:val="0"/>
        <w:spacing w:after="0" w:line="240" w:lineRule="auto"/>
        <w:jc w:val="both"/>
        <w:rPr>
          <w:lang w:val="ru-RU"/>
        </w:rPr>
      </w:pPr>
      <w:r w:rsidRPr="00CA4934">
        <w:rPr>
          <w:rStyle w:val="af7"/>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2">
    <w:p w14:paraId="74E7BAFE" w14:textId="77777777" w:rsidR="00A8524D" w:rsidRPr="00AE479F" w:rsidRDefault="00A8524D" w:rsidP="00AE479F">
      <w:pPr>
        <w:pStyle w:val="af5"/>
        <w:jc w:val="both"/>
      </w:pPr>
      <w:r>
        <w:rPr>
          <w:rStyle w:val="af7"/>
        </w:rPr>
        <w:footnoteRef/>
      </w:r>
      <w:r>
        <w:t xml:space="preserve"> </w:t>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3">
    <w:p w14:paraId="78FD89D2" w14:textId="77777777" w:rsidR="00A8524D" w:rsidRDefault="00A8524D" w:rsidP="00614054">
      <w:pPr>
        <w:pStyle w:val="af5"/>
        <w:jc w:val="both"/>
        <w:rPr>
          <w:lang w:val="ru-RU"/>
        </w:rPr>
      </w:pPr>
      <w:r>
        <w:rPr>
          <w:rStyle w:val="af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4">
    <w:p w14:paraId="319D3EB1" w14:textId="77777777" w:rsidR="00A8524D" w:rsidRDefault="00A8524D" w:rsidP="00D32FE9">
      <w:pPr>
        <w:pStyle w:val="af5"/>
        <w:jc w:val="both"/>
        <w:rPr>
          <w:lang w:val="ru-RU"/>
        </w:rPr>
      </w:pPr>
      <w:r w:rsidRPr="00CA4934">
        <w:rPr>
          <w:rStyle w:val="af7"/>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14:paraId="787ADA73" w14:textId="77777777" w:rsidR="00A8524D" w:rsidRPr="00D32FE9" w:rsidRDefault="00A8524D">
      <w:pPr>
        <w:pStyle w:val="af5"/>
        <w:rPr>
          <w:lang w:val="ru-RU"/>
        </w:rPr>
      </w:pPr>
    </w:p>
  </w:footnote>
  <w:footnote w:id="15">
    <w:p w14:paraId="1C1B58ED" w14:textId="77777777" w:rsidR="00A8524D" w:rsidRPr="00B9591A" w:rsidRDefault="00A8524D"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443B" w14:textId="77777777" w:rsidR="00A8524D" w:rsidRDefault="00A8524D">
    <w:pPr>
      <w:pStyle w:val="aff4"/>
      <w:spacing w:line="14" w:lineRule="auto"/>
      <w:ind w:left="0" w:firstLine="0"/>
      <w:jc w:val="left"/>
    </w:pPr>
    <w:r>
      <w:rPr>
        <w:noProof/>
        <w:lang w:val="ru-RU" w:eastAsia="ru-RU"/>
      </w:rPr>
      <mc:AlternateContent>
        <mc:Choice Requires="wps">
          <w:drawing>
            <wp:anchor distT="0" distB="0" distL="114300" distR="114300" simplePos="0" relativeHeight="251659264" behindDoc="1" locked="0" layoutInCell="1" allowOverlap="1" wp14:anchorId="4A720DDC" wp14:editId="148A7B07">
              <wp:simplePos x="0" y="0"/>
              <wp:positionH relativeFrom="page">
                <wp:posOffset>3825240</wp:posOffset>
              </wp:positionH>
              <wp:positionV relativeFrom="page">
                <wp:posOffset>464820</wp:posOffset>
              </wp:positionV>
              <wp:extent cx="268605" cy="15367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BA6B" w14:textId="77777777" w:rsidR="00A8524D" w:rsidRDefault="00A8524D">
                          <w:pPr>
                            <w:spacing w:line="225" w:lineRule="exact"/>
                            <w:ind w:left="60"/>
                            <w:rPr>
                              <w:sz w:val="20"/>
                            </w:rPr>
                          </w:pPr>
                          <w:r>
                            <w:fldChar w:fldCharType="begin"/>
                          </w:r>
                          <w:r>
                            <w:rPr>
                              <w:sz w:val="20"/>
                            </w:rPr>
                            <w:instrText xml:space="preserve"> PAGE </w:instrText>
                          </w:r>
                          <w:r>
                            <w:fldChar w:fldCharType="separate"/>
                          </w:r>
                          <w:r>
                            <w:rPr>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20DDC" id="_x0000_t202" coordsize="21600,21600" o:spt="202" path="m,l,21600r21600,l21600,xe">
              <v:stroke joinstyle="miter"/>
              <v:path gradientshapeok="t" o:connecttype="rect"/>
            </v:shapetype>
            <v:shape id="Поле 2" o:spid="_x0000_s1026" type="#_x0000_t202" style="position:absolute;margin-left:301.2pt;margin-top:36.6pt;width:21.1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" filled="f" stroked="f">
              <v:textbox inset="0,0,0,0">
                <w:txbxContent>
                  <w:p w14:paraId="1190BA6B" w14:textId="77777777" w:rsidR="00A8524D" w:rsidRDefault="00A8524D">
                    <w:pPr>
                      <w:spacing w:line="225" w:lineRule="exact"/>
                      <w:ind w:left="60"/>
                      <w:rPr>
                        <w:sz w:val="20"/>
                      </w:rPr>
                    </w:pPr>
                    <w:r>
                      <w:fldChar w:fldCharType="begin"/>
                    </w:r>
                    <w:r>
                      <w:rPr>
                        <w:sz w:val="20"/>
                      </w:rPr>
                      <w:instrText xml:space="preserve"> PAGE </w:instrText>
                    </w:r>
                    <w:r>
                      <w:fldChar w:fldCharType="separate"/>
                    </w:r>
                    <w:r>
                      <w:rPr>
                        <w:noProof/>
                        <w:sz w:val="20"/>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5983" w14:textId="77777777" w:rsidR="00A8524D" w:rsidRDefault="00A8524D" w:rsidP="00737806">
    <w:pPr>
      <w:pStyle w:val="a7"/>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72C39" w:rsidRPr="00F72C39">
      <w:rPr>
        <w:rFonts w:ascii="Times New Roman" w:hAnsi="Times New Roman"/>
        <w:noProof/>
        <w:sz w:val="24"/>
        <w:szCs w:val="24"/>
        <w:lang w:val="ru-RU"/>
      </w:rPr>
      <w:t>686</w:t>
    </w:r>
    <w:r w:rsidRPr="00E16212">
      <w:rPr>
        <w:rFonts w:ascii="Times New Roman" w:hAnsi="Times New Roman"/>
        <w:sz w:val="24"/>
        <w:szCs w:val="24"/>
      </w:rPr>
      <w:fldChar w:fldCharType="end"/>
    </w:r>
  </w:p>
  <w:p w14:paraId="60088156" w14:textId="77777777" w:rsidR="00103E5C" w:rsidRDefault="00103E5C"/>
  <w:p w14:paraId="4FD724D8" w14:textId="77777777" w:rsidR="00A61C64" w:rsidRDefault="00A61C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6"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8"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9"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9D2733F"/>
    <w:multiLevelType w:val="hybridMultilevel"/>
    <w:tmpl w:val="241005B8"/>
    <w:lvl w:ilvl="0" w:tplc="9C62010C">
      <w:numFmt w:val="bullet"/>
      <w:lvlText w:val="–"/>
      <w:lvlJc w:val="left"/>
      <w:pPr>
        <w:ind w:left="605" w:hanging="180"/>
      </w:pPr>
      <w:rPr>
        <w:rFonts w:ascii="Times New Roman" w:eastAsia="Times New Roman" w:hAnsi="Times New Roman" w:cs="Times New Roman" w:hint="default"/>
        <w:w w:val="100"/>
        <w:sz w:val="24"/>
        <w:szCs w:val="24"/>
        <w:lang w:val="ru-RU" w:eastAsia="en-US" w:bidi="ar-SA"/>
      </w:rPr>
    </w:lvl>
    <w:lvl w:ilvl="1" w:tplc="96E41DE0">
      <w:numFmt w:val="bullet"/>
      <w:lvlText w:val=""/>
      <w:lvlJc w:val="left"/>
      <w:pPr>
        <w:ind w:left="672" w:hanging="284"/>
      </w:pPr>
      <w:rPr>
        <w:rFonts w:ascii="Symbol" w:eastAsia="Symbol" w:hAnsi="Symbol" w:cs="Symbol" w:hint="default"/>
        <w:w w:val="100"/>
        <w:sz w:val="24"/>
        <w:szCs w:val="24"/>
        <w:lang w:val="ru-RU" w:eastAsia="en-US" w:bidi="ar-SA"/>
      </w:rPr>
    </w:lvl>
    <w:lvl w:ilvl="2" w:tplc="8AC8A732">
      <w:numFmt w:val="bullet"/>
      <w:lvlText w:val="•"/>
      <w:lvlJc w:val="left"/>
      <w:pPr>
        <w:ind w:left="1520" w:hanging="284"/>
      </w:pPr>
      <w:rPr>
        <w:rFonts w:hint="default"/>
        <w:lang w:val="ru-RU" w:eastAsia="en-US" w:bidi="ar-SA"/>
      </w:rPr>
    </w:lvl>
    <w:lvl w:ilvl="3" w:tplc="9438BF0E">
      <w:numFmt w:val="bullet"/>
      <w:lvlText w:val="•"/>
      <w:lvlJc w:val="left"/>
      <w:pPr>
        <w:ind w:left="2701" w:hanging="284"/>
      </w:pPr>
      <w:rPr>
        <w:rFonts w:hint="default"/>
        <w:lang w:val="ru-RU" w:eastAsia="en-US" w:bidi="ar-SA"/>
      </w:rPr>
    </w:lvl>
    <w:lvl w:ilvl="4" w:tplc="26AA9786">
      <w:numFmt w:val="bullet"/>
      <w:lvlText w:val="•"/>
      <w:lvlJc w:val="left"/>
      <w:pPr>
        <w:ind w:left="3882" w:hanging="284"/>
      </w:pPr>
      <w:rPr>
        <w:rFonts w:hint="default"/>
        <w:lang w:val="ru-RU" w:eastAsia="en-US" w:bidi="ar-SA"/>
      </w:rPr>
    </w:lvl>
    <w:lvl w:ilvl="5" w:tplc="62DE68AE">
      <w:numFmt w:val="bullet"/>
      <w:lvlText w:val="•"/>
      <w:lvlJc w:val="left"/>
      <w:pPr>
        <w:ind w:left="5063" w:hanging="284"/>
      </w:pPr>
      <w:rPr>
        <w:rFonts w:hint="default"/>
        <w:lang w:val="ru-RU" w:eastAsia="en-US" w:bidi="ar-SA"/>
      </w:rPr>
    </w:lvl>
    <w:lvl w:ilvl="6" w:tplc="3AECE3E6">
      <w:numFmt w:val="bullet"/>
      <w:lvlText w:val="•"/>
      <w:lvlJc w:val="left"/>
      <w:pPr>
        <w:ind w:left="6244" w:hanging="284"/>
      </w:pPr>
      <w:rPr>
        <w:rFonts w:hint="default"/>
        <w:lang w:val="ru-RU" w:eastAsia="en-US" w:bidi="ar-SA"/>
      </w:rPr>
    </w:lvl>
    <w:lvl w:ilvl="7" w:tplc="A65831C6">
      <w:numFmt w:val="bullet"/>
      <w:lvlText w:val="•"/>
      <w:lvlJc w:val="left"/>
      <w:pPr>
        <w:ind w:left="7425" w:hanging="284"/>
      </w:pPr>
      <w:rPr>
        <w:rFonts w:hint="default"/>
        <w:lang w:val="ru-RU" w:eastAsia="en-US" w:bidi="ar-SA"/>
      </w:rPr>
    </w:lvl>
    <w:lvl w:ilvl="8" w:tplc="0652CB64">
      <w:numFmt w:val="bullet"/>
      <w:lvlText w:val="•"/>
      <w:lvlJc w:val="left"/>
      <w:pPr>
        <w:ind w:left="8606" w:hanging="284"/>
      </w:pPr>
      <w:rPr>
        <w:rFonts w:hint="default"/>
        <w:lang w:val="ru-RU" w:eastAsia="en-US" w:bidi="ar-SA"/>
      </w:rPr>
    </w:lvl>
  </w:abstractNum>
  <w:abstractNum w:abstractNumId="12"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6FE4D5C"/>
    <w:multiLevelType w:val="hybridMultilevel"/>
    <w:tmpl w:val="07382C5E"/>
    <w:lvl w:ilvl="0" w:tplc="7D2A58E0">
      <w:start w:val="1"/>
      <w:numFmt w:val="decimal"/>
      <w:lvlText w:val="%1."/>
      <w:lvlJc w:val="left"/>
      <w:pPr>
        <w:ind w:left="1036" w:hanging="364"/>
      </w:pPr>
      <w:rPr>
        <w:rFonts w:ascii="Times New Roman" w:eastAsia="Times New Roman" w:hAnsi="Times New Roman" w:cs="Times New Roman" w:hint="default"/>
        <w:w w:val="100"/>
        <w:sz w:val="24"/>
        <w:szCs w:val="24"/>
        <w:lang w:val="ru-RU" w:eastAsia="en-US" w:bidi="ar-SA"/>
      </w:rPr>
    </w:lvl>
    <w:lvl w:ilvl="1" w:tplc="FF90CCA4">
      <w:numFmt w:val="bullet"/>
      <w:lvlText w:val="•"/>
      <w:lvlJc w:val="left"/>
      <w:pPr>
        <w:ind w:left="2032" w:hanging="364"/>
      </w:pPr>
      <w:rPr>
        <w:lang w:val="ru-RU" w:eastAsia="en-US" w:bidi="ar-SA"/>
      </w:rPr>
    </w:lvl>
    <w:lvl w:ilvl="2" w:tplc="6C64C8A0">
      <w:numFmt w:val="bullet"/>
      <w:lvlText w:val="•"/>
      <w:lvlJc w:val="left"/>
      <w:pPr>
        <w:ind w:left="3025" w:hanging="364"/>
      </w:pPr>
      <w:rPr>
        <w:lang w:val="ru-RU" w:eastAsia="en-US" w:bidi="ar-SA"/>
      </w:rPr>
    </w:lvl>
    <w:lvl w:ilvl="3" w:tplc="4B080AEA">
      <w:numFmt w:val="bullet"/>
      <w:lvlText w:val="•"/>
      <w:lvlJc w:val="left"/>
      <w:pPr>
        <w:ind w:left="4018" w:hanging="364"/>
      </w:pPr>
      <w:rPr>
        <w:lang w:val="ru-RU" w:eastAsia="en-US" w:bidi="ar-SA"/>
      </w:rPr>
    </w:lvl>
    <w:lvl w:ilvl="4" w:tplc="2D22D602">
      <w:numFmt w:val="bullet"/>
      <w:lvlText w:val="•"/>
      <w:lvlJc w:val="left"/>
      <w:pPr>
        <w:ind w:left="5011" w:hanging="364"/>
      </w:pPr>
      <w:rPr>
        <w:lang w:val="ru-RU" w:eastAsia="en-US" w:bidi="ar-SA"/>
      </w:rPr>
    </w:lvl>
    <w:lvl w:ilvl="5" w:tplc="933E2ECC">
      <w:numFmt w:val="bullet"/>
      <w:lvlText w:val="•"/>
      <w:lvlJc w:val="left"/>
      <w:pPr>
        <w:ind w:left="6004" w:hanging="364"/>
      </w:pPr>
      <w:rPr>
        <w:lang w:val="ru-RU" w:eastAsia="en-US" w:bidi="ar-SA"/>
      </w:rPr>
    </w:lvl>
    <w:lvl w:ilvl="6" w:tplc="C9F66C32">
      <w:numFmt w:val="bullet"/>
      <w:lvlText w:val="•"/>
      <w:lvlJc w:val="left"/>
      <w:pPr>
        <w:ind w:left="6996" w:hanging="364"/>
      </w:pPr>
      <w:rPr>
        <w:lang w:val="ru-RU" w:eastAsia="en-US" w:bidi="ar-SA"/>
      </w:rPr>
    </w:lvl>
    <w:lvl w:ilvl="7" w:tplc="44F02B6A">
      <w:numFmt w:val="bullet"/>
      <w:lvlText w:val="•"/>
      <w:lvlJc w:val="left"/>
      <w:pPr>
        <w:ind w:left="7989" w:hanging="364"/>
      </w:pPr>
      <w:rPr>
        <w:lang w:val="ru-RU" w:eastAsia="en-US" w:bidi="ar-SA"/>
      </w:rPr>
    </w:lvl>
    <w:lvl w:ilvl="8" w:tplc="03088D40">
      <w:numFmt w:val="bullet"/>
      <w:lvlText w:val="•"/>
      <w:lvlJc w:val="left"/>
      <w:pPr>
        <w:ind w:left="8982" w:hanging="364"/>
      </w:pPr>
      <w:rPr>
        <w:lang w:val="ru-RU" w:eastAsia="en-US" w:bidi="ar-SA"/>
      </w:rPr>
    </w:lvl>
  </w:abstractNum>
  <w:abstractNum w:abstractNumId="15"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D4D5930"/>
    <w:multiLevelType w:val="hybridMultilevel"/>
    <w:tmpl w:val="99F60AE2"/>
    <w:lvl w:ilvl="0" w:tplc="C3042044">
      <w:start w:val="1"/>
      <w:numFmt w:val="decimal"/>
      <w:lvlText w:val="%1."/>
      <w:lvlJc w:val="left"/>
      <w:pPr>
        <w:ind w:left="668" w:hanging="181"/>
      </w:pPr>
      <w:rPr>
        <w:rFonts w:ascii="Times New Roman" w:eastAsia="Times New Roman" w:hAnsi="Times New Roman" w:cs="Times New Roman" w:hint="default"/>
        <w:w w:val="100"/>
        <w:sz w:val="22"/>
        <w:szCs w:val="22"/>
        <w:lang w:val="ru-RU" w:eastAsia="en-US" w:bidi="ar-SA"/>
      </w:rPr>
    </w:lvl>
    <w:lvl w:ilvl="1" w:tplc="52F29044">
      <w:numFmt w:val="bullet"/>
      <w:lvlText w:val="•"/>
      <w:lvlJc w:val="left"/>
      <w:pPr>
        <w:ind w:left="1690" w:hanging="181"/>
      </w:pPr>
      <w:rPr>
        <w:lang w:val="ru-RU" w:eastAsia="en-US" w:bidi="ar-SA"/>
      </w:rPr>
    </w:lvl>
    <w:lvl w:ilvl="2" w:tplc="F7CAAE48">
      <w:numFmt w:val="bullet"/>
      <w:lvlText w:val="•"/>
      <w:lvlJc w:val="left"/>
      <w:pPr>
        <w:ind w:left="2721" w:hanging="181"/>
      </w:pPr>
      <w:rPr>
        <w:lang w:val="ru-RU" w:eastAsia="en-US" w:bidi="ar-SA"/>
      </w:rPr>
    </w:lvl>
    <w:lvl w:ilvl="3" w:tplc="9CF846E4">
      <w:numFmt w:val="bullet"/>
      <w:lvlText w:val="•"/>
      <w:lvlJc w:val="left"/>
      <w:pPr>
        <w:ind w:left="3752" w:hanging="181"/>
      </w:pPr>
      <w:rPr>
        <w:lang w:val="ru-RU" w:eastAsia="en-US" w:bidi="ar-SA"/>
      </w:rPr>
    </w:lvl>
    <w:lvl w:ilvl="4" w:tplc="FF68F4B4">
      <w:numFmt w:val="bullet"/>
      <w:lvlText w:val="•"/>
      <w:lvlJc w:val="left"/>
      <w:pPr>
        <w:ind w:left="4783" w:hanging="181"/>
      </w:pPr>
      <w:rPr>
        <w:lang w:val="ru-RU" w:eastAsia="en-US" w:bidi="ar-SA"/>
      </w:rPr>
    </w:lvl>
    <w:lvl w:ilvl="5" w:tplc="4A841890">
      <w:numFmt w:val="bullet"/>
      <w:lvlText w:val="•"/>
      <w:lvlJc w:val="left"/>
      <w:pPr>
        <w:ind w:left="5814" w:hanging="181"/>
      </w:pPr>
      <w:rPr>
        <w:lang w:val="ru-RU" w:eastAsia="en-US" w:bidi="ar-SA"/>
      </w:rPr>
    </w:lvl>
    <w:lvl w:ilvl="6" w:tplc="99AE285E">
      <w:numFmt w:val="bullet"/>
      <w:lvlText w:val="•"/>
      <w:lvlJc w:val="left"/>
      <w:pPr>
        <w:ind w:left="6844" w:hanging="181"/>
      </w:pPr>
      <w:rPr>
        <w:lang w:val="ru-RU" w:eastAsia="en-US" w:bidi="ar-SA"/>
      </w:rPr>
    </w:lvl>
    <w:lvl w:ilvl="7" w:tplc="FF0ADA6C">
      <w:numFmt w:val="bullet"/>
      <w:lvlText w:val="•"/>
      <w:lvlJc w:val="left"/>
      <w:pPr>
        <w:ind w:left="7875" w:hanging="181"/>
      </w:pPr>
      <w:rPr>
        <w:lang w:val="ru-RU" w:eastAsia="en-US" w:bidi="ar-SA"/>
      </w:rPr>
    </w:lvl>
    <w:lvl w:ilvl="8" w:tplc="20F82626">
      <w:numFmt w:val="bullet"/>
      <w:lvlText w:val="•"/>
      <w:lvlJc w:val="left"/>
      <w:pPr>
        <w:ind w:left="8906" w:hanging="181"/>
      </w:pPr>
      <w:rPr>
        <w:lang w:val="ru-RU" w:eastAsia="en-US" w:bidi="ar-SA"/>
      </w:rPr>
    </w:lvl>
  </w:abstractNum>
  <w:abstractNum w:abstractNumId="19"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0"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5957018"/>
    <w:multiLevelType w:val="multilevel"/>
    <w:tmpl w:val="3D569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023248"/>
    <w:multiLevelType w:val="hybridMultilevel"/>
    <w:tmpl w:val="4852F81A"/>
    <w:lvl w:ilvl="0" w:tplc="BF20DBF0">
      <w:numFmt w:val="bullet"/>
      <w:lvlText w:val="-"/>
      <w:lvlJc w:val="left"/>
      <w:pPr>
        <w:ind w:left="707" w:hanging="140"/>
      </w:pPr>
      <w:rPr>
        <w:rFonts w:ascii="Times New Roman" w:eastAsia="Times New Roman" w:hAnsi="Times New Roman" w:cs="Times New Roman" w:hint="default"/>
        <w:w w:val="99"/>
        <w:sz w:val="24"/>
        <w:szCs w:val="24"/>
        <w:lang w:val="ru-RU" w:eastAsia="en-US" w:bidi="ar-SA"/>
      </w:rPr>
    </w:lvl>
    <w:lvl w:ilvl="1" w:tplc="1FF202B6">
      <w:numFmt w:val="bullet"/>
      <w:lvlText w:val="–"/>
      <w:lvlJc w:val="left"/>
      <w:pPr>
        <w:ind w:left="656" w:hanging="233"/>
      </w:pPr>
      <w:rPr>
        <w:rFonts w:ascii="Times New Roman" w:eastAsia="Times New Roman" w:hAnsi="Times New Roman" w:cs="Times New Roman" w:hint="default"/>
        <w:w w:val="100"/>
        <w:sz w:val="24"/>
        <w:szCs w:val="24"/>
        <w:lang w:val="ru-RU" w:eastAsia="en-US" w:bidi="ar-SA"/>
      </w:rPr>
    </w:lvl>
    <w:lvl w:ilvl="2" w:tplc="52F0131A">
      <w:numFmt w:val="bullet"/>
      <w:lvlText w:val="•"/>
      <w:lvlJc w:val="left"/>
      <w:pPr>
        <w:ind w:left="1947" w:hanging="233"/>
      </w:pPr>
      <w:rPr>
        <w:lang w:val="ru-RU" w:eastAsia="en-US" w:bidi="ar-SA"/>
      </w:rPr>
    </w:lvl>
    <w:lvl w:ilvl="3" w:tplc="4404A19A">
      <w:numFmt w:val="bullet"/>
      <w:lvlText w:val="•"/>
      <w:lvlJc w:val="left"/>
      <w:pPr>
        <w:ind w:left="3075" w:hanging="233"/>
      </w:pPr>
      <w:rPr>
        <w:lang w:val="ru-RU" w:eastAsia="en-US" w:bidi="ar-SA"/>
      </w:rPr>
    </w:lvl>
    <w:lvl w:ilvl="4" w:tplc="032AC9D6">
      <w:numFmt w:val="bullet"/>
      <w:lvlText w:val="•"/>
      <w:lvlJc w:val="left"/>
      <w:pPr>
        <w:ind w:left="4202" w:hanging="233"/>
      </w:pPr>
      <w:rPr>
        <w:lang w:val="ru-RU" w:eastAsia="en-US" w:bidi="ar-SA"/>
      </w:rPr>
    </w:lvl>
    <w:lvl w:ilvl="5" w:tplc="92228E36">
      <w:numFmt w:val="bullet"/>
      <w:lvlText w:val="•"/>
      <w:lvlJc w:val="left"/>
      <w:pPr>
        <w:ind w:left="5330" w:hanging="233"/>
      </w:pPr>
      <w:rPr>
        <w:lang w:val="ru-RU" w:eastAsia="en-US" w:bidi="ar-SA"/>
      </w:rPr>
    </w:lvl>
    <w:lvl w:ilvl="6" w:tplc="37C881D4">
      <w:numFmt w:val="bullet"/>
      <w:lvlText w:val="•"/>
      <w:lvlJc w:val="left"/>
      <w:pPr>
        <w:ind w:left="6457" w:hanging="233"/>
      </w:pPr>
      <w:rPr>
        <w:lang w:val="ru-RU" w:eastAsia="en-US" w:bidi="ar-SA"/>
      </w:rPr>
    </w:lvl>
    <w:lvl w:ilvl="7" w:tplc="02165114">
      <w:numFmt w:val="bullet"/>
      <w:lvlText w:val="•"/>
      <w:lvlJc w:val="left"/>
      <w:pPr>
        <w:ind w:left="7585" w:hanging="233"/>
      </w:pPr>
      <w:rPr>
        <w:lang w:val="ru-RU" w:eastAsia="en-US" w:bidi="ar-SA"/>
      </w:rPr>
    </w:lvl>
    <w:lvl w:ilvl="8" w:tplc="C656698E">
      <w:numFmt w:val="bullet"/>
      <w:lvlText w:val="•"/>
      <w:lvlJc w:val="left"/>
      <w:pPr>
        <w:ind w:left="8712" w:hanging="233"/>
      </w:pPr>
      <w:rPr>
        <w:lang w:val="ru-RU" w:eastAsia="en-US" w:bidi="ar-SA"/>
      </w:rPr>
    </w:lvl>
  </w:abstractNum>
  <w:abstractNum w:abstractNumId="24"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A81915"/>
    <w:multiLevelType w:val="hybridMultilevel"/>
    <w:tmpl w:val="CA081738"/>
    <w:lvl w:ilvl="0" w:tplc="0040ECD6">
      <w:start w:val="1"/>
      <w:numFmt w:val="decimal"/>
      <w:lvlText w:val="%1)"/>
      <w:lvlJc w:val="left"/>
      <w:pPr>
        <w:ind w:left="668" w:hanging="260"/>
      </w:pPr>
      <w:rPr>
        <w:rFonts w:ascii="Times New Roman" w:eastAsia="Times New Roman" w:hAnsi="Times New Roman" w:cs="Times New Roman" w:hint="default"/>
        <w:w w:val="100"/>
        <w:sz w:val="24"/>
        <w:szCs w:val="24"/>
        <w:lang w:val="ru-RU" w:eastAsia="en-US" w:bidi="ar-SA"/>
      </w:rPr>
    </w:lvl>
    <w:lvl w:ilvl="1" w:tplc="58761C1E">
      <w:numFmt w:val="bullet"/>
      <w:lvlText w:val="•"/>
      <w:lvlJc w:val="left"/>
      <w:pPr>
        <w:ind w:left="1690" w:hanging="260"/>
      </w:pPr>
      <w:rPr>
        <w:rFonts w:hint="default"/>
        <w:lang w:val="ru-RU" w:eastAsia="en-US" w:bidi="ar-SA"/>
      </w:rPr>
    </w:lvl>
    <w:lvl w:ilvl="2" w:tplc="2D38011C">
      <w:numFmt w:val="bullet"/>
      <w:lvlText w:val="•"/>
      <w:lvlJc w:val="left"/>
      <w:pPr>
        <w:ind w:left="2721" w:hanging="260"/>
      </w:pPr>
      <w:rPr>
        <w:rFonts w:hint="default"/>
        <w:lang w:val="ru-RU" w:eastAsia="en-US" w:bidi="ar-SA"/>
      </w:rPr>
    </w:lvl>
    <w:lvl w:ilvl="3" w:tplc="F4D88758">
      <w:numFmt w:val="bullet"/>
      <w:lvlText w:val="•"/>
      <w:lvlJc w:val="left"/>
      <w:pPr>
        <w:ind w:left="3752" w:hanging="260"/>
      </w:pPr>
      <w:rPr>
        <w:rFonts w:hint="default"/>
        <w:lang w:val="ru-RU" w:eastAsia="en-US" w:bidi="ar-SA"/>
      </w:rPr>
    </w:lvl>
    <w:lvl w:ilvl="4" w:tplc="C7C69FDE">
      <w:numFmt w:val="bullet"/>
      <w:lvlText w:val="•"/>
      <w:lvlJc w:val="left"/>
      <w:pPr>
        <w:ind w:left="4783" w:hanging="260"/>
      </w:pPr>
      <w:rPr>
        <w:rFonts w:hint="default"/>
        <w:lang w:val="ru-RU" w:eastAsia="en-US" w:bidi="ar-SA"/>
      </w:rPr>
    </w:lvl>
    <w:lvl w:ilvl="5" w:tplc="988A6C0A">
      <w:numFmt w:val="bullet"/>
      <w:lvlText w:val="•"/>
      <w:lvlJc w:val="left"/>
      <w:pPr>
        <w:ind w:left="5814" w:hanging="260"/>
      </w:pPr>
      <w:rPr>
        <w:rFonts w:hint="default"/>
        <w:lang w:val="ru-RU" w:eastAsia="en-US" w:bidi="ar-SA"/>
      </w:rPr>
    </w:lvl>
    <w:lvl w:ilvl="6" w:tplc="4072AC1E">
      <w:numFmt w:val="bullet"/>
      <w:lvlText w:val="•"/>
      <w:lvlJc w:val="left"/>
      <w:pPr>
        <w:ind w:left="6844" w:hanging="260"/>
      </w:pPr>
      <w:rPr>
        <w:rFonts w:hint="default"/>
        <w:lang w:val="ru-RU" w:eastAsia="en-US" w:bidi="ar-SA"/>
      </w:rPr>
    </w:lvl>
    <w:lvl w:ilvl="7" w:tplc="8F1824FC">
      <w:numFmt w:val="bullet"/>
      <w:lvlText w:val="•"/>
      <w:lvlJc w:val="left"/>
      <w:pPr>
        <w:ind w:left="7875" w:hanging="260"/>
      </w:pPr>
      <w:rPr>
        <w:rFonts w:hint="default"/>
        <w:lang w:val="ru-RU" w:eastAsia="en-US" w:bidi="ar-SA"/>
      </w:rPr>
    </w:lvl>
    <w:lvl w:ilvl="8" w:tplc="59F0CC2C">
      <w:numFmt w:val="bullet"/>
      <w:lvlText w:val="•"/>
      <w:lvlJc w:val="left"/>
      <w:pPr>
        <w:ind w:left="8906" w:hanging="260"/>
      </w:pPr>
      <w:rPr>
        <w:rFonts w:hint="default"/>
        <w:lang w:val="ru-RU" w:eastAsia="en-US" w:bidi="ar-SA"/>
      </w:rPr>
    </w:lvl>
  </w:abstractNum>
  <w:abstractNum w:abstractNumId="27"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D31447"/>
    <w:multiLevelType w:val="multilevel"/>
    <w:tmpl w:val="F8E4E14A"/>
    <w:lvl w:ilvl="0">
      <w:start w:val="1"/>
      <w:numFmt w:val="decimal"/>
      <w:lvlText w:val="%1."/>
      <w:lvlJc w:val="left"/>
      <w:pPr>
        <w:ind w:left="1392" w:hanging="360"/>
      </w:pPr>
      <w:rPr>
        <w:w w:val="100"/>
        <w:lang w:val="ru-RU" w:eastAsia="en-US" w:bidi="ar-SA"/>
      </w:rPr>
    </w:lvl>
    <w:lvl w:ilvl="1">
      <w:start w:val="1"/>
      <w:numFmt w:val="decimal"/>
      <w:pStyle w:val="20"/>
      <w:lvlText w:val="%1.%2."/>
      <w:lvlJc w:val="left"/>
      <w:pPr>
        <w:ind w:left="361" w:hanging="361"/>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125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400" w:hanging="600"/>
      </w:pPr>
      <w:rPr>
        <w:lang w:val="ru-RU" w:eastAsia="en-US" w:bidi="ar-SA"/>
      </w:rPr>
    </w:lvl>
    <w:lvl w:ilvl="4">
      <w:numFmt w:val="bullet"/>
      <w:lvlText w:val="•"/>
      <w:lvlJc w:val="left"/>
      <w:pPr>
        <w:ind w:left="2766" w:hanging="600"/>
      </w:pPr>
      <w:rPr>
        <w:lang w:val="ru-RU" w:eastAsia="en-US" w:bidi="ar-SA"/>
      </w:rPr>
    </w:lvl>
    <w:lvl w:ilvl="5">
      <w:numFmt w:val="bullet"/>
      <w:lvlText w:val="•"/>
      <w:lvlJc w:val="left"/>
      <w:pPr>
        <w:ind w:left="4133" w:hanging="600"/>
      </w:pPr>
      <w:rPr>
        <w:lang w:val="ru-RU" w:eastAsia="en-US" w:bidi="ar-SA"/>
      </w:rPr>
    </w:lvl>
    <w:lvl w:ilvl="6">
      <w:numFmt w:val="bullet"/>
      <w:lvlText w:val="•"/>
      <w:lvlJc w:val="left"/>
      <w:pPr>
        <w:ind w:left="5500" w:hanging="600"/>
      </w:pPr>
      <w:rPr>
        <w:lang w:val="ru-RU" w:eastAsia="en-US" w:bidi="ar-SA"/>
      </w:rPr>
    </w:lvl>
    <w:lvl w:ilvl="7">
      <w:numFmt w:val="bullet"/>
      <w:lvlText w:val="•"/>
      <w:lvlJc w:val="left"/>
      <w:pPr>
        <w:ind w:left="6867" w:hanging="600"/>
      </w:pPr>
      <w:rPr>
        <w:lang w:val="ru-RU" w:eastAsia="en-US" w:bidi="ar-SA"/>
      </w:rPr>
    </w:lvl>
    <w:lvl w:ilvl="8">
      <w:numFmt w:val="bullet"/>
      <w:lvlText w:val="•"/>
      <w:lvlJc w:val="left"/>
      <w:pPr>
        <w:ind w:left="8234" w:hanging="600"/>
      </w:pPr>
      <w:rPr>
        <w:lang w:val="ru-RU" w:eastAsia="en-US" w:bidi="ar-SA"/>
      </w:rPr>
    </w:lvl>
  </w:abstractNum>
  <w:abstractNum w:abstractNumId="30"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9F3731"/>
    <w:multiLevelType w:val="hybridMultilevel"/>
    <w:tmpl w:val="401E40AE"/>
    <w:lvl w:ilvl="0" w:tplc="E4CCE618">
      <w:start w:val="1"/>
      <w:numFmt w:val="decimal"/>
      <w:lvlText w:val="%1)"/>
      <w:lvlJc w:val="left"/>
      <w:pPr>
        <w:ind w:left="684" w:hanging="708"/>
      </w:pPr>
      <w:rPr>
        <w:rFonts w:ascii="Times New Roman" w:eastAsia="Times New Roman" w:hAnsi="Times New Roman" w:cs="Times New Roman" w:hint="default"/>
        <w:w w:val="99"/>
        <w:sz w:val="24"/>
        <w:szCs w:val="24"/>
        <w:lang w:val="ru-RU" w:eastAsia="en-US" w:bidi="ar-SA"/>
      </w:rPr>
    </w:lvl>
    <w:lvl w:ilvl="1" w:tplc="E690D71A">
      <w:numFmt w:val="bullet"/>
      <w:lvlText w:val="•"/>
      <w:lvlJc w:val="left"/>
      <w:pPr>
        <w:ind w:left="1708" w:hanging="708"/>
      </w:pPr>
      <w:rPr>
        <w:rFonts w:hint="default"/>
        <w:lang w:val="ru-RU" w:eastAsia="en-US" w:bidi="ar-SA"/>
      </w:rPr>
    </w:lvl>
    <w:lvl w:ilvl="2" w:tplc="BC0237FC">
      <w:numFmt w:val="bullet"/>
      <w:lvlText w:val="•"/>
      <w:lvlJc w:val="left"/>
      <w:pPr>
        <w:ind w:left="2737" w:hanging="708"/>
      </w:pPr>
      <w:rPr>
        <w:rFonts w:hint="default"/>
        <w:lang w:val="ru-RU" w:eastAsia="en-US" w:bidi="ar-SA"/>
      </w:rPr>
    </w:lvl>
    <w:lvl w:ilvl="3" w:tplc="46B4B9E0">
      <w:numFmt w:val="bullet"/>
      <w:lvlText w:val="•"/>
      <w:lvlJc w:val="left"/>
      <w:pPr>
        <w:ind w:left="3766" w:hanging="708"/>
      </w:pPr>
      <w:rPr>
        <w:rFonts w:hint="default"/>
        <w:lang w:val="ru-RU" w:eastAsia="en-US" w:bidi="ar-SA"/>
      </w:rPr>
    </w:lvl>
    <w:lvl w:ilvl="4" w:tplc="46EE8032">
      <w:numFmt w:val="bullet"/>
      <w:lvlText w:val="•"/>
      <w:lvlJc w:val="left"/>
      <w:pPr>
        <w:ind w:left="4795" w:hanging="708"/>
      </w:pPr>
      <w:rPr>
        <w:rFonts w:hint="default"/>
        <w:lang w:val="ru-RU" w:eastAsia="en-US" w:bidi="ar-SA"/>
      </w:rPr>
    </w:lvl>
    <w:lvl w:ilvl="5" w:tplc="650C14AC">
      <w:numFmt w:val="bullet"/>
      <w:lvlText w:val="•"/>
      <w:lvlJc w:val="left"/>
      <w:pPr>
        <w:ind w:left="5824" w:hanging="708"/>
      </w:pPr>
      <w:rPr>
        <w:rFonts w:hint="default"/>
        <w:lang w:val="ru-RU" w:eastAsia="en-US" w:bidi="ar-SA"/>
      </w:rPr>
    </w:lvl>
    <w:lvl w:ilvl="6" w:tplc="88688EFA">
      <w:numFmt w:val="bullet"/>
      <w:lvlText w:val="•"/>
      <w:lvlJc w:val="left"/>
      <w:pPr>
        <w:ind w:left="6852" w:hanging="708"/>
      </w:pPr>
      <w:rPr>
        <w:rFonts w:hint="default"/>
        <w:lang w:val="ru-RU" w:eastAsia="en-US" w:bidi="ar-SA"/>
      </w:rPr>
    </w:lvl>
    <w:lvl w:ilvl="7" w:tplc="852C9378">
      <w:numFmt w:val="bullet"/>
      <w:lvlText w:val="•"/>
      <w:lvlJc w:val="left"/>
      <w:pPr>
        <w:ind w:left="7881" w:hanging="708"/>
      </w:pPr>
      <w:rPr>
        <w:rFonts w:hint="default"/>
        <w:lang w:val="ru-RU" w:eastAsia="en-US" w:bidi="ar-SA"/>
      </w:rPr>
    </w:lvl>
    <w:lvl w:ilvl="8" w:tplc="CCD0F3A8">
      <w:numFmt w:val="bullet"/>
      <w:lvlText w:val="•"/>
      <w:lvlJc w:val="left"/>
      <w:pPr>
        <w:ind w:left="8910" w:hanging="708"/>
      </w:pPr>
      <w:rPr>
        <w:rFonts w:hint="default"/>
        <w:lang w:val="ru-RU" w:eastAsia="en-US" w:bidi="ar-SA"/>
      </w:rPr>
    </w:lvl>
  </w:abstractNum>
  <w:abstractNum w:abstractNumId="34"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B3040C0"/>
    <w:multiLevelType w:val="multilevel"/>
    <w:tmpl w:val="FC9EFA3C"/>
    <w:lvl w:ilvl="0">
      <w:start w:val="2"/>
      <w:numFmt w:val="decimal"/>
      <w:lvlText w:val="%1"/>
      <w:lvlJc w:val="left"/>
      <w:pPr>
        <w:ind w:left="1256" w:hanging="600"/>
      </w:pPr>
      <w:rPr>
        <w:rFonts w:hint="default"/>
        <w:lang w:val="ru-RU" w:eastAsia="en-US" w:bidi="ar-SA"/>
      </w:rPr>
    </w:lvl>
    <w:lvl w:ilvl="1">
      <w:start w:val="2"/>
      <w:numFmt w:val="decimal"/>
      <w:lvlText w:val="%1.%2"/>
      <w:lvlJc w:val="left"/>
      <w:pPr>
        <w:ind w:left="1256" w:hanging="600"/>
      </w:pPr>
      <w:rPr>
        <w:rFonts w:hint="default"/>
        <w:lang w:val="ru-RU" w:eastAsia="en-US" w:bidi="ar-SA"/>
      </w:rPr>
    </w:lvl>
    <w:lvl w:ilvl="2">
      <w:start w:val="1"/>
      <w:numFmt w:val="decimal"/>
      <w:lvlText w:val="%1.%2.%3."/>
      <w:lvlJc w:val="left"/>
      <w:pPr>
        <w:ind w:left="125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56" w:hanging="18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96" w:hanging="189"/>
      </w:pPr>
      <w:rPr>
        <w:rFonts w:hint="default"/>
        <w:lang w:val="ru-RU" w:eastAsia="en-US" w:bidi="ar-SA"/>
      </w:rPr>
    </w:lvl>
    <w:lvl w:ilvl="5">
      <w:numFmt w:val="bullet"/>
      <w:lvlText w:val="•"/>
      <w:lvlJc w:val="left"/>
      <w:pPr>
        <w:ind w:left="5574" w:hanging="189"/>
      </w:pPr>
      <w:rPr>
        <w:rFonts w:hint="default"/>
        <w:lang w:val="ru-RU" w:eastAsia="en-US" w:bidi="ar-SA"/>
      </w:rPr>
    </w:lvl>
    <w:lvl w:ilvl="6">
      <w:numFmt w:val="bullet"/>
      <w:lvlText w:val="•"/>
      <w:lvlJc w:val="left"/>
      <w:pPr>
        <w:ind w:left="6653" w:hanging="189"/>
      </w:pPr>
      <w:rPr>
        <w:rFonts w:hint="default"/>
        <w:lang w:val="ru-RU" w:eastAsia="en-US" w:bidi="ar-SA"/>
      </w:rPr>
    </w:lvl>
    <w:lvl w:ilvl="7">
      <w:numFmt w:val="bullet"/>
      <w:lvlText w:val="•"/>
      <w:lvlJc w:val="left"/>
      <w:pPr>
        <w:ind w:left="7732" w:hanging="189"/>
      </w:pPr>
      <w:rPr>
        <w:rFonts w:hint="default"/>
        <w:lang w:val="ru-RU" w:eastAsia="en-US" w:bidi="ar-SA"/>
      </w:rPr>
    </w:lvl>
    <w:lvl w:ilvl="8">
      <w:numFmt w:val="bullet"/>
      <w:lvlText w:val="•"/>
      <w:lvlJc w:val="left"/>
      <w:pPr>
        <w:ind w:left="8810" w:hanging="189"/>
      </w:pPr>
      <w:rPr>
        <w:rFonts w:hint="default"/>
        <w:lang w:val="ru-RU" w:eastAsia="en-US" w:bidi="ar-SA"/>
      </w:rPr>
    </w:lvl>
  </w:abstractNum>
  <w:abstractNum w:abstractNumId="40"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34"/>
  </w:num>
  <w:num w:numId="3">
    <w:abstractNumId w:val="12"/>
  </w:num>
  <w:num w:numId="4">
    <w:abstractNumId w:val="24"/>
  </w:num>
  <w:num w:numId="5">
    <w:abstractNumId w:val="36"/>
  </w:num>
  <w:num w:numId="6">
    <w:abstractNumId w:val="30"/>
  </w:num>
  <w:num w:numId="7">
    <w:abstractNumId w:val="20"/>
  </w:num>
  <w:num w:numId="8">
    <w:abstractNumId w:val="31"/>
  </w:num>
  <w:num w:numId="9">
    <w:abstractNumId w:val="28"/>
  </w:num>
  <w:num w:numId="10">
    <w:abstractNumId w:val="38"/>
  </w:num>
  <w:num w:numId="11">
    <w:abstractNumId w:val="17"/>
  </w:num>
  <w:num w:numId="12">
    <w:abstractNumId w:val="10"/>
  </w:num>
  <w:num w:numId="13">
    <w:abstractNumId w:val="27"/>
  </w:num>
  <w:num w:numId="14">
    <w:abstractNumId w:val="13"/>
  </w:num>
  <w:num w:numId="15">
    <w:abstractNumId w:val="19"/>
  </w:num>
  <w:num w:numId="16">
    <w:abstractNumId w:val="15"/>
  </w:num>
  <w:num w:numId="17">
    <w:abstractNumId w:val="16"/>
  </w:num>
  <w:num w:numId="18">
    <w:abstractNumId w:val="35"/>
  </w:num>
  <w:num w:numId="19">
    <w:abstractNumId w:val="32"/>
  </w:num>
  <w:num w:numId="20">
    <w:abstractNumId w:val="37"/>
  </w:num>
  <w:num w:numId="21">
    <w:abstractNumId w:val="9"/>
  </w:num>
  <w:num w:numId="22">
    <w:abstractNumId w:val="25"/>
  </w:num>
  <w:num w:numId="23">
    <w:abstractNumId w:val="22"/>
  </w:num>
  <w:num w:numId="24">
    <w:abstractNumId w:val="7"/>
  </w:num>
  <w:num w:numId="25">
    <w:abstractNumId w:val="40"/>
  </w:num>
  <w:num w:numId="26">
    <w:abstractNumId w:val="2"/>
  </w:num>
  <w:num w:numId="27">
    <w:abstractNumId w:val="3"/>
  </w:num>
  <w:num w:numId="28">
    <w:abstractNumId w:val="4"/>
  </w:num>
  <w:num w:numId="29">
    <w:abstractNumId w:val="5"/>
  </w:num>
  <w:num w:numId="30">
    <w:abstractNumId w:val="29"/>
  </w:num>
  <w:num w:numId="31">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23"/>
  </w:num>
  <w:num w:numId="33">
    <w:abstractNumId w:val="23"/>
  </w:num>
  <w:num w:numId="34">
    <w:abstractNumId w:val="18"/>
  </w:num>
  <w:num w:numId="35">
    <w:abstractNumId w:val="18"/>
    <w:lvlOverride w:ilvl="0">
      <w:startOverride w:val="1"/>
    </w:lvlOverride>
    <w:lvlOverride w:ilvl="1"/>
    <w:lvlOverride w:ilvl="2"/>
    <w:lvlOverride w:ilvl="3"/>
    <w:lvlOverride w:ilvl="4"/>
    <w:lvlOverride w:ilvl="5"/>
    <w:lvlOverride w:ilvl="6"/>
    <w:lvlOverride w:ilvl="7"/>
    <w:lvlOverride w:ilvl="8"/>
  </w:num>
  <w:num w:numId="36">
    <w:abstractNumId w:val="14"/>
  </w:num>
  <w:num w:numId="37">
    <w:abstractNumId w:val="14"/>
    <w:lvlOverride w:ilvl="0">
      <w:startOverride w:val="1"/>
    </w:lvlOverride>
    <w:lvlOverride w:ilvl="1"/>
    <w:lvlOverride w:ilvl="2"/>
    <w:lvlOverride w:ilvl="3"/>
    <w:lvlOverride w:ilvl="4"/>
    <w:lvlOverride w:ilvl="5"/>
    <w:lvlOverride w:ilvl="6"/>
    <w:lvlOverride w:ilvl="7"/>
    <w:lvlOverride w:ilvl="8"/>
  </w:num>
  <w:num w:numId="38">
    <w:abstractNumId w:val="39"/>
  </w:num>
  <w:num w:numId="39">
    <w:abstractNumId w:val="33"/>
  </w:num>
  <w:num w:numId="40">
    <w:abstractNumId w:val="11"/>
  </w:num>
  <w:num w:numId="41">
    <w:abstractNumId w:val="26"/>
  </w:num>
  <w:num w:numId="4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9DA"/>
    <w:rsid w:val="000006E4"/>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37F9"/>
    <w:rsid w:val="00044D9A"/>
    <w:rsid w:val="00044E49"/>
    <w:rsid w:val="000451F5"/>
    <w:rsid w:val="00047611"/>
    <w:rsid w:val="000476E1"/>
    <w:rsid w:val="00051560"/>
    <w:rsid w:val="00052478"/>
    <w:rsid w:val="0005279E"/>
    <w:rsid w:val="00053BBB"/>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1F09"/>
    <w:rsid w:val="00072FE6"/>
    <w:rsid w:val="000734A9"/>
    <w:rsid w:val="00073C3E"/>
    <w:rsid w:val="00075585"/>
    <w:rsid w:val="00076777"/>
    <w:rsid w:val="00076F67"/>
    <w:rsid w:val="0007735D"/>
    <w:rsid w:val="00080354"/>
    <w:rsid w:val="00080A0B"/>
    <w:rsid w:val="0008121C"/>
    <w:rsid w:val="0008131B"/>
    <w:rsid w:val="000813B4"/>
    <w:rsid w:val="00081839"/>
    <w:rsid w:val="00082088"/>
    <w:rsid w:val="000822CB"/>
    <w:rsid w:val="00083037"/>
    <w:rsid w:val="00084A0E"/>
    <w:rsid w:val="00085F8B"/>
    <w:rsid w:val="0009005E"/>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3F5"/>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39BB"/>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2ED3"/>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2CD"/>
    <w:rsid w:val="000E65C6"/>
    <w:rsid w:val="000E676E"/>
    <w:rsid w:val="000E6A4E"/>
    <w:rsid w:val="000E74F6"/>
    <w:rsid w:val="000E7BA5"/>
    <w:rsid w:val="000F0651"/>
    <w:rsid w:val="000F161E"/>
    <w:rsid w:val="000F3047"/>
    <w:rsid w:val="000F394C"/>
    <w:rsid w:val="000F39D8"/>
    <w:rsid w:val="000F4BCE"/>
    <w:rsid w:val="000F6383"/>
    <w:rsid w:val="000F6DC4"/>
    <w:rsid w:val="000F7409"/>
    <w:rsid w:val="000F7628"/>
    <w:rsid w:val="000F77F9"/>
    <w:rsid w:val="000F785B"/>
    <w:rsid w:val="000F7F10"/>
    <w:rsid w:val="00100623"/>
    <w:rsid w:val="0010129E"/>
    <w:rsid w:val="001012CE"/>
    <w:rsid w:val="00101512"/>
    <w:rsid w:val="00101675"/>
    <w:rsid w:val="001022CA"/>
    <w:rsid w:val="00103E5C"/>
    <w:rsid w:val="00104EF9"/>
    <w:rsid w:val="001057F5"/>
    <w:rsid w:val="001057FB"/>
    <w:rsid w:val="00105E7C"/>
    <w:rsid w:val="0010621C"/>
    <w:rsid w:val="00106829"/>
    <w:rsid w:val="00107A24"/>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0EF3"/>
    <w:rsid w:val="001310A1"/>
    <w:rsid w:val="001319C9"/>
    <w:rsid w:val="001319EF"/>
    <w:rsid w:val="00132029"/>
    <w:rsid w:val="00132844"/>
    <w:rsid w:val="00132EC4"/>
    <w:rsid w:val="00133743"/>
    <w:rsid w:val="00133DBE"/>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275"/>
    <w:rsid w:val="00147ADC"/>
    <w:rsid w:val="00150351"/>
    <w:rsid w:val="00150448"/>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CDD"/>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36A"/>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422E"/>
    <w:rsid w:val="00195170"/>
    <w:rsid w:val="001955E4"/>
    <w:rsid w:val="00195628"/>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1A0"/>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3BD"/>
    <w:rsid w:val="001C47D9"/>
    <w:rsid w:val="001C4AE2"/>
    <w:rsid w:val="001C503E"/>
    <w:rsid w:val="001C504F"/>
    <w:rsid w:val="001C5B0D"/>
    <w:rsid w:val="001C602A"/>
    <w:rsid w:val="001C6CF3"/>
    <w:rsid w:val="001D30E5"/>
    <w:rsid w:val="001D4022"/>
    <w:rsid w:val="001D455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411"/>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17D9"/>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95A"/>
    <w:rsid w:val="00232DF8"/>
    <w:rsid w:val="00233512"/>
    <w:rsid w:val="002336BD"/>
    <w:rsid w:val="0023611C"/>
    <w:rsid w:val="00236219"/>
    <w:rsid w:val="002373FD"/>
    <w:rsid w:val="002402C4"/>
    <w:rsid w:val="00241F96"/>
    <w:rsid w:val="00242919"/>
    <w:rsid w:val="00242D99"/>
    <w:rsid w:val="0024357A"/>
    <w:rsid w:val="00243806"/>
    <w:rsid w:val="00243836"/>
    <w:rsid w:val="00243BB4"/>
    <w:rsid w:val="00243E52"/>
    <w:rsid w:val="00244A16"/>
    <w:rsid w:val="00244FF2"/>
    <w:rsid w:val="002459B5"/>
    <w:rsid w:val="00246229"/>
    <w:rsid w:val="00246D32"/>
    <w:rsid w:val="00246D38"/>
    <w:rsid w:val="002471FA"/>
    <w:rsid w:val="0024725E"/>
    <w:rsid w:val="0025037F"/>
    <w:rsid w:val="00250A85"/>
    <w:rsid w:val="00251505"/>
    <w:rsid w:val="002528DD"/>
    <w:rsid w:val="00254D45"/>
    <w:rsid w:val="002552A1"/>
    <w:rsid w:val="002552A6"/>
    <w:rsid w:val="002557B2"/>
    <w:rsid w:val="002557BA"/>
    <w:rsid w:val="002565D9"/>
    <w:rsid w:val="00256829"/>
    <w:rsid w:val="002618EA"/>
    <w:rsid w:val="00261BBF"/>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2DD9"/>
    <w:rsid w:val="002837DD"/>
    <w:rsid w:val="00283F18"/>
    <w:rsid w:val="0028411C"/>
    <w:rsid w:val="00284F94"/>
    <w:rsid w:val="0028518D"/>
    <w:rsid w:val="00285A85"/>
    <w:rsid w:val="0028662C"/>
    <w:rsid w:val="00286A55"/>
    <w:rsid w:val="00286F07"/>
    <w:rsid w:val="002904DD"/>
    <w:rsid w:val="002913AE"/>
    <w:rsid w:val="002916DE"/>
    <w:rsid w:val="00291F60"/>
    <w:rsid w:val="00291F65"/>
    <w:rsid w:val="00293A20"/>
    <w:rsid w:val="00294730"/>
    <w:rsid w:val="00295006"/>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6E93"/>
    <w:rsid w:val="002B7299"/>
    <w:rsid w:val="002B7BB3"/>
    <w:rsid w:val="002C168F"/>
    <w:rsid w:val="002C1D40"/>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108"/>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59A"/>
    <w:rsid w:val="002F4B99"/>
    <w:rsid w:val="002F5160"/>
    <w:rsid w:val="002F5406"/>
    <w:rsid w:val="002F5E5D"/>
    <w:rsid w:val="002F60C5"/>
    <w:rsid w:val="002F73ED"/>
    <w:rsid w:val="002F77EB"/>
    <w:rsid w:val="002F78DA"/>
    <w:rsid w:val="002F7966"/>
    <w:rsid w:val="00300CC5"/>
    <w:rsid w:val="00300D88"/>
    <w:rsid w:val="00301F64"/>
    <w:rsid w:val="00302086"/>
    <w:rsid w:val="0030230C"/>
    <w:rsid w:val="00302803"/>
    <w:rsid w:val="0030280B"/>
    <w:rsid w:val="00302A0B"/>
    <w:rsid w:val="00302CAE"/>
    <w:rsid w:val="00303427"/>
    <w:rsid w:val="00303878"/>
    <w:rsid w:val="00303A23"/>
    <w:rsid w:val="00303FEE"/>
    <w:rsid w:val="00305918"/>
    <w:rsid w:val="00306452"/>
    <w:rsid w:val="00307329"/>
    <w:rsid w:val="00307A94"/>
    <w:rsid w:val="003103B9"/>
    <w:rsid w:val="00311C8F"/>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37C68"/>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694"/>
    <w:rsid w:val="00360851"/>
    <w:rsid w:val="00360FEE"/>
    <w:rsid w:val="00363CCB"/>
    <w:rsid w:val="00364F37"/>
    <w:rsid w:val="00365558"/>
    <w:rsid w:val="003667B9"/>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87F83"/>
    <w:rsid w:val="003901A6"/>
    <w:rsid w:val="00390251"/>
    <w:rsid w:val="0039169B"/>
    <w:rsid w:val="00392027"/>
    <w:rsid w:val="00392225"/>
    <w:rsid w:val="003922AB"/>
    <w:rsid w:val="00392492"/>
    <w:rsid w:val="00392C28"/>
    <w:rsid w:val="00393392"/>
    <w:rsid w:val="00393A0A"/>
    <w:rsid w:val="00395821"/>
    <w:rsid w:val="00396926"/>
    <w:rsid w:val="00396F05"/>
    <w:rsid w:val="0039787C"/>
    <w:rsid w:val="00397C8B"/>
    <w:rsid w:val="003A09AC"/>
    <w:rsid w:val="003A0B7B"/>
    <w:rsid w:val="003A0E04"/>
    <w:rsid w:val="003A0EE5"/>
    <w:rsid w:val="003A1D60"/>
    <w:rsid w:val="003A273C"/>
    <w:rsid w:val="003A2EDD"/>
    <w:rsid w:val="003A3929"/>
    <w:rsid w:val="003A4ED2"/>
    <w:rsid w:val="003B019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4EC"/>
    <w:rsid w:val="00411AC6"/>
    <w:rsid w:val="00412A00"/>
    <w:rsid w:val="00412EA5"/>
    <w:rsid w:val="0041339D"/>
    <w:rsid w:val="0041467E"/>
    <w:rsid w:val="00415AC9"/>
    <w:rsid w:val="00415E16"/>
    <w:rsid w:val="004161BD"/>
    <w:rsid w:val="00416518"/>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0BB"/>
    <w:rsid w:val="00445679"/>
    <w:rsid w:val="004468E9"/>
    <w:rsid w:val="00446E48"/>
    <w:rsid w:val="004470B5"/>
    <w:rsid w:val="004476B5"/>
    <w:rsid w:val="00447F99"/>
    <w:rsid w:val="00450219"/>
    <w:rsid w:val="00450400"/>
    <w:rsid w:val="00452982"/>
    <w:rsid w:val="00452A03"/>
    <w:rsid w:val="004536B6"/>
    <w:rsid w:val="00453F9C"/>
    <w:rsid w:val="00454236"/>
    <w:rsid w:val="00454260"/>
    <w:rsid w:val="0045479E"/>
    <w:rsid w:val="004552C0"/>
    <w:rsid w:val="00456D01"/>
    <w:rsid w:val="00457265"/>
    <w:rsid w:val="00460248"/>
    <w:rsid w:val="00460527"/>
    <w:rsid w:val="00461025"/>
    <w:rsid w:val="0046132D"/>
    <w:rsid w:val="0046160F"/>
    <w:rsid w:val="0046164D"/>
    <w:rsid w:val="004617AE"/>
    <w:rsid w:val="00461D3B"/>
    <w:rsid w:val="004622CF"/>
    <w:rsid w:val="004636CF"/>
    <w:rsid w:val="00464243"/>
    <w:rsid w:val="004642D1"/>
    <w:rsid w:val="0046570C"/>
    <w:rsid w:val="00466864"/>
    <w:rsid w:val="00466FC1"/>
    <w:rsid w:val="00467570"/>
    <w:rsid w:val="00467922"/>
    <w:rsid w:val="004701E2"/>
    <w:rsid w:val="00470A96"/>
    <w:rsid w:val="00470C23"/>
    <w:rsid w:val="004716B4"/>
    <w:rsid w:val="00471849"/>
    <w:rsid w:val="00471DFD"/>
    <w:rsid w:val="00471E5E"/>
    <w:rsid w:val="004720D5"/>
    <w:rsid w:val="004722CE"/>
    <w:rsid w:val="00472549"/>
    <w:rsid w:val="00472B3C"/>
    <w:rsid w:val="004733C8"/>
    <w:rsid w:val="004736E1"/>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05"/>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62B"/>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5AA8"/>
    <w:rsid w:val="004D6415"/>
    <w:rsid w:val="004E0836"/>
    <w:rsid w:val="004E1452"/>
    <w:rsid w:val="004E161D"/>
    <w:rsid w:val="004E1D7A"/>
    <w:rsid w:val="004E2D40"/>
    <w:rsid w:val="004E3D89"/>
    <w:rsid w:val="004E406B"/>
    <w:rsid w:val="004E43CA"/>
    <w:rsid w:val="004E5603"/>
    <w:rsid w:val="004E5CDD"/>
    <w:rsid w:val="004E6214"/>
    <w:rsid w:val="004E656C"/>
    <w:rsid w:val="004E6F3F"/>
    <w:rsid w:val="004F0B4B"/>
    <w:rsid w:val="004F0F31"/>
    <w:rsid w:val="004F1BA7"/>
    <w:rsid w:val="004F1EFA"/>
    <w:rsid w:val="004F21A4"/>
    <w:rsid w:val="004F3477"/>
    <w:rsid w:val="004F36DA"/>
    <w:rsid w:val="004F3E32"/>
    <w:rsid w:val="004F5435"/>
    <w:rsid w:val="004F5D00"/>
    <w:rsid w:val="004F645A"/>
    <w:rsid w:val="004F64B4"/>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6FDC"/>
    <w:rsid w:val="00547FAB"/>
    <w:rsid w:val="00547FD3"/>
    <w:rsid w:val="005509DA"/>
    <w:rsid w:val="00550BAE"/>
    <w:rsid w:val="005510BF"/>
    <w:rsid w:val="005511A5"/>
    <w:rsid w:val="00551969"/>
    <w:rsid w:val="00551CAC"/>
    <w:rsid w:val="00551D64"/>
    <w:rsid w:val="00552421"/>
    <w:rsid w:val="005527E7"/>
    <w:rsid w:val="005530CD"/>
    <w:rsid w:val="00553744"/>
    <w:rsid w:val="00554213"/>
    <w:rsid w:val="005554E3"/>
    <w:rsid w:val="00555E5E"/>
    <w:rsid w:val="00556C59"/>
    <w:rsid w:val="00556FF9"/>
    <w:rsid w:val="0056176D"/>
    <w:rsid w:val="005618E0"/>
    <w:rsid w:val="00563018"/>
    <w:rsid w:val="005630D1"/>
    <w:rsid w:val="00563541"/>
    <w:rsid w:val="00563FA8"/>
    <w:rsid w:val="005640A9"/>
    <w:rsid w:val="00564148"/>
    <w:rsid w:val="00564F49"/>
    <w:rsid w:val="005652AA"/>
    <w:rsid w:val="00565606"/>
    <w:rsid w:val="00565A8E"/>
    <w:rsid w:val="00565DC8"/>
    <w:rsid w:val="0056670B"/>
    <w:rsid w:val="00567236"/>
    <w:rsid w:val="00567491"/>
    <w:rsid w:val="00567985"/>
    <w:rsid w:val="005679B9"/>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4E14"/>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556"/>
    <w:rsid w:val="005B2A43"/>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6BD7"/>
    <w:rsid w:val="005C75B7"/>
    <w:rsid w:val="005D1004"/>
    <w:rsid w:val="005D154A"/>
    <w:rsid w:val="005D1802"/>
    <w:rsid w:val="005D2BBA"/>
    <w:rsid w:val="005D33AC"/>
    <w:rsid w:val="005D3FDD"/>
    <w:rsid w:val="005D42BA"/>
    <w:rsid w:val="005D43FC"/>
    <w:rsid w:val="005D4A0F"/>
    <w:rsid w:val="005D4EA3"/>
    <w:rsid w:val="005D51BE"/>
    <w:rsid w:val="005D5298"/>
    <w:rsid w:val="005D5310"/>
    <w:rsid w:val="005D5E77"/>
    <w:rsid w:val="005D659A"/>
    <w:rsid w:val="005D69B4"/>
    <w:rsid w:val="005D6C8C"/>
    <w:rsid w:val="005D781B"/>
    <w:rsid w:val="005D7985"/>
    <w:rsid w:val="005D7E58"/>
    <w:rsid w:val="005E0B04"/>
    <w:rsid w:val="005E0DDD"/>
    <w:rsid w:val="005E11CB"/>
    <w:rsid w:val="005E150F"/>
    <w:rsid w:val="005E299D"/>
    <w:rsid w:val="005E34A1"/>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9B4"/>
    <w:rsid w:val="005F2CF1"/>
    <w:rsid w:val="005F3553"/>
    <w:rsid w:val="005F3DA0"/>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0B00"/>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A27"/>
    <w:rsid w:val="00637CF3"/>
    <w:rsid w:val="0064186B"/>
    <w:rsid w:val="00641E93"/>
    <w:rsid w:val="006440C6"/>
    <w:rsid w:val="006444ED"/>
    <w:rsid w:val="00644D65"/>
    <w:rsid w:val="006450C9"/>
    <w:rsid w:val="00645C97"/>
    <w:rsid w:val="00647BA5"/>
    <w:rsid w:val="0065013E"/>
    <w:rsid w:val="00650757"/>
    <w:rsid w:val="0065133D"/>
    <w:rsid w:val="0065147D"/>
    <w:rsid w:val="00651B21"/>
    <w:rsid w:val="00652073"/>
    <w:rsid w:val="00652E6D"/>
    <w:rsid w:val="006530AC"/>
    <w:rsid w:val="00653B4C"/>
    <w:rsid w:val="00653C0A"/>
    <w:rsid w:val="00654699"/>
    <w:rsid w:val="00655C5A"/>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58A"/>
    <w:rsid w:val="0066685A"/>
    <w:rsid w:val="00667248"/>
    <w:rsid w:val="00667331"/>
    <w:rsid w:val="0067143D"/>
    <w:rsid w:val="0067198E"/>
    <w:rsid w:val="00671CF1"/>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4EB5"/>
    <w:rsid w:val="006851A3"/>
    <w:rsid w:val="0068578A"/>
    <w:rsid w:val="00686FB0"/>
    <w:rsid w:val="0069008B"/>
    <w:rsid w:val="006907F9"/>
    <w:rsid w:val="00690C2F"/>
    <w:rsid w:val="00690EB2"/>
    <w:rsid w:val="006912B9"/>
    <w:rsid w:val="006916F9"/>
    <w:rsid w:val="00691D9A"/>
    <w:rsid w:val="00692779"/>
    <w:rsid w:val="00692953"/>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A7A"/>
    <w:rsid w:val="006D6FC6"/>
    <w:rsid w:val="006D7321"/>
    <w:rsid w:val="006D73A6"/>
    <w:rsid w:val="006D7854"/>
    <w:rsid w:val="006D7D45"/>
    <w:rsid w:val="006E03BD"/>
    <w:rsid w:val="006E0FC8"/>
    <w:rsid w:val="006E1C72"/>
    <w:rsid w:val="006E20A4"/>
    <w:rsid w:val="006E2264"/>
    <w:rsid w:val="006E3A3E"/>
    <w:rsid w:val="006E4587"/>
    <w:rsid w:val="006E55E7"/>
    <w:rsid w:val="006E5B6B"/>
    <w:rsid w:val="006E7C2D"/>
    <w:rsid w:val="006E7D2F"/>
    <w:rsid w:val="006F1CBF"/>
    <w:rsid w:val="006F3546"/>
    <w:rsid w:val="006F3AC7"/>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1CE6"/>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2C1"/>
    <w:rsid w:val="00727552"/>
    <w:rsid w:val="00727DF1"/>
    <w:rsid w:val="00730090"/>
    <w:rsid w:val="007311BA"/>
    <w:rsid w:val="0073178B"/>
    <w:rsid w:val="00731A57"/>
    <w:rsid w:val="00734589"/>
    <w:rsid w:val="00734895"/>
    <w:rsid w:val="0073506E"/>
    <w:rsid w:val="00735806"/>
    <w:rsid w:val="007358DB"/>
    <w:rsid w:val="00735DFD"/>
    <w:rsid w:val="00735FCF"/>
    <w:rsid w:val="00736D0D"/>
    <w:rsid w:val="00737806"/>
    <w:rsid w:val="007379C6"/>
    <w:rsid w:val="0074041D"/>
    <w:rsid w:val="00741C9E"/>
    <w:rsid w:val="00745804"/>
    <w:rsid w:val="00746225"/>
    <w:rsid w:val="0074622E"/>
    <w:rsid w:val="007470DA"/>
    <w:rsid w:val="0074765A"/>
    <w:rsid w:val="00750AF6"/>
    <w:rsid w:val="00753530"/>
    <w:rsid w:val="007538C8"/>
    <w:rsid w:val="007538EE"/>
    <w:rsid w:val="007539E0"/>
    <w:rsid w:val="00753BAB"/>
    <w:rsid w:val="00754292"/>
    <w:rsid w:val="00754784"/>
    <w:rsid w:val="00754E00"/>
    <w:rsid w:val="0075560B"/>
    <w:rsid w:val="00755C07"/>
    <w:rsid w:val="00756335"/>
    <w:rsid w:val="00756883"/>
    <w:rsid w:val="00757377"/>
    <w:rsid w:val="00757E7F"/>
    <w:rsid w:val="00760079"/>
    <w:rsid w:val="00762052"/>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CA7"/>
    <w:rsid w:val="00774D49"/>
    <w:rsid w:val="0077565C"/>
    <w:rsid w:val="00775BB1"/>
    <w:rsid w:val="00776CA3"/>
    <w:rsid w:val="00780D77"/>
    <w:rsid w:val="0078173A"/>
    <w:rsid w:val="007825C0"/>
    <w:rsid w:val="00782957"/>
    <w:rsid w:val="0078437F"/>
    <w:rsid w:val="00784A18"/>
    <w:rsid w:val="00786062"/>
    <w:rsid w:val="007866C8"/>
    <w:rsid w:val="00787739"/>
    <w:rsid w:val="0078793B"/>
    <w:rsid w:val="00790BA2"/>
    <w:rsid w:val="00791BD4"/>
    <w:rsid w:val="00792384"/>
    <w:rsid w:val="007934B9"/>
    <w:rsid w:val="00793929"/>
    <w:rsid w:val="0079470C"/>
    <w:rsid w:val="00794D27"/>
    <w:rsid w:val="0079561B"/>
    <w:rsid w:val="00795A99"/>
    <w:rsid w:val="00795C9B"/>
    <w:rsid w:val="0079624A"/>
    <w:rsid w:val="00796435"/>
    <w:rsid w:val="00796EF0"/>
    <w:rsid w:val="007A0B25"/>
    <w:rsid w:val="007A0C16"/>
    <w:rsid w:val="007A1374"/>
    <w:rsid w:val="007A14EF"/>
    <w:rsid w:val="007A177A"/>
    <w:rsid w:val="007A18E2"/>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1B64"/>
    <w:rsid w:val="007B2784"/>
    <w:rsid w:val="007B31E8"/>
    <w:rsid w:val="007B4505"/>
    <w:rsid w:val="007B5215"/>
    <w:rsid w:val="007B5335"/>
    <w:rsid w:val="007B5D2E"/>
    <w:rsid w:val="007B5F5B"/>
    <w:rsid w:val="007B655F"/>
    <w:rsid w:val="007B74AF"/>
    <w:rsid w:val="007B74D4"/>
    <w:rsid w:val="007B7B7B"/>
    <w:rsid w:val="007C04D8"/>
    <w:rsid w:val="007C1048"/>
    <w:rsid w:val="007C1E2C"/>
    <w:rsid w:val="007C3FD6"/>
    <w:rsid w:val="007C4B6B"/>
    <w:rsid w:val="007C4FA6"/>
    <w:rsid w:val="007C558B"/>
    <w:rsid w:val="007C5DD0"/>
    <w:rsid w:val="007C5F8A"/>
    <w:rsid w:val="007C67FC"/>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09BB"/>
    <w:rsid w:val="007F216F"/>
    <w:rsid w:val="007F251A"/>
    <w:rsid w:val="007F2985"/>
    <w:rsid w:val="007F3B14"/>
    <w:rsid w:val="007F47AD"/>
    <w:rsid w:val="007F4C94"/>
    <w:rsid w:val="007F5BDD"/>
    <w:rsid w:val="007F6A83"/>
    <w:rsid w:val="007F70E7"/>
    <w:rsid w:val="007F7DEC"/>
    <w:rsid w:val="008000BB"/>
    <w:rsid w:val="00801669"/>
    <w:rsid w:val="00801DD5"/>
    <w:rsid w:val="00802466"/>
    <w:rsid w:val="00802982"/>
    <w:rsid w:val="008029B2"/>
    <w:rsid w:val="00802D1E"/>
    <w:rsid w:val="00803F1D"/>
    <w:rsid w:val="00804372"/>
    <w:rsid w:val="00804DF2"/>
    <w:rsid w:val="0080579F"/>
    <w:rsid w:val="00806682"/>
    <w:rsid w:val="00806EE2"/>
    <w:rsid w:val="008073A4"/>
    <w:rsid w:val="00807A4D"/>
    <w:rsid w:val="00807B79"/>
    <w:rsid w:val="00807FAE"/>
    <w:rsid w:val="00807FE7"/>
    <w:rsid w:val="0081125B"/>
    <w:rsid w:val="00811C4F"/>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5EB"/>
    <w:rsid w:val="008538D8"/>
    <w:rsid w:val="00853AFA"/>
    <w:rsid w:val="00854B79"/>
    <w:rsid w:val="00854EA3"/>
    <w:rsid w:val="008552A1"/>
    <w:rsid w:val="0085641D"/>
    <w:rsid w:val="00856761"/>
    <w:rsid w:val="008574B9"/>
    <w:rsid w:val="008575D7"/>
    <w:rsid w:val="00860204"/>
    <w:rsid w:val="00860663"/>
    <w:rsid w:val="00860714"/>
    <w:rsid w:val="0086097C"/>
    <w:rsid w:val="008618A8"/>
    <w:rsid w:val="0086196D"/>
    <w:rsid w:val="00861A16"/>
    <w:rsid w:val="00862929"/>
    <w:rsid w:val="00862B26"/>
    <w:rsid w:val="00862D69"/>
    <w:rsid w:val="00862E31"/>
    <w:rsid w:val="00862F65"/>
    <w:rsid w:val="008631BA"/>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59AE"/>
    <w:rsid w:val="00877033"/>
    <w:rsid w:val="00877C25"/>
    <w:rsid w:val="00877C7B"/>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467A"/>
    <w:rsid w:val="0089706E"/>
    <w:rsid w:val="008A0093"/>
    <w:rsid w:val="008A0188"/>
    <w:rsid w:val="008A0C6C"/>
    <w:rsid w:val="008A3811"/>
    <w:rsid w:val="008A4483"/>
    <w:rsid w:val="008A4930"/>
    <w:rsid w:val="008A697D"/>
    <w:rsid w:val="008A6D81"/>
    <w:rsid w:val="008A73B6"/>
    <w:rsid w:val="008A7C9C"/>
    <w:rsid w:val="008B1342"/>
    <w:rsid w:val="008B135D"/>
    <w:rsid w:val="008B13A2"/>
    <w:rsid w:val="008B21E8"/>
    <w:rsid w:val="008B28DA"/>
    <w:rsid w:val="008B333F"/>
    <w:rsid w:val="008B3597"/>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A9B"/>
    <w:rsid w:val="008D6DFA"/>
    <w:rsid w:val="008D6ED3"/>
    <w:rsid w:val="008D7325"/>
    <w:rsid w:val="008D798B"/>
    <w:rsid w:val="008D7FA5"/>
    <w:rsid w:val="008D7FF7"/>
    <w:rsid w:val="008E0454"/>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294"/>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1C4A"/>
    <w:rsid w:val="0091284F"/>
    <w:rsid w:val="0091295C"/>
    <w:rsid w:val="00912BC0"/>
    <w:rsid w:val="00913A16"/>
    <w:rsid w:val="0091401D"/>
    <w:rsid w:val="009149F6"/>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0C9D"/>
    <w:rsid w:val="00931B7D"/>
    <w:rsid w:val="00932C09"/>
    <w:rsid w:val="0093374A"/>
    <w:rsid w:val="00934AEE"/>
    <w:rsid w:val="00934C1F"/>
    <w:rsid w:val="009354A9"/>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0FC8"/>
    <w:rsid w:val="00961DCF"/>
    <w:rsid w:val="00962A41"/>
    <w:rsid w:val="009636DF"/>
    <w:rsid w:val="009637ED"/>
    <w:rsid w:val="00963C3A"/>
    <w:rsid w:val="00964291"/>
    <w:rsid w:val="009644EA"/>
    <w:rsid w:val="00964BE0"/>
    <w:rsid w:val="009651FB"/>
    <w:rsid w:val="0096739F"/>
    <w:rsid w:val="00967CA2"/>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26D3"/>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E7938"/>
    <w:rsid w:val="009F00EC"/>
    <w:rsid w:val="009F01BF"/>
    <w:rsid w:val="009F0311"/>
    <w:rsid w:val="009F0797"/>
    <w:rsid w:val="009F0C58"/>
    <w:rsid w:val="009F1249"/>
    <w:rsid w:val="009F21A5"/>
    <w:rsid w:val="009F2656"/>
    <w:rsid w:val="009F3698"/>
    <w:rsid w:val="009F3A1B"/>
    <w:rsid w:val="009F4BB3"/>
    <w:rsid w:val="009F50A1"/>
    <w:rsid w:val="009F51F1"/>
    <w:rsid w:val="009F5C78"/>
    <w:rsid w:val="009F6631"/>
    <w:rsid w:val="009F6827"/>
    <w:rsid w:val="009F6E38"/>
    <w:rsid w:val="009F74FF"/>
    <w:rsid w:val="009F7F80"/>
    <w:rsid w:val="009F7FBA"/>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153A0"/>
    <w:rsid w:val="00A24212"/>
    <w:rsid w:val="00A24D19"/>
    <w:rsid w:val="00A25188"/>
    <w:rsid w:val="00A25660"/>
    <w:rsid w:val="00A25B71"/>
    <w:rsid w:val="00A26321"/>
    <w:rsid w:val="00A27C2B"/>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1F89"/>
    <w:rsid w:val="00A4281E"/>
    <w:rsid w:val="00A428EA"/>
    <w:rsid w:val="00A43093"/>
    <w:rsid w:val="00A43474"/>
    <w:rsid w:val="00A44DD1"/>
    <w:rsid w:val="00A44E0A"/>
    <w:rsid w:val="00A44F7B"/>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9E"/>
    <w:rsid w:val="00A55AB3"/>
    <w:rsid w:val="00A56110"/>
    <w:rsid w:val="00A56DF0"/>
    <w:rsid w:val="00A57551"/>
    <w:rsid w:val="00A5790F"/>
    <w:rsid w:val="00A60DB6"/>
    <w:rsid w:val="00A6136E"/>
    <w:rsid w:val="00A61C64"/>
    <w:rsid w:val="00A61DEE"/>
    <w:rsid w:val="00A62DD9"/>
    <w:rsid w:val="00A6300C"/>
    <w:rsid w:val="00A6389E"/>
    <w:rsid w:val="00A63F57"/>
    <w:rsid w:val="00A65896"/>
    <w:rsid w:val="00A65C25"/>
    <w:rsid w:val="00A67100"/>
    <w:rsid w:val="00A67132"/>
    <w:rsid w:val="00A7074E"/>
    <w:rsid w:val="00A7076D"/>
    <w:rsid w:val="00A70FC2"/>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24D"/>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256"/>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1EC8"/>
    <w:rsid w:val="00AC3430"/>
    <w:rsid w:val="00AC3681"/>
    <w:rsid w:val="00AC3FC9"/>
    <w:rsid w:val="00AC520A"/>
    <w:rsid w:val="00AC60A0"/>
    <w:rsid w:val="00AC6CC0"/>
    <w:rsid w:val="00AC7190"/>
    <w:rsid w:val="00AD17C6"/>
    <w:rsid w:val="00AD1FF8"/>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138"/>
    <w:rsid w:val="00B008C0"/>
    <w:rsid w:val="00B00AD1"/>
    <w:rsid w:val="00B00E62"/>
    <w:rsid w:val="00B02083"/>
    <w:rsid w:val="00B02D5A"/>
    <w:rsid w:val="00B04997"/>
    <w:rsid w:val="00B05614"/>
    <w:rsid w:val="00B06543"/>
    <w:rsid w:val="00B101C2"/>
    <w:rsid w:val="00B126EF"/>
    <w:rsid w:val="00B12CAF"/>
    <w:rsid w:val="00B13A37"/>
    <w:rsid w:val="00B1426A"/>
    <w:rsid w:val="00B1535B"/>
    <w:rsid w:val="00B15B28"/>
    <w:rsid w:val="00B16A4E"/>
    <w:rsid w:val="00B17113"/>
    <w:rsid w:val="00B178D6"/>
    <w:rsid w:val="00B17E61"/>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6D09"/>
    <w:rsid w:val="00B3720F"/>
    <w:rsid w:val="00B37BB2"/>
    <w:rsid w:val="00B37CB8"/>
    <w:rsid w:val="00B40947"/>
    <w:rsid w:val="00B40ED6"/>
    <w:rsid w:val="00B4130F"/>
    <w:rsid w:val="00B41984"/>
    <w:rsid w:val="00B41B3A"/>
    <w:rsid w:val="00B41C4E"/>
    <w:rsid w:val="00B41D14"/>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3EF2"/>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4B98"/>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2A90"/>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A16"/>
    <w:rsid w:val="00BC3D30"/>
    <w:rsid w:val="00BC3D36"/>
    <w:rsid w:val="00BC5219"/>
    <w:rsid w:val="00BC5380"/>
    <w:rsid w:val="00BC56AC"/>
    <w:rsid w:val="00BC673B"/>
    <w:rsid w:val="00BC6985"/>
    <w:rsid w:val="00BC723D"/>
    <w:rsid w:val="00BC742C"/>
    <w:rsid w:val="00BD087C"/>
    <w:rsid w:val="00BD2B29"/>
    <w:rsid w:val="00BD36FB"/>
    <w:rsid w:val="00BD43EF"/>
    <w:rsid w:val="00BD4BD4"/>
    <w:rsid w:val="00BD4E3C"/>
    <w:rsid w:val="00BD4FC5"/>
    <w:rsid w:val="00BD5138"/>
    <w:rsid w:val="00BD5F31"/>
    <w:rsid w:val="00BD6153"/>
    <w:rsid w:val="00BD654F"/>
    <w:rsid w:val="00BD6BD3"/>
    <w:rsid w:val="00BD7ADE"/>
    <w:rsid w:val="00BD7BCC"/>
    <w:rsid w:val="00BD7C4E"/>
    <w:rsid w:val="00BE02C7"/>
    <w:rsid w:val="00BE0870"/>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2908"/>
    <w:rsid w:val="00BF3BA1"/>
    <w:rsid w:val="00BF3EFE"/>
    <w:rsid w:val="00BF529E"/>
    <w:rsid w:val="00BF5AFC"/>
    <w:rsid w:val="00BF5F10"/>
    <w:rsid w:val="00BF666D"/>
    <w:rsid w:val="00C00666"/>
    <w:rsid w:val="00C00C2F"/>
    <w:rsid w:val="00C018D6"/>
    <w:rsid w:val="00C01C9A"/>
    <w:rsid w:val="00C01EE5"/>
    <w:rsid w:val="00C0211D"/>
    <w:rsid w:val="00C042CE"/>
    <w:rsid w:val="00C0430A"/>
    <w:rsid w:val="00C0453D"/>
    <w:rsid w:val="00C056D7"/>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190E"/>
    <w:rsid w:val="00C226B3"/>
    <w:rsid w:val="00C22D0E"/>
    <w:rsid w:val="00C23B7F"/>
    <w:rsid w:val="00C23D2A"/>
    <w:rsid w:val="00C243EA"/>
    <w:rsid w:val="00C24BAC"/>
    <w:rsid w:val="00C251AD"/>
    <w:rsid w:val="00C269ED"/>
    <w:rsid w:val="00C2730C"/>
    <w:rsid w:val="00C302AE"/>
    <w:rsid w:val="00C302B1"/>
    <w:rsid w:val="00C30DE7"/>
    <w:rsid w:val="00C33140"/>
    <w:rsid w:val="00C3362E"/>
    <w:rsid w:val="00C33A6F"/>
    <w:rsid w:val="00C340A8"/>
    <w:rsid w:val="00C3474D"/>
    <w:rsid w:val="00C3518D"/>
    <w:rsid w:val="00C36138"/>
    <w:rsid w:val="00C36190"/>
    <w:rsid w:val="00C372E0"/>
    <w:rsid w:val="00C37634"/>
    <w:rsid w:val="00C379ED"/>
    <w:rsid w:val="00C37D86"/>
    <w:rsid w:val="00C37E8A"/>
    <w:rsid w:val="00C37FEB"/>
    <w:rsid w:val="00C4011B"/>
    <w:rsid w:val="00C4015C"/>
    <w:rsid w:val="00C40E57"/>
    <w:rsid w:val="00C40F4F"/>
    <w:rsid w:val="00C4105B"/>
    <w:rsid w:val="00C41F1B"/>
    <w:rsid w:val="00C4279D"/>
    <w:rsid w:val="00C4299D"/>
    <w:rsid w:val="00C4342F"/>
    <w:rsid w:val="00C44F7B"/>
    <w:rsid w:val="00C477E4"/>
    <w:rsid w:val="00C479DE"/>
    <w:rsid w:val="00C47BC9"/>
    <w:rsid w:val="00C47E3D"/>
    <w:rsid w:val="00C50CF2"/>
    <w:rsid w:val="00C50E9E"/>
    <w:rsid w:val="00C50ED2"/>
    <w:rsid w:val="00C51C29"/>
    <w:rsid w:val="00C51EE4"/>
    <w:rsid w:val="00C520EF"/>
    <w:rsid w:val="00C5214D"/>
    <w:rsid w:val="00C53F3C"/>
    <w:rsid w:val="00C55AE7"/>
    <w:rsid w:val="00C5616D"/>
    <w:rsid w:val="00C56C80"/>
    <w:rsid w:val="00C57902"/>
    <w:rsid w:val="00C57FD3"/>
    <w:rsid w:val="00C60816"/>
    <w:rsid w:val="00C6083E"/>
    <w:rsid w:val="00C61FF7"/>
    <w:rsid w:val="00C6252C"/>
    <w:rsid w:val="00C62D0D"/>
    <w:rsid w:val="00C62F8E"/>
    <w:rsid w:val="00C63711"/>
    <w:rsid w:val="00C63C25"/>
    <w:rsid w:val="00C644A3"/>
    <w:rsid w:val="00C6558A"/>
    <w:rsid w:val="00C65AD1"/>
    <w:rsid w:val="00C6697B"/>
    <w:rsid w:val="00C70F9A"/>
    <w:rsid w:val="00C71173"/>
    <w:rsid w:val="00C718DA"/>
    <w:rsid w:val="00C71BD5"/>
    <w:rsid w:val="00C727D6"/>
    <w:rsid w:val="00C72E49"/>
    <w:rsid w:val="00C72F09"/>
    <w:rsid w:val="00C73118"/>
    <w:rsid w:val="00C73290"/>
    <w:rsid w:val="00C74031"/>
    <w:rsid w:val="00C74D78"/>
    <w:rsid w:val="00C74D8D"/>
    <w:rsid w:val="00C76C84"/>
    <w:rsid w:val="00C7718F"/>
    <w:rsid w:val="00C7782B"/>
    <w:rsid w:val="00C8029E"/>
    <w:rsid w:val="00C8032F"/>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2EB"/>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51B1"/>
    <w:rsid w:val="00CB5CBD"/>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3BC9"/>
    <w:rsid w:val="00CC4B23"/>
    <w:rsid w:val="00CC51EC"/>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33D"/>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1C32"/>
    <w:rsid w:val="00D02ED4"/>
    <w:rsid w:val="00D02F63"/>
    <w:rsid w:val="00D042A1"/>
    <w:rsid w:val="00D05872"/>
    <w:rsid w:val="00D05F1E"/>
    <w:rsid w:val="00D06580"/>
    <w:rsid w:val="00D07BFC"/>
    <w:rsid w:val="00D10035"/>
    <w:rsid w:val="00D10114"/>
    <w:rsid w:val="00D10C18"/>
    <w:rsid w:val="00D10D52"/>
    <w:rsid w:val="00D113FD"/>
    <w:rsid w:val="00D11E83"/>
    <w:rsid w:val="00D12038"/>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A60"/>
    <w:rsid w:val="00D35C71"/>
    <w:rsid w:val="00D36737"/>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3D28"/>
    <w:rsid w:val="00D64B6B"/>
    <w:rsid w:val="00D64F03"/>
    <w:rsid w:val="00D679C6"/>
    <w:rsid w:val="00D67B9C"/>
    <w:rsid w:val="00D7025E"/>
    <w:rsid w:val="00D71115"/>
    <w:rsid w:val="00D7121D"/>
    <w:rsid w:val="00D729B9"/>
    <w:rsid w:val="00D729FE"/>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055"/>
    <w:rsid w:val="00DA069F"/>
    <w:rsid w:val="00DA12FE"/>
    <w:rsid w:val="00DA1C9C"/>
    <w:rsid w:val="00DA2B0B"/>
    <w:rsid w:val="00DA3F32"/>
    <w:rsid w:val="00DA54A7"/>
    <w:rsid w:val="00DA601B"/>
    <w:rsid w:val="00DA68DF"/>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18A"/>
    <w:rsid w:val="00DB5288"/>
    <w:rsid w:val="00DB54DF"/>
    <w:rsid w:val="00DB574C"/>
    <w:rsid w:val="00DB5906"/>
    <w:rsid w:val="00DB60CF"/>
    <w:rsid w:val="00DB60F9"/>
    <w:rsid w:val="00DB7E12"/>
    <w:rsid w:val="00DC0E71"/>
    <w:rsid w:val="00DC17A2"/>
    <w:rsid w:val="00DC1B19"/>
    <w:rsid w:val="00DC2A82"/>
    <w:rsid w:val="00DC334B"/>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573"/>
    <w:rsid w:val="00DE2C1B"/>
    <w:rsid w:val="00DE2F1A"/>
    <w:rsid w:val="00DE35CC"/>
    <w:rsid w:val="00DE3C0A"/>
    <w:rsid w:val="00DE3DB0"/>
    <w:rsid w:val="00DE41FD"/>
    <w:rsid w:val="00DE4EED"/>
    <w:rsid w:val="00DE5A96"/>
    <w:rsid w:val="00DE5B0C"/>
    <w:rsid w:val="00DE5B6E"/>
    <w:rsid w:val="00DE5E5D"/>
    <w:rsid w:val="00DE6919"/>
    <w:rsid w:val="00DE6A33"/>
    <w:rsid w:val="00DE751D"/>
    <w:rsid w:val="00DE7B1C"/>
    <w:rsid w:val="00DF013C"/>
    <w:rsid w:val="00DF0270"/>
    <w:rsid w:val="00DF21D5"/>
    <w:rsid w:val="00DF23D4"/>
    <w:rsid w:val="00DF4016"/>
    <w:rsid w:val="00DF4578"/>
    <w:rsid w:val="00DF5C43"/>
    <w:rsid w:val="00DF5D5D"/>
    <w:rsid w:val="00DF6069"/>
    <w:rsid w:val="00DF61A4"/>
    <w:rsid w:val="00DF65E7"/>
    <w:rsid w:val="00DF6BBA"/>
    <w:rsid w:val="00DF6CF9"/>
    <w:rsid w:val="00DF7749"/>
    <w:rsid w:val="00DF77EC"/>
    <w:rsid w:val="00DF7A19"/>
    <w:rsid w:val="00DF7CD2"/>
    <w:rsid w:val="00E015AE"/>
    <w:rsid w:val="00E0387E"/>
    <w:rsid w:val="00E051CE"/>
    <w:rsid w:val="00E05C75"/>
    <w:rsid w:val="00E05F34"/>
    <w:rsid w:val="00E062AC"/>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65"/>
    <w:rsid w:val="00E329B2"/>
    <w:rsid w:val="00E32D29"/>
    <w:rsid w:val="00E3480B"/>
    <w:rsid w:val="00E34F30"/>
    <w:rsid w:val="00E35023"/>
    <w:rsid w:val="00E35277"/>
    <w:rsid w:val="00E35342"/>
    <w:rsid w:val="00E3543E"/>
    <w:rsid w:val="00E36A61"/>
    <w:rsid w:val="00E40226"/>
    <w:rsid w:val="00E41B55"/>
    <w:rsid w:val="00E41E0A"/>
    <w:rsid w:val="00E4297E"/>
    <w:rsid w:val="00E42F98"/>
    <w:rsid w:val="00E43C86"/>
    <w:rsid w:val="00E43D29"/>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8A6"/>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5CB8"/>
    <w:rsid w:val="00E6607F"/>
    <w:rsid w:val="00E70B37"/>
    <w:rsid w:val="00E71314"/>
    <w:rsid w:val="00E713DF"/>
    <w:rsid w:val="00E7321B"/>
    <w:rsid w:val="00E73900"/>
    <w:rsid w:val="00E73976"/>
    <w:rsid w:val="00E74317"/>
    <w:rsid w:val="00E74351"/>
    <w:rsid w:val="00E7478E"/>
    <w:rsid w:val="00E76010"/>
    <w:rsid w:val="00E76C5E"/>
    <w:rsid w:val="00E7760A"/>
    <w:rsid w:val="00E77B6C"/>
    <w:rsid w:val="00E803B9"/>
    <w:rsid w:val="00E81286"/>
    <w:rsid w:val="00E81EF5"/>
    <w:rsid w:val="00E82327"/>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4A"/>
    <w:rsid w:val="00E940D9"/>
    <w:rsid w:val="00E9489A"/>
    <w:rsid w:val="00E9609C"/>
    <w:rsid w:val="00E96386"/>
    <w:rsid w:val="00E96438"/>
    <w:rsid w:val="00E96B61"/>
    <w:rsid w:val="00E97245"/>
    <w:rsid w:val="00E972D5"/>
    <w:rsid w:val="00E97AA6"/>
    <w:rsid w:val="00E97B32"/>
    <w:rsid w:val="00EA0B2A"/>
    <w:rsid w:val="00EA1AF8"/>
    <w:rsid w:val="00EA1B6E"/>
    <w:rsid w:val="00EA2A60"/>
    <w:rsid w:val="00EA3536"/>
    <w:rsid w:val="00EA395D"/>
    <w:rsid w:val="00EA4240"/>
    <w:rsid w:val="00EA6AB1"/>
    <w:rsid w:val="00EA77D6"/>
    <w:rsid w:val="00EA7A7D"/>
    <w:rsid w:val="00EA7D15"/>
    <w:rsid w:val="00EB05EC"/>
    <w:rsid w:val="00EB0B82"/>
    <w:rsid w:val="00EB1380"/>
    <w:rsid w:val="00EB35F0"/>
    <w:rsid w:val="00EB4B2C"/>
    <w:rsid w:val="00EB635F"/>
    <w:rsid w:val="00EB7805"/>
    <w:rsid w:val="00EB7B9E"/>
    <w:rsid w:val="00EC03D2"/>
    <w:rsid w:val="00EC144F"/>
    <w:rsid w:val="00EC1575"/>
    <w:rsid w:val="00EC229F"/>
    <w:rsid w:val="00EC5BF2"/>
    <w:rsid w:val="00EC6994"/>
    <w:rsid w:val="00EC7BFF"/>
    <w:rsid w:val="00ED0BF4"/>
    <w:rsid w:val="00ED2311"/>
    <w:rsid w:val="00ED3657"/>
    <w:rsid w:val="00ED367B"/>
    <w:rsid w:val="00ED42F9"/>
    <w:rsid w:val="00ED4BF5"/>
    <w:rsid w:val="00ED64F8"/>
    <w:rsid w:val="00ED77D1"/>
    <w:rsid w:val="00EE0888"/>
    <w:rsid w:val="00EE30A6"/>
    <w:rsid w:val="00EE50DA"/>
    <w:rsid w:val="00EE5C17"/>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0F45"/>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9F0"/>
    <w:rsid w:val="00F10B55"/>
    <w:rsid w:val="00F10F65"/>
    <w:rsid w:val="00F10FB8"/>
    <w:rsid w:val="00F1182B"/>
    <w:rsid w:val="00F11BEB"/>
    <w:rsid w:val="00F12712"/>
    <w:rsid w:val="00F13111"/>
    <w:rsid w:val="00F13E0D"/>
    <w:rsid w:val="00F1437A"/>
    <w:rsid w:val="00F159B7"/>
    <w:rsid w:val="00F15F92"/>
    <w:rsid w:val="00F16464"/>
    <w:rsid w:val="00F171A1"/>
    <w:rsid w:val="00F174CB"/>
    <w:rsid w:val="00F178E2"/>
    <w:rsid w:val="00F17BBF"/>
    <w:rsid w:val="00F20A44"/>
    <w:rsid w:val="00F20ABC"/>
    <w:rsid w:val="00F217A0"/>
    <w:rsid w:val="00F21C2B"/>
    <w:rsid w:val="00F23225"/>
    <w:rsid w:val="00F2495C"/>
    <w:rsid w:val="00F24EEF"/>
    <w:rsid w:val="00F253BA"/>
    <w:rsid w:val="00F25B9C"/>
    <w:rsid w:val="00F26998"/>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2863"/>
    <w:rsid w:val="00F431DD"/>
    <w:rsid w:val="00F43298"/>
    <w:rsid w:val="00F433DE"/>
    <w:rsid w:val="00F447CC"/>
    <w:rsid w:val="00F4494F"/>
    <w:rsid w:val="00F44F83"/>
    <w:rsid w:val="00F45163"/>
    <w:rsid w:val="00F46858"/>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00C"/>
    <w:rsid w:val="00F661C9"/>
    <w:rsid w:val="00F66EF3"/>
    <w:rsid w:val="00F673DF"/>
    <w:rsid w:val="00F70887"/>
    <w:rsid w:val="00F71608"/>
    <w:rsid w:val="00F719C5"/>
    <w:rsid w:val="00F724AA"/>
    <w:rsid w:val="00F72C39"/>
    <w:rsid w:val="00F736A8"/>
    <w:rsid w:val="00F7393F"/>
    <w:rsid w:val="00F73C0C"/>
    <w:rsid w:val="00F7516F"/>
    <w:rsid w:val="00F762FF"/>
    <w:rsid w:val="00F765BE"/>
    <w:rsid w:val="00F7765C"/>
    <w:rsid w:val="00F77986"/>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9C1"/>
    <w:rsid w:val="00FA1C74"/>
    <w:rsid w:val="00FA35A8"/>
    <w:rsid w:val="00FA3FFE"/>
    <w:rsid w:val="00FA495B"/>
    <w:rsid w:val="00FA4D6C"/>
    <w:rsid w:val="00FA59E6"/>
    <w:rsid w:val="00FA609A"/>
    <w:rsid w:val="00FA6166"/>
    <w:rsid w:val="00FA69C9"/>
    <w:rsid w:val="00FA718B"/>
    <w:rsid w:val="00FA7FF2"/>
    <w:rsid w:val="00FB01AF"/>
    <w:rsid w:val="00FB0FEC"/>
    <w:rsid w:val="00FB1465"/>
    <w:rsid w:val="00FB2D9F"/>
    <w:rsid w:val="00FB2DE4"/>
    <w:rsid w:val="00FB48DA"/>
    <w:rsid w:val="00FB5092"/>
    <w:rsid w:val="00FB59B3"/>
    <w:rsid w:val="00FB6256"/>
    <w:rsid w:val="00FB6ED0"/>
    <w:rsid w:val="00FB75BF"/>
    <w:rsid w:val="00FC00E1"/>
    <w:rsid w:val="00FC014F"/>
    <w:rsid w:val="00FC1297"/>
    <w:rsid w:val="00FC2220"/>
    <w:rsid w:val="00FC3042"/>
    <w:rsid w:val="00FC4252"/>
    <w:rsid w:val="00FC53F2"/>
    <w:rsid w:val="00FC5CFE"/>
    <w:rsid w:val="00FC69C1"/>
    <w:rsid w:val="00FC7EC5"/>
    <w:rsid w:val="00FD01AE"/>
    <w:rsid w:val="00FD0D60"/>
    <w:rsid w:val="00FD22FA"/>
    <w:rsid w:val="00FD2F06"/>
    <w:rsid w:val="00FD2F28"/>
    <w:rsid w:val="00FD386F"/>
    <w:rsid w:val="00FD42D7"/>
    <w:rsid w:val="00FD44DB"/>
    <w:rsid w:val="00FD4AF3"/>
    <w:rsid w:val="00FD4E81"/>
    <w:rsid w:val="00FD50F8"/>
    <w:rsid w:val="00FD6144"/>
    <w:rsid w:val="00FD641A"/>
    <w:rsid w:val="00FD701E"/>
    <w:rsid w:val="00FD7626"/>
    <w:rsid w:val="00FD79EE"/>
    <w:rsid w:val="00FD7F45"/>
    <w:rsid w:val="00FE0697"/>
    <w:rsid w:val="00FE0830"/>
    <w:rsid w:val="00FE1D55"/>
    <w:rsid w:val="00FE20D3"/>
    <w:rsid w:val="00FE25BF"/>
    <w:rsid w:val="00FE2F7D"/>
    <w:rsid w:val="00FE33D1"/>
    <w:rsid w:val="00FE36A6"/>
    <w:rsid w:val="00FE5814"/>
    <w:rsid w:val="00FE5944"/>
    <w:rsid w:val="00FE6752"/>
    <w:rsid w:val="00FE6F07"/>
    <w:rsid w:val="00FE6FE0"/>
    <w:rsid w:val="00FF0881"/>
    <w:rsid w:val="00FF0C9E"/>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9502B"/>
  <w15:docId w15:val="{64E51372-B660-408D-9865-9D1B831B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392492"/>
    <w:pPr>
      <w:keepNext/>
      <w:keepLines/>
      <w:numPr>
        <w:ilvl w:val="1"/>
        <w:numId w:val="30"/>
      </w:numPr>
      <w:pBdr>
        <w:bottom w:val="single" w:sz="4" w:space="1" w:color="auto"/>
      </w:pBdr>
      <w:tabs>
        <w:tab w:val="left" w:pos="1077"/>
      </w:tabs>
      <w:spacing w:before="16" w:after="0"/>
      <w:ind w:right="367"/>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1"/>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92492"/>
    <w:rPr>
      <w:rFonts w:ascii="Times New Roman" w:eastAsia="Times New Roman" w:hAnsi="Times New Roman"/>
      <w:b/>
      <w:caps/>
      <w:sz w:val="26"/>
      <w:szCs w:val="26"/>
      <w:lang w:val="x-none" w:eastAsia="x-none"/>
    </w:rPr>
  </w:style>
  <w:style w:type="character" w:customStyle="1" w:styleId="30">
    <w:name w:val="Заголовок 3 Знак"/>
    <w:link w:val="3"/>
    <w:uiPriority w:val="1"/>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0"/>
    <w:qFormat/>
    <w:rsid w:val="00910C07"/>
    <w:pPr>
      <w:keepNext/>
      <w:keepLines/>
      <w:spacing w:before="480" w:after="120"/>
    </w:pPr>
    <w:rPr>
      <w:rFonts w:cs="Times New Roman"/>
      <w:b/>
      <w:sz w:val="72"/>
      <w:szCs w:val="72"/>
      <w:lang w:val="x-none"/>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28"/>
    <w:uiPriority w:val="99"/>
    <w:qFormat/>
    <w:rsid w:val="00853AFA"/>
    <w:rPr>
      <w:rFonts w:cs="Arial Unicode MS"/>
      <w:b/>
      <w:color w:val="000000"/>
      <w:sz w:val="72"/>
      <w:szCs w:val="72"/>
      <w:u w:color="000000"/>
    </w:rPr>
  </w:style>
  <w:style w:type="paragraph" w:customStyle="1" w:styleId="afff">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0">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853AFA"/>
    <w:rPr>
      <w:b/>
      <w:bCs/>
    </w:rPr>
  </w:style>
  <w:style w:type="character" w:customStyle="1" w:styleId="afff4">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5">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6">
    <w:name w:val="Êóðñèâ (Âûäåëåíèÿ)"/>
    <w:uiPriority w:val="99"/>
    <w:rsid w:val="00853AFA"/>
    <w:rPr>
      <w:i/>
      <w:color w:val="000000"/>
      <w:w w:val="100"/>
    </w:rPr>
  </w:style>
  <w:style w:type="character" w:customStyle="1" w:styleId="afff7">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8">
    <w:name w:val="FollowedHyperlink"/>
    <w:link w:val="1f1"/>
    <w:uiPriority w:val="99"/>
    <w:unhideWhenUsed/>
    <w:rsid w:val="00FF61C2"/>
    <w:rPr>
      <w:color w:val="954F72"/>
      <w:u w:val="single"/>
    </w:rPr>
  </w:style>
  <w:style w:type="character" w:styleId="afff9">
    <w:name w:val="Emphasis"/>
    <w:qFormat/>
    <w:rsid w:val="00FF61C2"/>
    <w:rPr>
      <w:rFonts w:ascii="Times New Roman" w:hAnsi="Times New Roman" w:cs="Times New Roman" w:hint="default"/>
      <w:i/>
      <w:iCs/>
    </w:rPr>
  </w:style>
  <w:style w:type="paragraph" w:styleId="38">
    <w:name w:val="Body Text Indent 3"/>
    <w:basedOn w:val="a0"/>
    <w:link w:val="3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rsid w:val="00FF61C2"/>
    <w:rPr>
      <w:rFonts w:ascii="SLBookman Old Style Cyr" w:hAnsi="SLBookman Old Style Cyr"/>
      <w:sz w:val="24"/>
      <w:szCs w:val="24"/>
      <w:lang w:val="tt-RU" w:eastAsia="en-US"/>
    </w:rPr>
  </w:style>
  <w:style w:type="paragraph" w:styleId="afffa">
    <w:name w:val="No Spacing"/>
    <w:link w:val="afffb"/>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lang w:val="x-none" w:eastAsia="x-none"/>
    </w:rPr>
  </w:style>
  <w:style w:type="character" w:customStyle="1" w:styleId="afffc">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d">
    <w:name w:val="Колонтитул_"/>
    <w:link w:val="afffe"/>
    <w:locked/>
    <w:rsid w:val="00FF61C2"/>
    <w:rPr>
      <w:i/>
      <w:spacing w:val="1"/>
      <w:sz w:val="17"/>
      <w:shd w:val="clear" w:color="auto" w:fill="FFFFFF"/>
    </w:rPr>
  </w:style>
  <w:style w:type="paragraph" w:customStyle="1" w:styleId="afffe">
    <w:name w:val="Колонтитул"/>
    <w:basedOn w:val="a0"/>
    <w:link w:val="afffd"/>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
    <w:locked/>
    <w:rsid w:val="00FF61C2"/>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4">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FF61C2"/>
    <w:rPr>
      <w:rFonts w:ascii="Times New Roman" w:eastAsia="Times New Roman" w:hAnsi="Times New Roman"/>
      <w:sz w:val="24"/>
      <w:szCs w:val="24"/>
      <w:lang w:bidi="ar-SA"/>
    </w:rPr>
  </w:style>
  <w:style w:type="paragraph" w:customStyle="1" w:styleId="affff5">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5">
    <w:name w:val="Основной текст 2 Знак"/>
    <w:uiPriority w:val="99"/>
    <w:rsid w:val="0011416D"/>
  </w:style>
  <w:style w:type="character" w:styleId="affff6">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uiPriority w:val="99"/>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a">
    <w:name w:val="Body Text Indent"/>
    <w:basedOn w:val="a0"/>
    <w:link w:val="affffb"/>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b">
    <w:name w:val="Основной текст с отступом Знак"/>
    <w:link w:val="affffa"/>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8">
    <w:name w:val="Основной текст с отступом 2 Знак"/>
    <w:link w:val="2f7"/>
    <w:qFormat/>
    <w:rsid w:val="0011416D"/>
    <w:rPr>
      <w:rFonts w:ascii="Times New Roman" w:eastAsia="Times New Roman" w:hAnsi="Times New Roman"/>
      <w:sz w:val="24"/>
      <w:szCs w:val="24"/>
    </w:rPr>
  </w:style>
  <w:style w:type="paragraph" w:styleId="affffc">
    <w:name w:val="Plain Text"/>
    <w:basedOn w:val="a0"/>
    <w:link w:val="affffd"/>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d">
    <w:name w:val="Текст Знак"/>
    <w:link w:val="affffc"/>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8"/>
    <w:uiPriority w:val="99"/>
    <w:rsid w:val="00D63963"/>
    <w:pPr>
      <w:widowControl/>
      <w:spacing w:after="160" w:line="264" w:lineRule="auto"/>
    </w:pPr>
    <w:rPr>
      <w:color w:val="954F72"/>
      <w:sz w:val="20"/>
      <w:szCs w:val="20"/>
      <w:u w:val="single"/>
      <w:lang w:val="x-none" w:eastAsia="x-non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uiPriority w:val="99"/>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f"/>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0">
    <w:name w:val="Перечень Знак"/>
    <w:qFormat/>
    <w:locked/>
    <w:rsid w:val="00D5477C"/>
    <w:rPr>
      <w:rFonts w:ascii="Times New Roman" w:hAnsi="Times New Roman"/>
      <w:sz w:val="28"/>
      <w:u w:val="none" w:color="000000"/>
    </w:rPr>
  </w:style>
  <w:style w:type="character" w:customStyle="1" w:styleId="afffff1">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2">
    <w:name w:val="Ссылка указателя"/>
    <w:qFormat/>
    <w:rsid w:val="00D5477C"/>
  </w:style>
  <w:style w:type="paragraph" w:styleId="afffff3">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4">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0">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Интернет)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5"/>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aliases w:val="основа"/>
    <w:uiPriority w:val="99"/>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e"/>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ParaAttribute30">
    <w:name w:val="ParaAttribute30"/>
    <w:uiPriority w:val="99"/>
    <w:rsid w:val="0068578A"/>
    <w:pPr>
      <w:ind w:left="709" w:right="566"/>
      <w:jc w:val="center"/>
    </w:pPr>
    <w:rPr>
      <w:rFonts w:ascii="Times New Roman" w:eastAsia="№Е" w:hAnsi="Times New Roman"/>
    </w:rPr>
  </w:style>
  <w:style w:type="paragraph" w:customStyle="1" w:styleId="ParaAttribute38">
    <w:name w:val="ParaAttribute38"/>
    <w:uiPriority w:val="99"/>
    <w:rsid w:val="0068578A"/>
    <w:pPr>
      <w:ind w:right="-1"/>
      <w:jc w:val="both"/>
    </w:pPr>
    <w:rPr>
      <w:rFonts w:ascii="Times New Roman" w:eastAsia="№Е" w:hAnsi="Times New Roman"/>
    </w:rPr>
  </w:style>
  <w:style w:type="paragraph" w:customStyle="1" w:styleId="ParaAttribute0">
    <w:name w:val="ParaAttribute0"/>
    <w:uiPriority w:val="99"/>
    <w:rsid w:val="0068578A"/>
    <w:rPr>
      <w:rFonts w:ascii="Times New Roman" w:eastAsia="№Е" w:hAnsi="Times New Roman"/>
    </w:rPr>
  </w:style>
  <w:style w:type="paragraph" w:customStyle="1" w:styleId="ParaAttribute8">
    <w:name w:val="ParaAttribute8"/>
    <w:uiPriority w:val="99"/>
    <w:rsid w:val="0068578A"/>
    <w:pPr>
      <w:ind w:firstLine="851"/>
      <w:jc w:val="both"/>
    </w:pPr>
    <w:rPr>
      <w:rFonts w:ascii="Times New Roman" w:eastAsia="№Е" w:hAnsi="Times New Roman"/>
    </w:rPr>
  </w:style>
  <w:style w:type="paragraph" w:customStyle="1" w:styleId="ParaAttribute10">
    <w:name w:val="ParaAttribute10"/>
    <w:uiPriority w:val="99"/>
    <w:rsid w:val="0068578A"/>
    <w:pPr>
      <w:jc w:val="both"/>
    </w:pPr>
    <w:rPr>
      <w:rFonts w:ascii="Times New Roman" w:eastAsia="№Е" w:hAnsi="Times New Roman"/>
    </w:rPr>
  </w:style>
  <w:style w:type="paragraph" w:customStyle="1" w:styleId="ParaAttribute16">
    <w:name w:val="ParaAttribute16"/>
    <w:uiPriority w:val="99"/>
    <w:rsid w:val="0068578A"/>
    <w:pPr>
      <w:ind w:left="1080"/>
      <w:jc w:val="both"/>
    </w:pPr>
    <w:rPr>
      <w:rFonts w:ascii="Times New Roman" w:eastAsia="№Е" w:hAnsi="Times New Roman"/>
    </w:rPr>
  </w:style>
  <w:style w:type="paragraph" w:customStyle="1" w:styleId="ParaAttribute1">
    <w:name w:val="ParaAttribute1"/>
    <w:uiPriority w:val="99"/>
    <w:rsid w:val="0068578A"/>
    <w:pPr>
      <w:widowControl w:val="0"/>
      <w:wordWrap w:val="0"/>
      <w:jc w:val="center"/>
    </w:pPr>
    <w:rPr>
      <w:rFonts w:ascii="Times New Roman" w:eastAsia="Batang" w:hAnsi="Times New Roman"/>
    </w:rPr>
  </w:style>
  <w:style w:type="paragraph" w:customStyle="1" w:styleId="ParaAttribute7">
    <w:name w:val="ParaAttribute7"/>
    <w:uiPriority w:val="99"/>
    <w:rsid w:val="0068578A"/>
    <w:pPr>
      <w:ind w:firstLine="851"/>
      <w:jc w:val="center"/>
    </w:pPr>
    <w:rPr>
      <w:rFonts w:ascii="Times New Roman" w:eastAsia="№Е" w:hAnsi="Times New Roman"/>
    </w:rPr>
  </w:style>
  <w:style w:type="paragraph" w:customStyle="1" w:styleId="ParaAttribute5">
    <w:name w:val="ParaAttribute5"/>
    <w:uiPriority w:val="99"/>
    <w:rsid w:val="0068578A"/>
    <w:pPr>
      <w:widowControl w:val="0"/>
      <w:wordWrap w:val="0"/>
      <w:ind w:right="-1"/>
      <w:jc w:val="both"/>
    </w:pPr>
    <w:rPr>
      <w:rFonts w:ascii="Times New Roman" w:eastAsia="№Е" w:hAnsi="Times New Roman"/>
    </w:rPr>
  </w:style>
  <w:style w:type="paragraph" w:customStyle="1" w:styleId="ParaAttribute3">
    <w:name w:val="ParaAttribute3"/>
    <w:uiPriority w:val="99"/>
    <w:rsid w:val="0068578A"/>
    <w:pPr>
      <w:widowControl w:val="0"/>
      <w:wordWrap w:val="0"/>
      <w:ind w:right="-1"/>
      <w:jc w:val="center"/>
    </w:pPr>
    <w:rPr>
      <w:rFonts w:ascii="Times New Roman" w:eastAsia="№Е" w:hAnsi="Times New Roman"/>
    </w:rPr>
  </w:style>
  <w:style w:type="character" w:customStyle="1" w:styleId="1ff9">
    <w:name w:val="Текст примечания Знак1"/>
    <w:basedOn w:val="a1"/>
    <w:uiPriority w:val="99"/>
    <w:semiHidden/>
    <w:rsid w:val="0068578A"/>
    <w:rPr>
      <w:sz w:val="20"/>
      <w:szCs w:val="20"/>
    </w:rPr>
  </w:style>
  <w:style w:type="character" w:customStyle="1" w:styleId="1ffa">
    <w:name w:val="Верхний колонтитул Знак1"/>
    <w:basedOn w:val="a1"/>
    <w:uiPriority w:val="99"/>
    <w:semiHidden/>
    <w:rsid w:val="0068578A"/>
  </w:style>
  <w:style w:type="character" w:customStyle="1" w:styleId="1ffb">
    <w:name w:val="Нижний колонтитул Знак1"/>
    <w:basedOn w:val="a1"/>
    <w:uiPriority w:val="99"/>
    <w:semiHidden/>
    <w:rsid w:val="0068578A"/>
  </w:style>
  <w:style w:type="character" w:customStyle="1" w:styleId="1ffc">
    <w:name w:val="Основной текст с отступом Знак1"/>
    <w:basedOn w:val="a1"/>
    <w:semiHidden/>
    <w:rsid w:val="0068578A"/>
  </w:style>
  <w:style w:type="character" w:customStyle="1" w:styleId="315">
    <w:name w:val="Основной текст с отступом 3 Знак1"/>
    <w:basedOn w:val="a1"/>
    <w:semiHidden/>
    <w:rsid w:val="0068578A"/>
    <w:rPr>
      <w:sz w:val="16"/>
      <w:szCs w:val="16"/>
    </w:rPr>
  </w:style>
  <w:style w:type="character" w:customStyle="1" w:styleId="1ffd">
    <w:name w:val="Тема примечания Знак1"/>
    <w:basedOn w:val="1ff9"/>
    <w:uiPriority w:val="99"/>
    <w:semiHidden/>
    <w:rsid w:val="0068578A"/>
    <w:rPr>
      <w:b/>
      <w:bCs/>
      <w:sz w:val="20"/>
      <w:szCs w:val="20"/>
    </w:rPr>
  </w:style>
  <w:style w:type="character" w:customStyle="1" w:styleId="1ffe">
    <w:name w:val="Текст выноски Знак1"/>
    <w:basedOn w:val="a1"/>
    <w:uiPriority w:val="99"/>
    <w:semiHidden/>
    <w:rsid w:val="0068578A"/>
    <w:rPr>
      <w:rFonts w:ascii="Segoe UI" w:hAnsi="Segoe UI" w:cs="Segoe UI" w:hint="default"/>
      <w:sz w:val="18"/>
      <w:szCs w:val="18"/>
    </w:rPr>
  </w:style>
  <w:style w:type="character" w:customStyle="1" w:styleId="CharAttribute484">
    <w:name w:val="CharAttribute484"/>
    <w:uiPriority w:val="99"/>
    <w:rsid w:val="0068578A"/>
    <w:rPr>
      <w:rFonts w:ascii="Times New Roman" w:eastAsia="Times New Roman" w:hAnsi="Times New Roman" w:cs="Times New Roman" w:hint="default"/>
      <w:i/>
      <w:iCs w:val="0"/>
      <w:sz w:val="28"/>
    </w:rPr>
  </w:style>
  <w:style w:type="character" w:customStyle="1" w:styleId="CharAttribute501">
    <w:name w:val="CharAttribute501"/>
    <w:uiPriority w:val="99"/>
    <w:rsid w:val="0068578A"/>
    <w:rPr>
      <w:rFonts w:ascii="Times New Roman" w:eastAsia="Times New Roman" w:hAnsi="Times New Roman" w:cs="Times New Roman" w:hint="default"/>
      <w:i/>
      <w:iCs w:val="0"/>
      <w:sz w:val="28"/>
      <w:u w:val="single"/>
    </w:rPr>
  </w:style>
  <w:style w:type="character" w:customStyle="1" w:styleId="CharAttribute502">
    <w:name w:val="CharAttribute502"/>
    <w:rsid w:val="0068578A"/>
    <w:rPr>
      <w:rFonts w:ascii="Times New Roman" w:eastAsia="Times New Roman" w:hAnsi="Times New Roman" w:cs="Times New Roman" w:hint="default"/>
      <w:i/>
      <w:iCs w:val="0"/>
      <w:sz w:val="28"/>
    </w:rPr>
  </w:style>
  <w:style w:type="character" w:customStyle="1" w:styleId="CharAttribute511">
    <w:name w:val="CharAttribute511"/>
    <w:uiPriority w:val="99"/>
    <w:rsid w:val="0068578A"/>
    <w:rPr>
      <w:rFonts w:ascii="Times New Roman" w:eastAsia="Times New Roman" w:hAnsi="Times New Roman" w:cs="Times New Roman" w:hint="default"/>
      <w:sz w:val="28"/>
    </w:rPr>
  </w:style>
  <w:style w:type="character" w:customStyle="1" w:styleId="CharAttribute512">
    <w:name w:val="CharAttribute512"/>
    <w:rsid w:val="0068578A"/>
    <w:rPr>
      <w:rFonts w:ascii="Times New Roman" w:eastAsia="Times New Roman" w:hAnsi="Times New Roman" w:cs="Times New Roman" w:hint="default"/>
      <w:sz w:val="28"/>
    </w:rPr>
  </w:style>
  <w:style w:type="character" w:customStyle="1" w:styleId="CharAttribute3">
    <w:name w:val="CharAttribute3"/>
    <w:rsid w:val="0068578A"/>
    <w:rPr>
      <w:rFonts w:ascii="Times New Roman" w:eastAsia="Batang" w:hAnsi="Batang" w:cs="Times New Roman" w:hint="default"/>
      <w:sz w:val="28"/>
    </w:rPr>
  </w:style>
  <w:style w:type="character" w:customStyle="1" w:styleId="CharAttribute1">
    <w:name w:val="CharAttribute1"/>
    <w:rsid w:val="0068578A"/>
    <w:rPr>
      <w:rFonts w:ascii="Times New Roman" w:eastAsia="Gulim" w:hAnsi="Gulim" w:cs="Times New Roman" w:hint="default"/>
      <w:sz w:val="28"/>
    </w:rPr>
  </w:style>
  <w:style w:type="character" w:customStyle="1" w:styleId="CharAttribute0">
    <w:name w:val="CharAttribute0"/>
    <w:rsid w:val="0068578A"/>
    <w:rPr>
      <w:rFonts w:ascii="Times New Roman" w:eastAsia="Times New Roman" w:hAnsi="Times New Roman" w:cs="Times New Roman" w:hint="default"/>
      <w:sz w:val="28"/>
    </w:rPr>
  </w:style>
  <w:style w:type="character" w:customStyle="1" w:styleId="CharAttribute2">
    <w:name w:val="CharAttribute2"/>
    <w:rsid w:val="0068578A"/>
    <w:rPr>
      <w:rFonts w:ascii="Times New Roman" w:eastAsia="Batang" w:hAnsi="Batang" w:cs="Times New Roman" w:hint="default"/>
      <w:color w:val="00000A"/>
      <w:sz w:val="28"/>
    </w:rPr>
  </w:style>
  <w:style w:type="character" w:customStyle="1" w:styleId="CharAttribute504">
    <w:name w:val="CharAttribute504"/>
    <w:rsid w:val="0068578A"/>
    <w:rPr>
      <w:rFonts w:ascii="Times New Roman" w:eastAsia="Times New Roman" w:hAnsi="Times New Roman" w:cs="Times New Roman" w:hint="default"/>
      <w:sz w:val="28"/>
    </w:rPr>
  </w:style>
  <w:style w:type="character" w:customStyle="1" w:styleId="CharAttribute268">
    <w:name w:val="CharAttribute268"/>
    <w:rsid w:val="0068578A"/>
    <w:rPr>
      <w:rFonts w:ascii="Times New Roman" w:eastAsia="Times New Roman" w:hAnsi="Times New Roman" w:cs="Times New Roman" w:hint="default"/>
      <w:sz w:val="28"/>
    </w:rPr>
  </w:style>
  <w:style w:type="character" w:customStyle="1" w:styleId="CharAttribute269">
    <w:name w:val="CharAttribute269"/>
    <w:rsid w:val="0068578A"/>
    <w:rPr>
      <w:rFonts w:ascii="Times New Roman" w:eastAsia="Times New Roman" w:hAnsi="Times New Roman" w:cs="Times New Roman" w:hint="default"/>
      <w:i/>
      <w:iCs w:val="0"/>
      <w:sz w:val="28"/>
    </w:rPr>
  </w:style>
  <w:style w:type="character" w:customStyle="1" w:styleId="CharAttribute271">
    <w:name w:val="CharAttribute271"/>
    <w:rsid w:val="0068578A"/>
    <w:rPr>
      <w:rFonts w:ascii="Times New Roman" w:eastAsia="Times New Roman" w:hAnsi="Times New Roman" w:cs="Times New Roman" w:hint="default"/>
      <w:b/>
      <w:bCs w:val="0"/>
      <w:sz w:val="28"/>
    </w:rPr>
  </w:style>
  <w:style w:type="character" w:customStyle="1" w:styleId="CharAttribute272">
    <w:name w:val="CharAttribute272"/>
    <w:rsid w:val="0068578A"/>
    <w:rPr>
      <w:rFonts w:ascii="Times New Roman" w:eastAsia="Times New Roman" w:hAnsi="Times New Roman" w:cs="Times New Roman" w:hint="default"/>
      <w:sz w:val="28"/>
    </w:rPr>
  </w:style>
  <w:style w:type="character" w:customStyle="1" w:styleId="CharAttribute273">
    <w:name w:val="CharAttribute273"/>
    <w:rsid w:val="0068578A"/>
    <w:rPr>
      <w:rFonts w:ascii="Times New Roman" w:eastAsia="Times New Roman" w:hAnsi="Times New Roman" w:cs="Times New Roman" w:hint="default"/>
      <w:sz w:val="28"/>
    </w:rPr>
  </w:style>
  <w:style w:type="character" w:customStyle="1" w:styleId="CharAttribute274">
    <w:name w:val="CharAttribute274"/>
    <w:rsid w:val="0068578A"/>
    <w:rPr>
      <w:rFonts w:ascii="Times New Roman" w:eastAsia="Times New Roman" w:hAnsi="Times New Roman" w:cs="Times New Roman" w:hint="default"/>
      <w:sz w:val="28"/>
    </w:rPr>
  </w:style>
  <w:style w:type="character" w:customStyle="1" w:styleId="CharAttribute275">
    <w:name w:val="CharAttribute275"/>
    <w:rsid w:val="0068578A"/>
    <w:rPr>
      <w:rFonts w:ascii="Times New Roman" w:eastAsia="Times New Roman" w:hAnsi="Times New Roman" w:cs="Times New Roman" w:hint="default"/>
      <w:b/>
      <w:bCs w:val="0"/>
      <w:i/>
      <w:iCs w:val="0"/>
      <w:sz w:val="28"/>
    </w:rPr>
  </w:style>
  <w:style w:type="character" w:customStyle="1" w:styleId="CharAttribute276">
    <w:name w:val="CharAttribute276"/>
    <w:rsid w:val="0068578A"/>
    <w:rPr>
      <w:rFonts w:ascii="Times New Roman" w:eastAsia="Times New Roman" w:hAnsi="Times New Roman" w:cs="Times New Roman" w:hint="default"/>
      <w:sz w:val="28"/>
    </w:rPr>
  </w:style>
  <w:style w:type="character" w:customStyle="1" w:styleId="CharAttribute277">
    <w:name w:val="CharAttribute277"/>
    <w:rsid w:val="0068578A"/>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68578A"/>
    <w:rPr>
      <w:rFonts w:ascii="Times New Roman" w:eastAsia="Times New Roman" w:hAnsi="Times New Roman" w:cs="Times New Roman" w:hint="default"/>
      <w:color w:val="00000A"/>
      <w:sz w:val="28"/>
    </w:rPr>
  </w:style>
  <w:style w:type="character" w:customStyle="1" w:styleId="CharAttribute279">
    <w:name w:val="CharAttribute279"/>
    <w:rsid w:val="0068578A"/>
    <w:rPr>
      <w:rFonts w:ascii="Times New Roman" w:eastAsia="Times New Roman" w:hAnsi="Times New Roman" w:cs="Times New Roman" w:hint="default"/>
      <w:color w:val="00000A"/>
      <w:sz w:val="28"/>
    </w:rPr>
  </w:style>
  <w:style w:type="character" w:customStyle="1" w:styleId="CharAttribute280">
    <w:name w:val="CharAttribute280"/>
    <w:rsid w:val="0068578A"/>
    <w:rPr>
      <w:rFonts w:ascii="Times New Roman" w:eastAsia="Times New Roman" w:hAnsi="Times New Roman" w:cs="Times New Roman" w:hint="default"/>
      <w:color w:val="00000A"/>
      <w:sz w:val="28"/>
    </w:rPr>
  </w:style>
  <w:style w:type="character" w:customStyle="1" w:styleId="CharAttribute281">
    <w:name w:val="CharAttribute281"/>
    <w:rsid w:val="0068578A"/>
    <w:rPr>
      <w:rFonts w:ascii="Times New Roman" w:eastAsia="Times New Roman" w:hAnsi="Times New Roman" w:cs="Times New Roman" w:hint="default"/>
      <w:color w:val="00000A"/>
      <w:sz w:val="28"/>
    </w:rPr>
  </w:style>
  <w:style w:type="character" w:customStyle="1" w:styleId="CharAttribute282">
    <w:name w:val="CharAttribute282"/>
    <w:rsid w:val="0068578A"/>
    <w:rPr>
      <w:rFonts w:ascii="Times New Roman" w:eastAsia="Times New Roman" w:hAnsi="Times New Roman" w:cs="Times New Roman" w:hint="default"/>
      <w:color w:val="00000A"/>
      <w:sz w:val="28"/>
    </w:rPr>
  </w:style>
  <w:style w:type="character" w:customStyle="1" w:styleId="CharAttribute283">
    <w:name w:val="CharAttribute283"/>
    <w:rsid w:val="0068578A"/>
    <w:rPr>
      <w:rFonts w:ascii="Times New Roman" w:eastAsia="Times New Roman" w:hAnsi="Times New Roman" w:cs="Times New Roman" w:hint="default"/>
      <w:i/>
      <w:iCs w:val="0"/>
      <w:color w:val="00000A"/>
      <w:sz w:val="28"/>
    </w:rPr>
  </w:style>
  <w:style w:type="character" w:customStyle="1" w:styleId="CharAttribute284">
    <w:name w:val="CharAttribute284"/>
    <w:rsid w:val="0068578A"/>
    <w:rPr>
      <w:rFonts w:ascii="Times New Roman" w:eastAsia="Times New Roman" w:hAnsi="Times New Roman" w:cs="Times New Roman" w:hint="default"/>
      <w:sz w:val="28"/>
    </w:rPr>
  </w:style>
  <w:style w:type="character" w:customStyle="1" w:styleId="CharAttribute285">
    <w:name w:val="CharAttribute285"/>
    <w:rsid w:val="0068578A"/>
    <w:rPr>
      <w:rFonts w:ascii="Times New Roman" w:eastAsia="Times New Roman" w:hAnsi="Times New Roman" w:cs="Times New Roman" w:hint="default"/>
      <w:sz w:val="28"/>
    </w:rPr>
  </w:style>
  <w:style w:type="character" w:customStyle="1" w:styleId="CharAttribute286">
    <w:name w:val="CharAttribute286"/>
    <w:rsid w:val="0068578A"/>
    <w:rPr>
      <w:rFonts w:ascii="Times New Roman" w:eastAsia="Times New Roman" w:hAnsi="Times New Roman" w:cs="Times New Roman" w:hint="default"/>
      <w:sz w:val="28"/>
    </w:rPr>
  </w:style>
  <w:style w:type="character" w:customStyle="1" w:styleId="CharAttribute287">
    <w:name w:val="CharAttribute287"/>
    <w:rsid w:val="0068578A"/>
    <w:rPr>
      <w:rFonts w:ascii="Times New Roman" w:eastAsia="Times New Roman" w:hAnsi="Times New Roman" w:cs="Times New Roman" w:hint="default"/>
      <w:sz w:val="28"/>
    </w:rPr>
  </w:style>
  <w:style w:type="character" w:customStyle="1" w:styleId="CharAttribute288">
    <w:name w:val="CharAttribute288"/>
    <w:rsid w:val="0068578A"/>
    <w:rPr>
      <w:rFonts w:ascii="Times New Roman" w:eastAsia="Times New Roman" w:hAnsi="Times New Roman" w:cs="Times New Roman" w:hint="default"/>
      <w:sz w:val="28"/>
    </w:rPr>
  </w:style>
  <w:style w:type="character" w:customStyle="1" w:styleId="CharAttribute289">
    <w:name w:val="CharAttribute289"/>
    <w:rsid w:val="0068578A"/>
    <w:rPr>
      <w:rFonts w:ascii="Times New Roman" w:eastAsia="Times New Roman" w:hAnsi="Times New Roman" w:cs="Times New Roman" w:hint="default"/>
      <w:sz w:val="28"/>
    </w:rPr>
  </w:style>
  <w:style w:type="character" w:customStyle="1" w:styleId="CharAttribute290">
    <w:name w:val="CharAttribute290"/>
    <w:rsid w:val="0068578A"/>
    <w:rPr>
      <w:rFonts w:ascii="Times New Roman" w:eastAsia="Times New Roman" w:hAnsi="Times New Roman" w:cs="Times New Roman" w:hint="default"/>
      <w:sz w:val="28"/>
    </w:rPr>
  </w:style>
  <w:style w:type="character" w:customStyle="1" w:styleId="CharAttribute291">
    <w:name w:val="CharAttribute291"/>
    <w:rsid w:val="0068578A"/>
    <w:rPr>
      <w:rFonts w:ascii="Times New Roman" w:eastAsia="Times New Roman" w:hAnsi="Times New Roman" w:cs="Times New Roman" w:hint="default"/>
      <w:sz w:val="28"/>
    </w:rPr>
  </w:style>
  <w:style w:type="character" w:customStyle="1" w:styleId="CharAttribute292">
    <w:name w:val="CharAttribute292"/>
    <w:rsid w:val="0068578A"/>
    <w:rPr>
      <w:rFonts w:ascii="Times New Roman" w:eastAsia="Times New Roman" w:hAnsi="Times New Roman" w:cs="Times New Roman" w:hint="default"/>
      <w:sz w:val="28"/>
    </w:rPr>
  </w:style>
  <w:style w:type="character" w:customStyle="1" w:styleId="CharAttribute293">
    <w:name w:val="CharAttribute293"/>
    <w:rsid w:val="0068578A"/>
    <w:rPr>
      <w:rFonts w:ascii="Times New Roman" w:eastAsia="Times New Roman" w:hAnsi="Times New Roman" w:cs="Times New Roman" w:hint="default"/>
      <w:sz w:val="28"/>
    </w:rPr>
  </w:style>
  <w:style w:type="character" w:customStyle="1" w:styleId="CharAttribute294">
    <w:name w:val="CharAttribute294"/>
    <w:rsid w:val="0068578A"/>
    <w:rPr>
      <w:rFonts w:ascii="Times New Roman" w:eastAsia="Times New Roman" w:hAnsi="Times New Roman" w:cs="Times New Roman" w:hint="default"/>
      <w:sz w:val="28"/>
    </w:rPr>
  </w:style>
  <w:style w:type="character" w:customStyle="1" w:styleId="CharAttribute295">
    <w:name w:val="CharAttribute295"/>
    <w:rsid w:val="0068578A"/>
    <w:rPr>
      <w:rFonts w:ascii="Times New Roman" w:eastAsia="Times New Roman" w:hAnsi="Times New Roman" w:cs="Times New Roman" w:hint="default"/>
      <w:sz w:val="28"/>
    </w:rPr>
  </w:style>
  <w:style w:type="character" w:customStyle="1" w:styleId="CharAttribute296">
    <w:name w:val="CharAttribute296"/>
    <w:rsid w:val="0068578A"/>
    <w:rPr>
      <w:rFonts w:ascii="Times New Roman" w:eastAsia="Times New Roman" w:hAnsi="Times New Roman" w:cs="Times New Roman" w:hint="default"/>
      <w:sz w:val="28"/>
    </w:rPr>
  </w:style>
  <w:style w:type="character" w:customStyle="1" w:styleId="CharAttribute297">
    <w:name w:val="CharAttribute297"/>
    <w:rsid w:val="0068578A"/>
    <w:rPr>
      <w:rFonts w:ascii="Times New Roman" w:eastAsia="Times New Roman" w:hAnsi="Times New Roman" w:cs="Times New Roman" w:hint="default"/>
      <w:sz w:val="28"/>
    </w:rPr>
  </w:style>
  <w:style w:type="character" w:customStyle="1" w:styleId="CharAttribute298">
    <w:name w:val="CharAttribute298"/>
    <w:rsid w:val="0068578A"/>
    <w:rPr>
      <w:rFonts w:ascii="Times New Roman" w:eastAsia="Times New Roman" w:hAnsi="Times New Roman" w:cs="Times New Roman" w:hint="default"/>
      <w:sz w:val="28"/>
    </w:rPr>
  </w:style>
  <w:style w:type="character" w:customStyle="1" w:styleId="CharAttribute299">
    <w:name w:val="CharAttribute299"/>
    <w:rsid w:val="0068578A"/>
    <w:rPr>
      <w:rFonts w:ascii="Times New Roman" w:eastAsia="Times New Roman" w:hAnsi="Times New Roman" w:cs="Times New Roman" w:hint="default"/>
      <w:sz w:val="28"/>
    </w:rPr>
  </w:style>
  <w:style w:type="character" w:customStyle="1" w:styleId="CharAttribute300">
    <w:name w:val="CharAttribute300"/>
    <w:rsid w:val="0068578A"/>
    <w:rPr>
      <w:rFonts w:ascii="Times New Roman" w:eastAsia="Times New Roman" w:hAnsi="Times New Roman" w:cs="Times New Roman" w:hint="default"/>
      <w:color w:val="00000A"/>
      <w:sz w:val="28"/>
    </w:rPr>
  </w:style>
  <w:style w:type="character" w:customStyle="1" w:styleId="CharAttribute301">
    <w:name w:val="CharAttribute301"/>
    <w:rsid w:val="0068578A"/>
    <w:rPr>
      <w:rFonts w:ascii="Times New Roman" w:eastAsia="Times New Roman" w:hAnsi="Times New Roman" w:cs="Times New Roman" w:hint="default"/>
      <w:color w:val="00000A"/>
      <w:sz w:val="28"/>
    </w:rPr>
  </w:style>
  <w:style w:type="character" w:customStyle="1" w:styleId="CharAttribute303">
    <w:name w:val="CharAttribute303"/>
    <w:rsid w:val="0068578A"/>
    <w:rPr>
      <w:rFonts w:ascii="Times New Roman" w:eastAsia="Times New Roman" w:hAnsi="Times New Roman" w:cs="Times New Roman" w:hint="default"/>
      <w:b/>
      <w:bCs w:val="0"/>
      <w:sz w:val="28"/>
    </w:rPr>
  </w:style>
  <w:style w:type="character" w:customStyle="1" w:styleId="CharAttribute304">
    <w:name w:val="CharAttribute304"/>
    <w:rsid w:val="0068578A"/>
    <w:rPr>
      <w:rFonts w:ascii="Times New Roman" w:eastAsia="Times New Roman" w:hAnsi="Times New Roman" w:cs="Times New Roman" w:hint="default"/>
      <w:sz w:val="28"/>
    </w:rPr>
  </w:style>
  <w:style w:type="character" w:customStyle="1" w:styleId="CharAttribute305">
    <w:name w:val="CharAttribute305"/>
    <w:rsid w:val="0068578A"/>
    <w:rPr>
      <w:rFonts w:ascii="Times New Roman" w:eastAsia="Times New Roman" w:hAnsi="Times New Roman" w:cs="Times New Roman" w:hint="default"/>
      <w:sz w:val="28"/>
    </w:rPr>
  </w:style>
  <w:style w:type="character" w:customStyle="1" w:styleId="CharAttribute306">
    <w:name w:val="CharAttribute306"/>
    <w:rsid w:val="0068578A"/>
    <w:rPr>
      <w:rFonts w:ascii="Times New Roman" w:eastAsia="Times New Roman" w:hAnsi="Times New Roman" w:cs="Times New Roman" w:hint="default"/>
      <w:sz w:val="28"/>
    </w:rPr>
  </w:style>
  <w:style w:type="character" w:customStyle="1" w:styleId="CharAttribute307">
    <w:name w:val="CharAttribute307"/>
    <w:rsid w:val="0068578A"/>
    <w:rPr>
      <w:rFonts w:ascii="Times New Roman" w:eastAsia="Times New Roman" w:hAnsi="Times New Roman" w:cs="Times New Roman" w:hint="default"/>
      <w:sz w:val="28"/>
    </w:rPr>
  </w:style>
  <w:style w:type="character" w:customStyle="1" w:styleId="CharAttribute308">
    <w:name w:val="CharAttribute308"/>
    <w:rsid w:val="0068578A"/>
    <w:rPr>
      <w:rFonts w:ascii="Times New Roman" w:eastAsia="Times New Roman" w:hAnsi="Times New Roman" w:cs="Times New Roman" w:hint="default"/>
      <w:sz w:val="28"/>
    </w:rPr>
  </w:style>
  <w:style w:type="character" w:customStyle="1" w:styleId="CharAttribute309">
    <w:name w:val="CharAttribute309"/>
    <w:rsid w:val="0068578A"/>
    <w:rPr>
      <w:rFonts w:ascii="Times New Roman" w:eastAsia="Times New Roman" w:hAnsi="Times New Roman" w:cs="Times New Roman" w:hint="default"/>
      <w:sz w:val="28"/>
    </w:rPr>
  </w:style>
  <w:style w:type="character" w:customStyle="1" w:styleId="CharAttribute310">
    <w:name w:val="CharAttribute310"/>
    <w:rsid w:val="0068578A"/>
    <w:rPr>
      <w:rFonts w:ascii="Times New Roman" w:eastAsia="Times New Roman" w:hAnsi="Times New Roman" w:cs="Times New Roman" w:hint="default"/>
      <w:sz w:val="28"/>
    </w:rPr>
  </w:style>
  <w:style w:type="character" w:customStyle="1" w:styleId="CharAttribute311">
    <w:name w:val="CharAttribute311"/>
    <w:rsid w:val="0068578A"/>
    <w:rPr>
      <w:rFonts w:ascii="Times New Roman" w:eastAsia="Times New Roman" w:hAnsi="Times New Roman" w:cs="Times New Roman" w:hint="default"/>
      <w:sz w:val="28"/>
    </w:rPr>
  </w:style>
  <w:style w:type="character" w:customStyle="1" w:styleId="CharAttribute312">
    <w:name w:val="CharAttribute312"/>
    <w:rsid w:val="0068578A"/>
    <w:rPr>
      <w:rFonts w:ascii="Times New Roman" w:eastAsia="Times New Roman" w:hAnsi="Times New Roman" w:cs="Times New Roman" w:hint="default"/>
      <w:sz w:val="28"/>
    </w:rPr>
  </w:style>
  <w:style w:type="character" w:customStyle="1" w:styleId="CharAttribute313">
    <w:name w:val="CharAttribute313"/>
    <w:rsid w:val="0068578A"/>
    <w:rPr>
      <w:rFonts w:ascii="Times New Roman" w:eastAsia="Times New Roman" w:hAnsi="Times New Roman" w:cs="Times New Roman" w:hint="default"/>
      <w:sz w:val="28"/>
    </w:rPr>
  </w:style>
  <w:style w:type="character" w:customStyle="1" w:styleId="CharAttribute314">
    <w:name w:val="CharAttribute314"/>
    <w:rsid w:val="0068578A"/>
    <w:rPr>
      <w:rFonts w:ascii="Times New Roman" w:eastAsia="Times New Roman" w:hAnsi="Times New Roman" w:cs="Times New Roman" w:hint="default"/>
      <w:sz w:val="28"/>
    </w:rPr>
  </w:style>
  <w:style w:type="character" w:customStyle="1" w:styleId="CharAttribute315">
    <w:name w:val="CharAttribute315"/>
    <w:rsid w:val="0068578A"/>
    <w:rPr>
      <w:rFonts w:ascii="Times New Roman" w:eastAsia="Times New Roman" w:hAnsi="Times New Roman" w:cs="Times New Roman" w:hint="default"/>
      <w:sz w:val="28"/>
    </w:rPr>
  </w:style>
  <w:style w:type="character" w:customStyle="1" w:styleId="CharAttribute316">
    <w:name w:val="CharAttribute316"/>
    <w:rsid w:val="0068578A"/>
    <w:rPr>
      <w:rFonts w:ascii="Times New Roman" w:eastAsia="Times New Roman" w:hAnsi="Times New Roman" w:cs="Times New Roman" w:hint="default"/>
      <w:sz w:val="28"/>
    </w:rPr>
  </w:style>
  <w:style w:type="character" w:customStyle="1" w:styleId="CharAttribute317">
    <w:name w:val="CharAttribute317"/>
    <w:rsid w:val="0068578A"/>
    <w:rPr>
      <w:rFonts w:ascii="Times New Roman" w:eastAsia="Times New Roman" w:hAnsi="Times New Roman" w:cs="Times New Roman" w:hint="default"/>
      <w:sz w:val="28"/>
    </w:rPr>
  </w:style>
  <w:style w:type="character" w:customStyle="1" w:styleId="CharAttribute318">
    <w:name w:val="CharAttribute318"/>
    <w:rsid w:val="0068578A"/>
    <w:rPr>
      <w:rFonts w:ascii="Times New Roman" w:eastAsia="Times New Roman" w:hAnsi="Times New Roman" w:cs="Times New Roman" w:hint="default"/>
      <w:sz w:val="28"/>
    </w:rPr>
  </w:style>
  <w:style w:type="character" w:customStyle="1" w:styleId="CharAttribute319">
    <w:name w:val="CharAttribute319"/>
    <w:rsid w:val="0068578A"/>
    <w:rPr>
      <w:rFonts w:ascii="Times New Roman" w:eastAsia="Times New Roman" w:hAnsi="Times New Roman" w:cs="Times New Roman" w:hint="default"/>
      <w:sz w:val="28"/>
    </w:rPr>
  </w:style>
  <w:style w:type="character" w:customStyle="1" w:styleId="CharAttribute320">
    <w:name w:val="CharAttribute320"/>
    <w:rsid w:val="0068578A"/>
    <w:rPr>
      <w:rFonts w:ascii="Times New Roman" w:eastAsia="Times New Roman" w:hAnsi="Times New Roman" w:cs="Times New Roman" w:hint="default"/>
      <w:sz w:val="28"/>
    </w:rPr>
  </w:style>
  <w:style w:type="character" w:customStyle="1" w:styleId="CharAttribute321">
    <w:name w:val="CharAttribute321"/>
    <w:rsid w:val="0068578A"/>
    <w:rPr>
      <w:rFonts w:ascii="Times New Roman" w:eastAsia="Times New Roman" w:hAnsi="Times New Roman" w:cs="Times New Roman" w:hint="default"/>
      <w:sz w:val="28"/>
    </w:rPr>
  </w:style>
  <w:style w:type="character" w:customStyle="1" w:styleId="CharAttribute322">
    <w:name w:val="CharAttribute322"/>
    <w:rsid w:val="0068578A"/>
    <w:rPr>
      <w:rFonts w:ascii="Times New Roman" w:eastAsia="Times New Roman" w:hAnsi="Times New Roman" w:cs="Times New Roman" w:hint="default"/>
      <w:sz w:val="28"/>
    </w:rPr>
  </w:style>
  <w:style w:type="character" w:customStyle="1" w:styleId="CharAttribute323">
    <w:name w:val="CharAttribute323"/>
    <w:rsid w:val="0068578A"/>
    <w:rPr>
      <w:rFonts w:ascii="Times New Roman" w:eastAsia="Times New Roman" w:hAnsi="Times New Roman" w:cs="Times New Roman" w:hint="default"/>
      <w:sz w:val="28"/>
    </w:rPr>
  </w:style>
  <w:style w:type="character" w:customStyle="1" w:styleId="CharAttribute324">
    <w:name w:val="CharAttribute324"/>
    <w:rsid w:val="0068578A"/>
    <w:rPr>
      <w:rFonts w:ascii="Times New Roman" w:eastAsia="Times New Roman" w:hAnsi="Times New Roman" w:cs="Times New Roman" w:hint="default"/>
      <w:sz w:val="28"/>
    </w:rPr>
  </w:style>
  <w:style w:type="character" w:customStyle="1" w:styleId="CharAttribute325">
    <w:name w:val="CharAttribute325"/>
    <w:rsid w:val="0068578A"/>
    <w:rPr>
      <w:rFonts w:ascii="Times New Roman" w:eastAsia="Times New Roman" w:hAnsi="Times New Roman" w:cs="Times New Roman" w:hint="default"/>
      <w:sz w:val="28"/>
    </w:rPr>
  </w:style>
  <w:style w:type="character" w:customStyle="1" w:styleId="CharAttribute326">
    <w:name w:val="CharAttribute326"/>
    <w:rsid w:val="0068578A"/>
    <w:rPr>
      <w:rFonts w:ascii="Times New Roman" w:eastAsia="Times New Roman" w:hAnsi="Times New Roman" w:cs="Times New Roman" w:hint="default"/>
      <w:sz w:val="28"/>
    </w:rPr>
  </w:style>
  <w:style w:type="character" w:customStyle="1" w:styleId="CharAttribute327">
    <w:name w:val="CharAttribute327"/>
    <w:rsid w:val="0068578A"/>
    <w:rPr>
      <w:rFonts w:ascii="Times New Roman" w:eastAsia="Times New Roman" w:hAnsi="Times New Roman" w:cs="Times New Roman" w:hint="default"/>
      <w:sz w:val="28"/>
    </w:rPr>
  </w:style>
  <w:style w:type="character" w:customStyle="1" w:styleId="CharAttribute328">
    <w:name w:val="CharAttribute328"/>
    <w:rsid w:val="0068578A"/>
    <w:rPr>
      <w:rFonts w:ascii="Times New Roman" w:eastAsia="Times New Roman" w:hAnsi="Times New Roman" w:cs="Times New Roman" w:hint="default"/>
      <w:sz w:val="28"/>
    </w:rPr>
  </w:style>
  <w:style w:type="character" w:customStyle="1" w:styleId="CharAttribute329">
    <w:name w:val="CharAttribute329"/>
    <w:rsid w:val="0068578A"/>
    <w:rPr>
      <w:rFonts w:ascii="Times New Roman" w:eastAsia="Times New Roman" w:hAnsi="Times New Roman" w:cs="Times New Roman" w:hint="default"/>
      <w:sz w:val="28"/>
    </w:rPr>
  </w:style>
  <w:style w:type="character" w:customStyle="1" w:styleId="CharAttribute330">
    <w:name w:val="CharAttribute330"/>
    <w:rsid w:val="0068578A"/>
    <w:rPr>
      <w:rFonts w:ascii="Times New Roman" w:eastAsia="Times New Roman" w:hAnsi="Times New Roman" w:cs="Times New Roman" w:hint="default"/>
      <w:sz w:val="28"/>
    </w:rPr>
  </w:style>
  <w:style w:type="character" w:customStyle="1" w:styleId="CharAttribute331">
    <w:name w:val="CharAttribute331"/>
    <w:rsid w:val="0068578A"/>
    <w:rPr>
      <w:rFonts w:ascii="Times New Roman" w:eastAsia="Times New Roman" w:hAnsi="Times New Roman" w:cs="Times New Roman" w:hint="default"/>
      <w:sz w:val="28"/>
    </w:rPr>
  </w:style>
  <w:style w:type="character" w:customStyle="1" w:styleId="CharAttribute332">
    <w:name w:val="CharAttribute332"/>
    <w:rsid w:val="0068578A"/>
    <w:rPr>
      <w:rFonts w:ascii="Times New Roman" w:eastAsia="Times New Roman" w:hAnsi="Times New Roman" w:cs="Times New Roman" w:hint="default"/>
      <w:sz w:val="28"/>
    </w:rPr>
  </w:style>
  <w:style w:type="character" w:customStyle="1" w:styleId="CharAttribute333">
    <w:name w:val="CharAttribute333"/>
    <w:rsid w:val="0068578A"/>
    <w:rPr>
      <w:rFonts w:ascii="Times New Roman" w:eastAsia="Times New Roman" w:hAnsi="Times New Roman" w:cs="Times New Roman" w:hint="default"/>
      <w:sz w:val="28"/>
    </w:rPr>
  </w:style>
  <w:style w:type="character" w:customStyle="1" w:styleId="CharAttribute334">
    <w:name w:val="CharAttribute334"/>
    <w:rsid w:val="0068578A"/>
    <w:rPr>
      <w:rFonts w:ascii="Times New Roman" w:eastAsia="Times New Roman" w:hAnsi="Times New Roman" w:cs="Times New Roman" w:hint="default"/>
      <w:sz w:val="28"/>
    </w:rPr>
  </w:style>
  <w:style w:type="character" w:customStyle="1" w:styleId="CharAttribute335">
    <w:name w:val="CharAttribute335"/>
    <w:rsid w:val="0068578A"/>
    <w:rPr>
      <w:rFonts w:ascii="Times New Roman" w:eastAsia="Times New Roman" w:hAnsi="Times New Roman" w:cs="Times New Roman" w:hint="default"/>
      <w:sz w:val="28"/>
    </w:rPr>
  </w:style>
  <w:style w:type="character" w:customStyle="1" w:styleId="CharAttribute514">
    <w:name w:val="CharAttribute514"/>
    <w:rsid w:val="0068578A"/>
    <w:rPr>
      <w:rFonts w:ascii="Times New Roman" w:eastAsia="Times New Roman" w:hAnsi="Times New Roman" w:cs="Times New Roman" w:hint="default"/>
      <w:sz w:val="28"/>
    </w:rPr>
  </w:style>
  <w:style w:type="character" w:customStyle="1" w:styleId="CharAttribute520">
    <w:name w:val="CharAttribute520"/>
    <w:rsid w:val="0068578A"/>
    <w:rPr>
      <w:rFonts w:ascii="Times New Roman" w:eastAsia="Times New Roman" w:hAnsi="Times New Roman" w:cs="Times New Roman" w:hint="default"/>
      <w:sz w:val="28"/>
    </w:rPr>
  </w:style>
  <w:style w:type="character" w:customStyle="1" w:styleId="CharAttribute521">
    <w:name w:val="CharAttribute521"/>
    <w:rsid w:val="0068578A"/>
    <w:rPr>
      <w:rFonts w:ascii="Times New Roman" w:eastAsia="Times New Roman" w:hAnsi="Times New Roman" w:cs="Times New Roman" w:hint="default"/>
      <w:i/>
      <w:iCs w:val="0"/>
      <w:sz w:val="28"/>
    </w:rPr>
  </w:style>
  <w:style w:type="character" w:customStyle="1" w:styleId="CharAttribute548">
    <w:name w:val="CharAttribute548"/>
    <w:rsid w:val="0068578A"/>
    <w:rPr>
      <w:rFonts w:ascii="Times New Roman" w:eastAsia="Times New Roman" w:hAnsi="Times New Roman" w:cs="Times New Roman" w:hint="default"/>
      <w:sz w:val="24"/>
    </w:rPr>
  </w:style>
  <w:style w:type="character" w:customStyle="1" w:styleId="CharAttribute485">
    <w:name w:val="CharAttribute485"/>
    <w:uiPriority w:val="99"/>
    <w:rsid w:val="0068578A"/>
    <w:rPr>
      <w:rFonts w:ascii="Times New Roman" w:eastAsia="Times New Roman" w:hAnsi="Times New Roman" w:cs="Times New Roman" w:hint="default"/>
      <w:i/>
      <w:iCs w:val="0"/>
      <w:sz w:val="22"/>
    </w:rPr>
  </w:style>
  <w:style w:type="character" w:customStyle="1" w:styleId="CharAttribute526">
    <w:name w:val="CharAttribute526"/>
    <w:rsid w:val="0068578A"/>
    <w:rPr>
      <w:rFonts w:ascii="Times New Roman" w:eastAsia="Times New Roman" w:hAnsi="Times New Roman" w:cs="Times New Roman" w:hint="default"/>
      <w:sz w:val="28"/>
    </w:rPr>
  </w:style>
  <w:style w:type="character" w:customStyle="1" w:styleId="CharAttribute534">
    <w:name w:val="CharAttribute534"/>
    <w:rsid w:val="0068578A"/>
    <w:rPr>
      <w:rFonts w:ascii="Times New Roman" w:eastAsia="Times New Roman" w:hAnsi="Times New Roman" w:cs="Times New Roman" w:hint="default"/>
      <w:sz w:val="24"/>
    </w:rPr>
  </w:style>
  <w:style w:type="character" w:customStyle="1" w:styleId="CharAttribute4">
    <w:name w:val="CharAttribute4"/>
    <w:uiPriority w:val="99"/>
    <w:rsid w:val="0068578A"/>
    <w:rPr>
      <w:rFonts w:ascii="Times New Roman" w:eastAsia="Batang" w:hAnsi="Batang" w:cs="Times New Roman" w:hint="default"/>
      <w:i/>
      <w:iCs w:val="0"/>
      <w:sz w:val="28"/>
    </w:rPr>
  </w:style>
  <w:style w:type="character" w:customStyle="1" w:styleId="CharAttribute10">
    <w:name w:val="CharAttribute10"/>
    <w:uiPriority w:val="99"/>
    <w:rsid w:val="0068578A"/>
    <w:rPr>
      <w:rFonts w:ascii="Times New Roman" w:eastAsia="Times New Roman" w:hAnsi="Times New Roman" w:cs="Times New Roman" w:hint="default"/>
      <w:b/>
      <w:bCs w:val="0"/>
      <w:sz w:val="28"/>
    </w:rPr>
  </w:style>
  <w:style w:type="character" w:customStyle="1" w:styleId="CharAttribute11">
    <w:name w:val="CharAttribute11"/>
    <w:rsid w:val="0068578A"/>
    <w:rPr>
      <w:rFonts w:ascii="Times New Roman" w:eastAsia="Batang" w:hAnsi="Batang" w:cs="Times New Roman" w:hint="default"/>
      <w:i/>
      <w:iCs w:val="0"/>
      <w:color w:val="00000A"/>
      <w:sz w:val="28"/>
    </w:rPr>
  </w:style>
  <w:style w:type="character" w:customStyle="1" w:styleId="CharAttribute498">
    <w:name w:val="CharAttribute498"/>
    <w:rsid w:val="0068578A"/>
    <w:rPr>
      <w:rFonts w:ascii="Times New Roman" w:eastAsia="Times New Roman" w:hAnsi="Times New Roman" w:cs="Times New Roman" w:hint="default"/>
      <w:sz w:val="28"/>
    </w:rPr>
  </w:style>
  <w:style w:type="character" w:customStyle="1" w:styleId="CharAttribute499">
    <w:name w:val="CharAttribute499"/>
    <w:rsid w:val="0068578A"/>
    <w:rPr>
      <w:rFonts w:ascii="Times New Roman" w:eastAsia="Times New Roman" w:hAnsi="Times New Roman" w:cs="Times New Roman" w:hint="default"/>
      <w:i/>
      <w:iCs w:val="0"/>
      <w:sz w:val="28"/>
      <w:u w:val="single"/>
    </w:rPr>
  </w:style>
  <w:style w:type="character" w:customStyle="1" w:styleId="CharAttribute500">
    <w:name w:val="CharAttribute500"/>
    <w:rsid w:val="0068578A"/>
    <w:rPr>
      <w:rFonts w:ascii="Times New Roman" w:eastAsia="Times New Roman" w:hAnsi="Times New Roman" w:cs="Times New Roman" w:hint="default"/>
      <w:sz w:val="28"/>
    </w:rPr>
  </w:style>
  <w:style w:type="character" w:customStyle="1" w:styleId="wmi-callto">
    <w:name w:val="wmi-callto"/>
    <w:basedOn w:val="a1"/>
    <w:rsid w:val="00685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646">
      <w:bodyDiv w:val="1"/>
      <w:marLeft w:val="0"/>
      <w:marRight w:val="0"/>
      <w:marTop w:val="0"/>
      <w:marBottom w:val="0"/>
      <w:divBdr>
        <w:top w:val="none" w:sz="0" w:space="0" w:color="auto"/>
        <w:left w:val="none" w:sz="0" w:space="0" w:color="auto"/>
        <w:bottom w:val="none" w:sz="0" w:space="0" w:color="auto"/>
        <w:right w:val="none" w:sz="0" w:space="0" w:color="auto"/>
      </w:divBdr>
    </w:div>
    <w:div w:id="20129830">
      <w:bodyDiv w:val="1"/>
      <w:marLeft w:val="0"/>
      <w:marRight w:val="0"/>
      <w:marTop w:val="0"/>
      <w:marBottom w:val="0"/>
      <w:divBdr>
        <w:top w:val="none" w:sz="0" w:space="0" w:color="auto"/>
        <w:left w:val="none" w:sz="0" w:space="0" w:color="auto"/>
        <w:bottom w:val="none" w:sz="0" w:space="0" w:color="auto"/>
        <w:right w:val="none" w:sz="0" w:space="0" w:color="auto"/>
      </w:divBdr>
    </w:div>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61999029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30772527">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196769838">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093072">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4413610">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0A032-B625-47C2-9BE0-BD4F77E4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529</Pages>
  <Words>217841</Words>
  <Characters>1241700</Characters>
  <Application>Microsoft Office Word</Application>
  <DocSecurity>0</DocSecurity>
  <Lines>10347</Lines>
  <Paragraphs>2913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Admin</cp:lastModifiedBy>
  <cp:revision>38</cp:revision>
  <cp:lastPrinted>2023-09-22T11:50:00Z</cp:lastPrinted>
  <dcterms:created xsi:type="dcterms:W3CDTF">2023-07-31T11:37:00Z</dcterms:created>
  <dcterms:modified xsi:type="dcterms:W3CDTF">2025-02-18T13:20:00Z</dcterms:modified>
</cp:coreProperties>
</file>